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A89" w:rsidRDefault="00315A89">
      <w:pPr>
        <w:spacing w:before="2" w:line="240" w:lineRule="exact"/>
        <w:ind w:left="2146" w:right="1489"/>
        <w:jc w:val="center"/>
        <w:rPr>
          <w:rFonts w:ascii="Arial" w:eastAsia="Arial" w:hAnsi="Arial" w:cs="Arial"/>
          <w:b/>
          <w:spacing w:val="-6"/>
          <w:sz w:val="22"/>
          <w:szCs w:val="22"/>
        </w:rPr>
      </w:pPr>
    </w:p>
    <w:p w:rsidR="00CB104E" w:rsidRDefault="00CB104E">
      <w:pPr>
        <w:spacing w:before="9" w:line="240" w:lineRule="exact"/>
        <w:rPr>
          <w:sz w:val="24"/>
          <w:szCs w:val="24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3"/>
        <w:gridCol w:w="569"/>
        <w:gridCol w:w="1171"/>
        <w:gridCol w:w="652"/>
        <w:gridCol w:w="860"/>
        <w:gridCol w:w="681"/>
        <w:gridCol w:w="3615"/>
      </w:tblGrid>
      <w:tr w:rsidR="00CB104E">
        <w:trPr>
          <w:trHeight w:hRule="exact" w:val="605"/>
        </w:trPr>
        <w:tc>
          <w:tcPr>
            <w:tcW w:w="29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>
            <w:pPr>
              <w:spacing w:before="7" w:line="160" w:lineRule="exact"/>
              <w:rPr>
                <w:sz w:val="17"/>
                <w:szCs w:val="17"/>
              </w:rPr>
            </w:pPr>
          </w:p>
          <w:p w:rsidR="00CB104E" w:rsidRDefault="00D3453B">
            <w:pPr>
              <w:ind w:left="3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URS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E 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E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>
            <w:pPr>
              <w:spacing w:before="9" w:line="160" w:lineRule="exact"/>
              <w:rPr>
                <w:sz w:val="17"/>
                <w:szCs w:val="17"/>
              </w:rPr>
            </w:pPr>
          </w:p>
          <w:p w:rsidR="00CB104E" w:rsidRDefault="00D3453B">
            <w:pPr>
              <w:ind w:left="3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HR</w:t>
            </w:r>
            <w:r>
              <w:rPr>
                <w:rFonts w:ascii="Arial" w:eastAsia="Arial" w:hAnsi="Arial" w:cs="Arial"/>
                <w:spacing w:val="-4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15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before="54" w:line="240" w:lineRule="exact"/>
              <w:ind w:left="34" w:right="48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URS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E L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EVE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L</w:t>
            </w:r>
          </w:p>
        </w:tc>
        <w:tc>
          <w:tcPr>
            <w:tcW w:w="429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>
            <w:pPr>
              <w:spacing w:before="4" w:line="160" w:lineRule="exact"/>
              <w:rPr>
                <w:sz w:val="17"/>
                <w:szCs w:val="17"/>
              </w:rPr>
            </w:pPr>
          </w:p>
          <w:p w:rsidR="00CB104E" w:rsidRDefault="00D3453B">
            <w:pPr>
              <w:ind w:left="3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  <w:proofErr w:type="spellStart"/>
            <w:r>
              <w:rPr>
                <w:rFonts w:ascii="Arial" w:eastAsia="Arial" w:hAnsi="Arial" w:cs="Arial"/>
                <w:position w:val="8"/>
                <w:sz w:val="14"/>
                <w:szCs w:val="14"/>
              </w:rPr>
              <w:t>st</w:t>
            </w:r>
            <w:proofErr w:type="spellEnd"/>
            <w:r>
              <w:rPr>
                <w:rFonts w:ascii="Arial" w:eastAsia="Arial" w:hAnsi="Arial" w:cs="Arial"/>
                <w:spacing w:val="23"/>
                <w:position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  <w:proofErr w:type="spellStart"/>
            <w:r>
              <w:rPr>
                <w:rFonts w:ascii="Arial" w:eastAsia="Arial" w:hAnsi="Arial" w:cs="Arial"/>
                <w:position w:val="8"/>
                <w:sz w:val="14"/>
                <w:szCs w:val="14"/>
              </w:rPr>
              <w:t>st</w:t>
            </w:r>
            <w:proofErr w:type="spellEnd"/>
            <w:r>
              <w:rPr>
                <w:rFonts w:ascii="Arial" w:eastAsia="Arial" w:hAnsi="Arial" w:cs="Arial"/>
                <w:spacing w:val="23"/>
                <w:position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er</w:t>
            </w:r>
          </w:p>
        </w:tc>
      </w:tr>
      <w:tr w:rsidR="00CB104E">
        <w:trPr>
          <w:trHeight w:hRule="exact" w:val="334"/>
        </w:trPr>
        <w:tc>
          <w:tcPr>
            <w:tcW w:w="29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before="30"/>
              <w:ind w:left="3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URS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E 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LE</w:t>
            </w:r>
          </w:p>
        </w:tc>
        <w:tc>
          <w:tcPr>
            <w:tcW w:w="697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before="32"/>
              <w:ind w:left="3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ucti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sm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ust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y</w:t>
            </w:r>
          </w:p>
        </w:tc>
      </w:tr>
      <w:tr w:rsidR="00CB104E">
        <w:trPr>
          <w:trHeight w:hRule="exact" w:val="334"/>
        </w:trPr>
        <w:tc>
          <w:tcPr>
            <w:tcW w:w="29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before="30"/>
              <w:ind w:left="3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URS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E 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YP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E</w:t>
            </w:r>
          </w:p>
        </w:tc>
        <w:tc>
          <w:tcPr>
            <w:tcW w:w="697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before="32"/>
              <w:ind w:left="3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cu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C</w:t>
            </w:r>
            <w:r>
              <w:rPr>
                <w:rFonts w:ascii="Arial" w:eastAsia="Arial" w:hAnsi="Arial" w:cs="Arial"/>
                <w:sz w:val="22"/>
                <w:szCs w:val="22"/>
              </w:rPr>
              <w:t>ore</w:t>
            </w:r>
          </w:p>
        </w:tc>
      </w:tr>
      <w:tr w:rsidR="00CB104E">
        <w:trPr>
          <w:trHeight w:hRule="exact" w:val="312"/>
        </w:trPr>
        <w:tc>
          <w:tcPr>
            <w:tcW w:w="29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before="30"/>
              <w:ind w:left="3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EC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RER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(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)</w:t>
            </w:r>
          </w:p>
        </w:tc>
        <w:tc>
          <w:tcPr>
            <w:tcW w:w="697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before="32"/>
              <w:ind w:left="3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Al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i </w:t>
            </w:r>
            <w:proofErr w:type="spellStart"/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Ö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z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an</w:t>
            </w:r>
            <w:proofErr w:type="spellEnd"/>
          </w:p>
        </w:tc>
      </w:tr>
      <w:tr w:rsidR="00CB104E">
        <w:trPr>
          <w:trHeight w:hRule="exact" w:val="353"/>
        </w:trPr>
        <w:tc>
          <w:tcPr>
            <w:tcW w:w="29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before="49"/>
              <w:ind w:left="3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CRED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4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b/>
                <w:spacing w:val="-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E</w:t>
            </w:r>
          </w:p>
        </w:tc>
        <w:tc>
          <w:tcPr>
            <w:tcW w:w="18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before="52"/>
              <w:ind w:left="3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</w:t>
            </w:r>
          </w:p>
        </w:tc>
        <w:tc>
          <w:tcPr>
            <w:tcW w:w="154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before="49"/>
              <w:ind w:left="3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EC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S </w:t>
            </w:r>
            <w:r>
              <w:rPr>
                <w:rFonts w:ascii="Arial" w:eastAsia="Arial" w:hAnsi="Arial" w:cs="Arial"/>
                <w:b/>
                <w:spacing w:val="4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b/>
                <w:spacing w:val="-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E</w:t>
            </w:r>
          </w:p>
        </w:tc>
        <w:tc>
          <w:tcPr>
            <w:tcW w:w="3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before="52"/>
              <w:ind w:left="9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5</w:t>
            </w:r>
          </w:p>
        </w:tc>
      </w:tr>
      <w:tr w:rsidR="00CB104E">
        <w:trPr>
          <w:trHeight w:hRule="exact" w:val="334"/>
        </w:trPr>
        <w:tc>
          <w:tcPr>
            <w:tcW w:w="29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before="30"/>
              <w:ind w:left="3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PRERE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Q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S</w:t>
            </w:r>
          </w:p>
        </w:tc>
        <w:tc>
          <w:tcPr>
            <w:tcW w:w="697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</w:tr>
      <w:tr w:rsidR="00CB104E">
        <w:trPr>
          <w:trHeight w:hRule="exact" w:val="334"/>
        </w:trPr>
        <w:tc>
          <w:tcPr>
            <w:tcW w:w="29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before="30"/>
              <w:ind w:left="3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RE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Q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S</w:t>
            </w:r>
          </w:p>
        </w:tc>
        <w:tc>
          <w:tcPr>
            <w:tcW w:w="697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</w:tr>
      <w:tr w:rsidR="00CB104E">
        <w:trPr>
          <w:trHeight w:hRule="exact" w:val="334"/>
        </w:trPr>
        <w:tc>
          <w:tcPr>
            <w:tcW w:w="29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before="30"/>
              <w:ind w:left="3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DU</w:t>
            </w:r>
            <w:r>
              <w:rPr>
                <w:rFonts w:ascii="Arial" w:eastAsia="Arial" w:hAnsi="Arial" w:cs="Arial"/>
                <w:b/>
                <w:spacing w:val="4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spacing w:val="-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IO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N 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F COU</w:t>
            </w:r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E</w:t>
            </w:r>
          </w:p>
        </w:tc>
        <w:tc>
          <w:tcPr>
            <w:tcW w:w="697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before="32"/>
              <w:ind w:left="3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14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</w:p>
        </w:tc>
      </w:tr>
      <w:tr w:rsidR="00CB104E">
        <w:trPr>
          <w:trHeight w:hRule="exact" w:val="332"/>
        </w:trPr>
        <w:tc>
          <w:tcPr>
            <w:tcW w:w="2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before="28"/>
              <w:ind w:left="3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WEB LINK</w:t>
            </w:r>
          </w:p>
        </w:tc>
        <w:tc>
          <w:tcPr>
            <w:tcW w:w="75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A53823">
            <w:pPr>
              <w:spacing w:before="16"/>
              <w:ind w:left="36"/>
              <w:rPr>
                <w:rFonts w:ascii="Symbol" w:eastAsia="Symbol" w:hAnsi="Symbol" w:cs="Symbol"/>
                <w:sz w:val="22"/>
                <w:szCs w:val="22"/>
              </w:rPr>
            </w:pPr>
            <w:hyperlink r:id="rId11">
              <w:r w:rsidR="00D3453B">
                <w:rPr>
                  <w:rFonts w:ascii="Arial" w:eastAsia="Arial" w:hAnsi="Arial" w:cs="Arial"/>
                  <w:color w:val="0000FF"/>
                  <w:sz w:val="22"/>
                  <w:szCs w:val="22"/>
                  <w:u w:val="single" w:color="0000FF"/>
                </w:rPr>
                <w:t>ht</w:t>
              </w:r>
              <w:r w:rsidR="00D3453B">
                <w:rPr>
                  <w:rFonts w:ascii="Arial" w:eastAsia="Arial" w:hAnsi="Arial" w:cs="Arial"/>
                  <w:color w:val="0000FF"/>
                  <w:spacing w:val="2"/>
                  <w:sz w:val="22"/>
                  <w:szCs w:val="22"/>
                  <w:u w:val="single" w:color="0000FF"/>
                </w:rPr>
                <w:t>t</w:t>
              </w:r>
              <w:r w:rsidR="00D3453B">
                <w:rPr>
                  <w:rFonts w:ascii="Arial" w:eastAsia="Arial" w:hAnsi="Arial" w:cs="Arial"/>
                  <w:color w:val="0000FF"/>
                  <w:spacing w:val="-3"/>
                  <w:sz w:val="22"/>
                  <w:szCs w:val="22"/>
                  <w:u w:val="single" w:color="0000FF"/>
                </w:rPr>
                <w:t>p</w:t>
              </w:r>
              <w:r w:rsidR="00D3453B">
                <w:rPr>
                  <w:rFonts w:ascii="Arial" w:eastAsia="Arial" w:hAnsi="Arial" w:cs="Arial"/>
                  <w:color w:val="0000FF"/>
                  <w:spacing w:val="1"/>
                  <w:sz w:val="22"/>
                  <w:szCs w:val="22"/>
                  <w:u w:val="single" w:color="0000FF"/>
                </w:rPr>
                <w:t>:</w:t>
              </w:r>
              <w:r w:rsidR="00D3453B">
                <w:rPr>
                  <w:rFonts w:ascii="Arial" w:eastAsia="Arial" w:hAnsi="Arial" w:cs="Arial"/>
                  <w:color w:val="0000FF"/>
                  <w:spacing w:val="-1"/>
                  <w:sz w:val="22"/>
                  <w:szCs w:val="22"/>
                  <w:u w:val="single" w:color="0000FF"/>
                </w:rPr>
                <w:t>/</w:t>
              </w:r>
              <w:r w:rsidR="00D3453B">
                <w:rPr>
                  <w:rFonts w:ascii="Arial" w:eastAsia="Arial" w:hAnsi="Arial" w:cs="Arial"/>
                  <w:color w:val="0000FF"/>
                  <w:spacing w:val="1"/>
                  <w:sz w:val="22"/>
                  <w:szCs w:val="22"/>
                  <w:u w:val="single" w:color="0000FF"/>
                </w:rPr>
                <w:t>/t</w:t>
              </w:r>
              <w:r w:rsidR="00D3453B">
                <w:rPr>
                  <w:rFonts w:ascii="Arial" w:eastAsia="Arial" w:hAnsi="Arial" w:cs="Arial"/>
                  <w:color w:val="0000FF"/>
                  <w:sz w:val="22"/>
                  <w:szCs w:val="22"/>
                  <w:u w:val="single" w:color="0000FF"/>
                </w:rPr>
                <w:t>o</w:t>
              </w:r>
              <w:r w:rsidR="00D3453B">
                <w:rPr>
                  <w:rFonts w:ascii="Arial" w:eastAsia="Arial" w:hAnsi="Arial" w:cs="Arial"/>
                  <w:color w:val="0000FF"/>
                  <w:spacing w:val="-3"/>
                  <w:sz w:val="22"/>
                  <w:szCs w:val="22"/>
                  <w:u w:val="single" w:color="0000FF"/>
                </w:rPr>
                <w:t>u</w:t>
              </w:r>
              <w:r w:rsidR="00D3453B">
                <w:rPr>
                  <w:rFonts w:ascii="Arial" w:eastAsia="Arial" w:hAnsi="Arial" w:cs="Arial"/>
                  <w:color w:val="0000FF"/>
                  <w:spacing w:val="1"/>
                  <w:sz w:val="22"/>
                  <w:szCs w:val="22"/>
                  <w:u w:val="single" w:color="0000FF"/>
                </w:rPr>
                <w:t>r</w:t>
              </w:r>
              <w:r w:rsidR="00D3453B">
                <w:rPr>
                  <w:rFonts w:ascii="Arial" w:eastAsia="Arial" w:hAnsi="Arial" w:cs="Arial"/>
                  <w:color w:val="0000FF"/>
                  <w:spacing w:val="-1"/>
                  <w:sz w:val="22"/>
                  <w:szCs w:val="22"/>
                  <w:u w:val="single" w:color="0000FF"/>
                </w:rPr>
                <w:t>i</w:t>
              </w:r>
              <w:r w:rsidR="00D3453B">
                <w:rPr>
                  <w:rFonts w:ascii="Arial" w:eastAsia="Arial" w:hAnsi="Arial" w:cs="Arial"/>
                  <w:color w:val="0000FF"/>
                  <w:sz w:val="22"/>
                  <w:szCs w:val="22"/>
                  <w:u w:val="single" w:color="0000FF"/>
                </w:rPr>
                <w:t>s</w:t>
              </w:r>
              <w:r w:rsidR="00D3453B">
                <w:rPr>
                  <w:rFonts w:ascii="Arial" w:eastAsia="Arial" w:hAnsi="Arial" w:cs="Arial"/>
                  <w:color w:val="0000FF"/>
                  <w:spacing w:val="-2"/>
                  <w:sz w:val="22"/>
                  <w:szCs w:val="22"/>
                  <w:u w:val="single" w:color="0000FF"/>
                </w:rPr>
                <w:t>m</w:t>
              </w:r>
              <w:r w:rsidR="00D3453B">
                <w:rPr>
                  <w:rFonts w:ascii="Arial" w:eastAsia="Arial" w:hAnsi="Arial" w:cs="Arial"/>
                  <w:color w:val="0000FF"/>
                  <w:spacing w:val="1"/>
                  <w:sz w:val="22"/>
                  <w:szCs w:val="22"/>
                  <w:u w:val="single" w:color="0000FF"/>
                </w:rPr>
                <w:t>.</w:t>
              </w:r>
              <w:r w:rsidR="00D3453B">
                <w:rPr>
                  <w:rFonts w:ascii="Arial" w:eastAsia="Arial" w:hAnsi="Arial" w:cs="Arial"/>
                  <w:color w:val="0000FF"/>
                  <w:sz w:val="22"/>
                  <w:szCs w:val="22"/>
                  <w:u w:val="single" w:color="0000FF"/>
                </w:rPr>
                <w:t>em</w:t>
              </w:r>
              <w:r w:rsidR="00D3453B">
                <w:rPr>
                  <w:rFonts w:ascii="Arial" w:eastAsia="Arial" w:hAnsi="Arial" w:cs="Arial"/>
                  <w:color w:val="0000FF"/>
                  <w:spacing w:val="-2"/>
                  <w:sz w:val="22"/>
                  <w:szCs w:val="22"/>
                  <w:u w:val="single" w:color="0000FF"/>
                </w:rPr>
                <w:t>u</w:t>
              </w:r>
              <w:r w:rsidR="00D3453B">
                <w:rPr>
                  <w:rFonts w:ascii="Arial" w:eastAsia="Arial" w:hAnsi="Arial" w:cs="Arial"/>
                  <w:color w:val="0000FF"/>
                  <w:spacing w:val="1"/>
                  <w:sz w:val="22"/>
                  <w:szCs w:val="22"/>
                  <w:u w:val="single" w:color="0000FF"/>
                </w:rPr>
                <w:t>.</w:t>
              </w:r>
              <w:r w:rsidR="00D3453B">
                <w:rPr>
                  <w:rFonts w:ascii="Arial" w:eastAsia="Arial" w:hAnsi="Arial" w:cs="Arial"/>
                  <w:color w:val="0000FF"/>
                  <w:sz w:val="22"/>
                  <w:szCs w:val="22"/>
                  <w:u w:val="single" w:color="0000FF"/>
                </w:rPr>
                <w:t>e</w:t>
              </w:r>
              <w:r w:rsidR="00D3453B">
                <w:rPr>
                  <w:rFonts w:ascii="Arial" w:eastAsia="Arial" w:hAnsi="Arial" w:cs="Arial"/>
                  <w:color w:val="0000FF"/>
                  <w:spacing w:val="-1"/>
                  <w:sz w:val="22"/>
                  <w:szCs w:val="22"/>
                  <w:u w:val="single" w:color="0000FF"/>
                </w:rPr>
                <w:t>d</w:t>
              </w:r>
              <w:r w:rsidR="00D3453B">
                <w:rPr>
                  <w:rFonts w:ascii="Arial" w:eastAsia="Arial" w:hAnsi="Arial" w:cs="Arial"/>
                  <w:color w:val="0000FF"/>
                  <w:sz w:val="22"/>
                  <w:szCs w:val="22"/>
                  <w:u w:val="single" w:color="0000FF"/>
                </w:rPr>
                <w:t>u</w:t>
              </w:r>
              <w:r w:rsidR="00D3453B">
                <w:rPr>
                  <w:rFonts w:ascii="Arial" w:eastAsia="Arial" w:hAnsi="Arial" w:cs="Arial"/>
                  <w:color w:val="0000FF"/>
                  <w:spacing w:val="-2"/>
                  <w:sz w:val="22"/>
                  <w:szCs w:val="22"/>
                  <w:u w:val="single" w:color="0000FF"/>
                </w:rPr>
                <w:t>.</w:t>
              </w:r>
              <w:r w:rsidR="00D3453B">
                <w:rPr>
                  <w:rFonts w:ascii="Arial" w:eastAsia="Arial" w:hAnsi="Arial" w:cs="Arial"/>
                  <w:color w:val="0000FF"/>
                  <w:spacing w:val="1"/>
                  <w:sz w:val="22"/>
                  <w:szCs w:val="22"/>
                  <w:u w:val="single" w:color="0000FF"/>
                </w:rPr>
                <w:t>t</w:t>
              </w:r>
              <w:r w:rsidR="00D3453B">
                <w:rPr>
                  <w:rFonts w:ascii="Arial" w:eastAsia="Arial" w:hAnsi="Arial" w:cs="Arial"/>
                  <w:color w:val="0000FF"/>
                  <w:sz w:val="22"/>
                  <w:szCs w:val="22"/>
                  <w:u w:val="single" w:color="0000FF"/>
                </w:rPr>
                <w:t>r</w:t>
              </w:r>
              <w:r w:rsidR="00D3453B">
                <w:rPr>
                  <w:rFonts w:ascii="Arial" w:eastAsia="Arial" w:hAnsi="Arial" w:cs="Arial"/>
                  <w:color w:val="0000FF"/>
                  <w:sz w:val="22"/>
                  <w:szCs w:val="22"/>
                </w:rPr>
                <w:t xml:space="preserve"> </w:t>
              </w:r>
              <w:r w:rsidR="00D3453B">
                <w:rPr>
                  <w:rFonts w:ascii="Arial" w:eastAsia="Arial" w:hAnsi="Arial" w:cs="Arial"/>
                  <w:color w:val="000000"/>
                  <w:sz w:val="22"/>
                  <w:szCs w:val="22"/>
                </w:rPr>
                <w:t>-</w:t>
              </w:r>
            </w:hyperlink>
            <w:r w:rsidR="00D3453B">
              <w:rPr>
                <w:rFonts w:ascii="Arial" w:eastAsia="Arial" w:hAnsi="Arial" w:cs="Arial"/>
                <w:color w:val="000000"/>
                <w:spacing w:val="61"/>
                <w:sz w:val="22"/>
                <w:szCs w:val="22"/>
              </w:rPr>
              <w:t xml:space="preserve"> </w:t>
            </w:r>
            <w:r w:rsidR="00D3453B">
              <w:rPr>
                <w:rFonts w:ascii="Arial" w:eastAsia="Arial" w:hAnsi="Arial" w:cs="Arial"/>
                <w:color w:val="0000FF"/>
                <w:spacing w:val="-60"/>
                <w:sz w:val="22"/>
                <w:szCs w:val="22"/>
              </w:rPr>
              <w:t xml:space="preserve"> </w:t>
            </w:r>
            <w:hyperlink r:id="rId12">
              <w:r w:rsidR="00D3453B">
                <w:rPr>
                  <w:rFonts w:ascii="Arial" w:eastAsia="Arial" w:hAnsi="Arial" w:cs="Arial"/>
                  <w:color w:val="0000FF"/>
                  <w:sz w:val="22"/>
                  <w:szCs w:val="22"/>
                  <w:u w:val="single" w:color="0000FF"/>
                </w:rPr>
                <w:t>a</w:t>
              </w:r>
              <w:r w:rsidR="00D3453B">
                <w:rPr>
                  <w:rFonts w:ascii="Arial" w:eastAsia="Arial" w:hAnsi="Arial" w:cs="Arial"/>
                  <w:color w:val="0000FF"/>
                  <w:spacing w:val="-1"/>
                  <w:sz w:val="22"/>
                  <w:szCs w:val="22"/>
                  <w:u w:val="single" w:color="0000FF"/>
                </w:rPr>
                <w:t>li</w:t>
              </w:r>
              <w:r w:rsidR="00D3453B">
                <w:rPr>
                  <w:rFonts w:ascii="Arial" w:eastAsia="Arial" w:hAnsi="Arial" w:cs="Arial"/>
                  <w:color w:val="0000FF"/>
                  <w:spacing w:val="1"/>
                  <w:sz w:val="22"/>
                  <w:szCs w:val="22"/>
                  <w:u w:val="single" w:color="0000FF"/>
                </w:rPr>
                <w:t>.</w:t>
              </w:r>
              <w:r w:rsidR="00D3453B">
                <w:rPr>
                  <w:rFonts w:ascii="Arial" w:eastAsia="Arial" w:hAnsi="Arial" w:cs="Arial"/>
                  <w:color w:val="0000FF"/>
                  <w:sz w:val="22"/>
                  <w:szCs w:val="22"/>
                  <w:u w:val="single" w:color="0000FF"/>
                </w:rPr>
                <w:t>o</w:t>
              </w:r>
              <w:r w:rsidR="00D3453B">
                <w:rPr>
                  <w:rFonts w:ascii="Arial" w:eastAsia="Arial" w:hAnsi="Arial" w:cs="Arial"/>
                  <w:color w:val="0000FF"/>
                  <w:spacing w:val="-3"/>
                  <w:sz w:val="22"/>
                  <w:szCs w:val="22"/>
                  <w:u w:val="single" w:color="0000FF"/>
                </w:rPr>
                <w:t>z</w:t>
              </w:r>
              <w:r w:rsidR="00D3453B">
                <w:rPr>
                  <w:rFonts w:ascii="Arial" w:eastAsia="Arial" w:hAnsi="Arial" w:cs="Arial"/>
                  <w:color w:val="0000FF"/>
                  <w:sz w:val="22"/>
                  <w:szCs w:val="22"/>
                  <w:u w:val="single" w:color="0000FF"/>
                </w:rPr>
                <w:t>d</w:t>
              </w:r>
              <w:r w:rsidR="00D3453B">
                <w:rPr>
                  <w:rFonts w:ascii="Arial" w:eastAsia="Arial" w:hAnsi="Arial" w:cs="Arial"/>
                  <w:color w:val="0000FF"/>
                  <w:spacing w:val="-1"/>
                  <w:sz w:val="22"/>
                  <w:szCs w:val="22"/>
                  <w:u w:val="single" w:color="0000FF"/>
                </w:rPr>
                <w:t>u</w:t>
              </w:r>
              <w:r w:rsidR="00D3453B">
                <w:rPr>
                  <w:rFonts w:ascii="Arial" w:eastAsia="Arial" w:hAnsi="Arial" w:cs="Arial"/>
                  <w:color w:val="0000FF"/>
                  <w:spacing w:val="1"/>
                  <w:sz w:val="22"/>
                  <w:szCs w:val="22"/>
                  <w:u w:val="single" w:color="0000FF"/>
                </w:rPr>
                <w:t>r</w:t>
              </w:r>
              <w:r w:rsidR="00D3453B">
                <w:rPr>
                  <w:rFonts w:ascii="Arial" w:eastAsia="Arial" w:hAnsi="Arial" w:cs="Arial"/>
                  <w:color w:val="0000FF"/>
                  <w:sz w:val="22"/>
                  <w:szCs w:val="22"/>
                  <w:u w:val="single" w:color="0000FF"/>
                </w:rPr>
                <w:t>a</w:t>
              </w:r>
              <w:r w:rsidR="00D3453B">
                <w:rPr>
                  <w:rFonts w:ascii="Arial" w:eastAsia="Arial" w:hAnsi="Arial" w:cs="Arial"/>
                  <w:color w:val="0000FF"/>
                  <w:spacing w:val="-1"/>
                  <w:sz w:val="22"/>
                  <w:szCs w:val="22"/>
                  <w:u w:val="single" w:color="0000FF"/>
                </w:rPr>
                <w:t>n@</w:t>
              </w:r>
              <w:r w:rsidR="00D3453B">
                <w:rPr>
                  <w:rFonts w:ascii="Arial" w:eastAsia="Arial" w:hAnsi="Arial" w:cs="Arial"/>
                  <w:color w:val="0000FF"/>
                  <w:sz w:val="22"/>
                  <w:szCs w:val="22"/>
                  <w:u w:val="single" w:color="0000FF"/>
                </w:rPr>
                <w:t>em</w:t>
              </w:r>
              <w:r w:rsidR="00D3453B">
                <w:rPr>
                  <w:rFonts w:ascii="Arial" w:eastAsia="Arial" w:hAnsi="Arial" w:cs="Arial"/>
                  <w:color w:val="0000FF"/>
                  <w:spacing w:val="1"/>
                  <w:sz w:val="22"/>
                  <w:szCs w:val="22"/>
                  <w:u w:val="single" w:color="0000FF"/>
                </w:rPr>
                <w:t>u.</w:t>
              </w:r>
              <w:r w:rsidR="00D3453B">
                <w:rPr>
                  <w:rFonts w:ascii="Arial" w:eastAsia="Arial" w:hAnsi="Arial" w:cs="Arial"/>
                  <w:color w:val="0000FF"/>
                  <w:sz w:val="22"/>
                  <w:szCs w:val="22"/>
                  <w:u w:val="single" w:color="0000FF"/>
                </w:rPr>
                <w:t>e</w:t>
              </w:r>
              <w:r w:rsidR="00D3453B">
                <w:rPr>
                  <w:rFonts w:ascii="Arial" w:eastAsia="Arial" w:hAnsi="Arial" w:cs="Arial"/>
                  <w:color w:val="0000FF"/>
                  <w:spacing w:val="-1"/>
                  <w:sz w:val="22"/>
                  <w:szCs w:val="22"/>
                  <w:u w:val="single" w:color="0000FF"/>
                </w:rPr>
                <w:t>d</w:t>
              </w:r>
              <w:r w:rsidR="00D3453B">
                <w:rPr>
                  <w:rFonts w:ascii="Arial" w:eastAsia="Arial" w:hAnsi="Arial" w:cs="Arial"/>
                  <w:color w:val="0000FF"/>
                  <w:spacing w:val="-3"/>
                  <w:sz w:val="22"/>
                  <w:szCs w:val="22"/>
                  <w:u w:val="single" w:color="0000FF"/>
                </w:rPr>
                <w:t>u</w:t>
              </w:r>
              <w:r w:rsidR="00D3453B">
                <w:rPr>
                  <w:rFonts w:ascii="Arial" w:eastAsia="Arial" w:hAnsi="Arial" w:cs="Arial"/>
                  <w:color w:val="0000FF"/>
                  <w:spacing w:val="-1"/>
                  <w:sz w:val="22"/>
                  <w:szCs w:val="22"/>
                  <w:u w:val="single" w:color="0000FF"/>
                </w:rPr>
                <w:t>.</w:t>
              </w:r>
              <w:r w:rsidR="00D3453B">
                <w:rPr>
                  <w:rFonts w:ascii="Arial" w:eastAsia="Arial" w:hAnsi="Arial" w:cs="Arial"/>
                  <w:color w:val="0000FF"/>
                  <w:spacing w:val="1"/>
                  <w:sz w:val="22"/>
                  <w:szCs w:val="22"/>
                  <w:u w:val="single" w:color="0000FF"/>
                </w:rPr>
                <w:t>t</w:t>
              </w:r>
              <w:r w:rsidR="00D3453B">
                <w:rPr>
                  <w:rFonts w:ascii="Arial" w:eastAsia="Arial" w:hAnsi="Arial" w:cs="Arial"/>
                  <w:color w:val="0000FF"/>
                  <w:sz w:val="22"/>
                  <w:szCs w:val="22"/>
                  <w:u w:val="single" w:color="0000FF"/>
                </w:rPr>
                <w:t>r</w:t>
              </w:r>
              <w:r w:rsidR="00D3453B">
                <w:rPr>
                  <w:rFonts w:ascii="Arial" w:eastAsia="Arial" w:hAnsi="Arial" w:cs="Arial"/>
                  <w:color w:val="0000FF"/>
                  <w:spacing w:val="-2"/>
                  <w:sz w:val="22"/>
                  <w:szCs w:val="22"/>
                </w:rPr>
                <w:t xml:space="preserve"> </w:t>
              </w:r>
            </w:hyperlink>
          </w:p>
        </w:tc>
      </w:tr>
      <w:tr w:rsidR="00CB104E">
        <w:trPr>
          <w:trHeight w:hRule="exact" w:val="1853"/>
        </w:trPr>
        <w:tc>
          <w:tcPr>
            <w:tcW w:w="995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before="30"/>
              <w:ind w:left="34" w:right="7527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-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F </w:t>
            </w:r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E 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URSE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:</w:t>
            </w:r>
          </w:p>
          <w:p w:rsidR="00CB104E" w:rsidRDefault="00D3453B">
            <w:pPr>
              <w:spacing w:before="1"/>
              <w:ind w:left="34" w:right="-9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HR</w:t>
            </w:r>
            <w:r>
              <w:rPr>
                <w:rFonts w:ascii="Arial" w:eastAsia="Arial" w:hAnsi="Arial" w:cs="Arial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pacing w:val="3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spacing w:val="3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se</w:t>
            </w:r>
            <w:r>
              <w:rPr>
                <w:rFonts w:ascii="Arial" w:eastAsia="Arial" w:hAnsi="Arial" w:cs="Arial"/>
                <w:spacing w:val="3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3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38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at</w:t>
            </w:r>
            <w:r>
              <w:rPr>
                <w:rFonts w:ascii="Arial" w:eastAsia="Arial" w:hAnsi="Arial" w:cs="Arial"/>
                <w:spacing w:val="3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3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st</w:t>
            </w:r>
            <w:r>
              <w:rPr>
                <w:rFonts w:ascii="Arial" w:eastAsia="Arial" w:hAnsi="Arial" w:cs="Arial"/>
                <w:spacing w:val="38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z w:val="22"/>
                <w:szCs w:val="22"/>
              </w:rPr>
              <w:t>eme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er</w:t>
            </w:r>
            <w:r>
              <w:rPr>
                <w:rFonts w:ascii="Arial" w:eastAsia="Arial" w:hAnsi="Arial" w:cs="Arial"/>
                <w:spacing w:val="38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38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3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st</w:t>
            </w:r>
            <w:r>
              <w:rPr>
                <w:rFonts w:ascii="Arial" w:eastAsia="Arial" w:hAnsi="Arial" w:cs="Arial"/>
                <w:spacing w:val="38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38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38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3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cu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pacing w:val="3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of</w:t>
            </w:r>
            <w:r>
              <w:rPr>
                <w:rFonts w:ascii="Arial" w:eastAsia="Arial" w:hAnsi="Arial" w:cs="Arial"/>
                <w:spacing w:val="38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pacing w:val="3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hi</w:t>
            </w:r>
            <w:r>
              <w:rPr>
                <w:rFonts w:ascii="Arial" w:eastAsia="Arial" w:hAnsi="Arial" w:cs="Arial"/>
                <w:sz w:val="22"/>
                <w:szCs w:val="22"/>
              </w:rPr>
              <w:t>s co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se</w:t>
            </w:r>
            <w:r>
              <w:rPr>
                <w:rFonts w:ascii="Arial" w:eastAsia="Arial" w:hAnsi="Arial" w:cs="Arial"/>
                <w:spacing w:val="4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4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ntend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39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4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4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4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4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4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4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4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pr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gr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pacing w:val="4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s.</w:t>
            </w:r>
            <w:r>
              <w:rPr>
                <w:rFonts w:ascii="Arial" w:eastAsia="Arial" w:hAnsi="Arial" w:cs="Arial"/>
                <w:spacing w:val="4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HR</w:t>
            </w:r>
            <w:r>
              <w:rPr>
                <w:rFonts w:ascii="Arial" w:eastAsia="Arial" w:hAnsi="Arial" w:cs="Arial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pacing w:val="38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spacing w:val="4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co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z w:val="22"/>
                <w:szCs w:val="22"/>
              </w:rPr>
              <w:t>e se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ks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op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an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of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he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es,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pr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es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ate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ds us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tr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sm</w:t>
            </w:r>
            <w:r>
              <w:rPr>
                <w:rFonts w:ascii="Arial" w:eastAsia="Arial" w:hAnsi="Arial" w:cs="Arial"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il</w:t>
            </w:r>
            <w:r>
              <w:rPr>
                <w:rFonts w:ascii="Arial" w:eastAsia="Arial" w:hAnsi="Arial" w:cs="Arial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be</w:t>
            </w:r>
            <w:r>
              <w:rPr>
                <w:rFonts w:ascii="Arial" w:eastAsia="Arial" w:hAnsi="Arial" w:cs="Arial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sc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al</w:t>
            </w:r>
            <w:r>
              <w:rPr>
                <w:rFonts w:ascii="Arial" w:eastAsia="Arial" w:hAnsi="Arial" w:cs="Arial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ati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ns</w:t>
            </w:r>
            <w:r>
              <w:rPr>
                <w:rFonts w:ascii="Arial" w:eastAsia="Arial" w:hAnsi="Arial" w:cs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wil</w:t>
            </w:r>
            <w:r>
              <w:rPr>
                <w:rFonts w:ascii="Arial" w:eastAsia="Arial" w:hAnsi="Arial" w:cs="Arial"/>
                <w:sz w:val="22"/>
                <w:szCs w:val="22"/>
              </w:rPr>
              <w:t>l be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on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sm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ust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ates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d i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r-r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ates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 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r se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s.</w:t>
            </w:r>
          </w:p>
        </w:tc>
      </w:tr>
      <w:tr w:rsidR="00CB104E">
        <w:trPr>
          <w:trHeight w:hRule="exact" w:val="4546"/>
        </w:trPr>
        <w:tc>
          <w:tcPr>
            <w:tcW w:w="995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>
            <w:pPr>
              <w:spacing w:before="4" w:line="160" w:lineRule="exact"/>
              <w:rPr>
                <w:sz w:val="16"/>
                <w:szCs w:val="16"/>
              </w:rPr>
            </w:pPr>
          </w:p>
          <w:p w:rsidR="00CB104E" w:rsidRDefault="00CB104E">
            <w:pPr>
              <w:spacing w:line="200" w:lineRule="exact"/>
            </w:pPr>
          </w:p>
          <w:p w:rsidR="00CB104E" w:rsidRDefault="00D3453B">
            <w:pPr>
              <w:ind w:left="3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ENE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spacing w:val="-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spacing w:val="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pacing w:val="-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RN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OM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S 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(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OM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PE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ENCES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)</w:t>
            </w:r>
          </w:p>
          <w:p w:rsidR="00CB104E" w:rsidRDefault="00D3453B">
            <w:pPr>
              <w:spacing w:line="240" w:lineRule="exact"/>
              <w:ind w:left="34" w:right="-3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n </w:t>
            </w:r>
            <w:r>
              <w:rPr>
                <w:rFonts w:ascii="Arial" w:eastAsia="Arial" w:hAnsi="Arial" w:cs="Arial"/>
                <w:spacing w:val="3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su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z w:val="22"/>
                <w:szCs w:val="22"/>
              </w:rPr>
              <w:t>ces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ul </w:t>
            </w:r>
            <w:r>
              <w:rPr>
                <w:rFonts w:ascii="Arial" w:eastAsia="Arial" w:hAnsi="Arial" w:cs="Arial"/>
                <w:spacing w:val="3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comp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on </w:t>
            </w:r>
            <w:r>
              <w:rPr>
                <w:rFonts w:ascii="Arial" w:eastAsia="Arial" w:hAnsi="Arial" w:cs="Arial"/>
                <w:spacing w:val="3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f </w:t>
            </w:r>
            <w:r>
              <w:rPr>
                <w:rFonts w:ascii="Arial" w:eastAsia="Arial" w:hAnsi="Arial" w:cs="Arial"/>
                <w:spacing w:val="3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s </w:t>
            </w:r>
            <w:r>
              <w:rPr>
                <w:rFonts w:ascii="Arial" w:eastAsia="Arial" w:hAnsi="Arial" w:cs="Arial"/>
                <w:spacing w:val="3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co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, </w:t>
            </w:r>
            <w:r>
              <w:rPr>
                <w:rFonts w:ascii="Arial" w:eastAsia="Arial" w:hAnsi="Arial" w:cs="Arial"/>
                <w:spacing w:val="3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l </w:t>
            </w:r>
            <w:r>
              <w:rPr>
                <w:rFonts w:ascii="Arial" w:eastAsia="Arial" w:hAnsi="Arial" w:cs="Arial"/>
                <w:spacing w:val="3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s </w:t>
            </w:r>
            <w:r>
              <w:rPr>
                <w:rFonts w:ascii="Arial" w:eastAsia="Arial" w:hAnsi="Arial" w:cs="Arial"/>
                <w:spacing w:val="3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il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l </w:t>
            </w:r>
            <w:r>
              <w:rPr>
                <w:rFonts w:ascii="Arial" w:eastAsia="Arial" w:hAnsi="Arial" w:cs="Arial"/>
                <w:spacing w:val="3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e </w:t>
            </w:r>
            <w:r>
              <w:rPr>
                <w:rFonts w:ascii="Arial" w:eastAsia="Arial" w:hAnsi="Arial" w:cs="Arial"/>
                <w:spacing w:val="3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ed </w:t>
            </w:r>
            <w:r>
              <w:rPr>
                <w:rFonts w:ascii="Arial" w:eastAsia="Arial" w:hAnsi="Arial" w:cs="Arial"/>
                <w:spacing w:val="4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pacing w:val="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ge </w:t>
            </w:r>
            <w:r>
              <w:rPr>
                <w:rFonts w:ascii="Arial" w:eastAsia="Arial" w:hAnsi="Arial" w:cs="Arial"/>
                <w:b/>
                <w:spacing w:val="3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</w:p>
          <w:p w:rsidR="00CB104E" w:rsidRDefault="00D3453B">
            <w:pPr>
              <w:spacing w:before="1"/>
              <w:ind w:left="3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rs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ding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z w:val="22"/>
                <w:szCs w:val="22"/>
              </w:rPr>
              <w:t>:</w:t>
            </w:r>
          </w:p>
          <w:p w:rsidR="00CB104E" w:rsidRDefault="00D3453B">
            <w:pPr>
              <w:spacing w:before="1"/>
              <w:ind w:left="39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1. </w:t>
            </w:r>
            <w:r>
              <w:rPr>
                <w:rFonts w:ascii="Arial" w:eastAsia="Arial" w:hAnsi="Arial" w:cs="Arial"/>
                <w:spacing w:val="4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Hi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oric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l 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n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sm 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ati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ng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t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sm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z w:val="22"/>
                <w:szCs w:val="22"/>
              </w:rPr>
              <w:t>ati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ns.</w:t>
            </w:r>
          </w:p>
          <w:p w:rsidR="00CB104E" w:rsidRDefault="00D3453B">
            <w:pPr>
              <w:spacing w:before="2"/>
              <w:ind w:left="39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2. </w:t>
            </w:r>
            <w:r>
              <w:rPr>
                <w:rFonts w:ascii="Arial" w:eastAsia="Arial" w:hAnsi="Arial" w:cs="Arial"/>
                <w:spacing w:val="4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m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ass</w:t>
            </w:r>
            <w:r>
              <w:rPr>
                <w:rFonts w:ascii="Arial" w:eastAsia="Arial" w:hAnsi="Arial" w:cs="Arial"/>
                <w:spacing w:val="-4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ng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t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urist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s.</w:t>
            </w:r>
          </w:p>
          <w:p w:rsidR="00CB104E" w:rsidRDefault="00D3453B">
            <w:pPr>
              <w:spacing w:line="240" w:lineRule="exact"/>
              <w:ind w:left="39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3. </w:t>
            </w:r>
            <w:r>
              <w:rPr>
                <w:rFonts w:ascii="Arial" w:eastAsia="Arial" w:hAnsi="Arial" w:cs="Arial"/>
                <w:spacing w:val="4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z w:val="22"/>
                <w:szCs w:val="22"/>
              </w:rPr>
              <w:t>ompon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nts 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d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sm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us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:rsidR="00CB104E" w:rsidRDefault="00CB104E">
            <w:pPr>
              <w:spacing w:before="11" w:line="240" w:lineRule="exact"/>
              <w:rPr>
                <w:sz w:val="24"/>
                <w:szCs w:val="24"/>
              </w:rPr>
            </w:pPr>
          </w:p>
          <w:p w:rsidR="00CB104E" w:rsidRDefault="00D3453B">
            <w:pPr>
              <w:ind w:left="3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n s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z w:val="22"/>
                <w:szCs w:val="22"/>
              </w:rPr>
              <w:t>cces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z w:val="22"/>
                <w:szCs w:val="22"/>
              </w:rPr>
              <w:t>ul c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eti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n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l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nts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il</w:t>
            </w:r>
            <w:r>
              <w:rPr>
                <w:rFonts w:ascii="Arial" w:eastAsia="Arial" w:hAnsi="Arial" w:cs="Arial"/>
                <w:sz w:val="22"/>
                <w:szCs w:val="22"/>
              </w:rPr>
              <w:t>l 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z w:val="22"/>
                <w:szCs w:val="22"/>
              </w:rPr>
              <w:t>e d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z w:val="22"/>
                <w:szCs w:val="22"/>
              </w:rPr>
              <w:t>ed</w:t>
            </w:r>
            <w:r>
              <w:rPr>
                <w:rFonts w:ascii="Arial" w:eastAsia="Arial" w:hAnsi="Arial" w:cs="Arial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:</w:t>
            </w:r>
          </w:p>
          <w:p w:rsidR="00CB104E" w:rsidRDefault="00D3453B">
            <w:pPr>
              <w:spacing w:before="1"/>
              <w:ind w:left="39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4. </w:t>
            </w:r>
            <w:r>
              <w:rPr>
                <w:rFonts w:ascii="Arial" w:eastAsia="Arial" w:hAnsi="Arial" w:cs="Arial"/>
                <w:spacing w:val="4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ec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ol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by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prepar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g ho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z w:val="22"/>
                <w:szCs w:val="22"/>
              </w:rPr>
              <w:t>or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d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j</w:t>
            </w:r>
            <w:r>
              <w:rPr>
                <w:rFonts w:ascii="Arial" w:eastAsia="Arial" w:hAnsi="Arial" w:cs="Arial"/>
                <w:sz w:val="22"/>
                <w:szCs w:val="22"/>
              </w:rPr>
              <w:t>ec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by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us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ng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z w:val="22"/>
                <w:szCs w:val="22"/>
              </w:rPr>
              <w:t>ari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us c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z w:val="22"/>
                <w:szCs w:val="22"/>
              </w:rPr>
              <w:t>uter pr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gr</w:t>
            </w:r>
            <w:r>
              <w:rPr>
                <w:rFonts w:ascii="Arial" w:eastAsia="Arial" w:hAnsi="Arial" w:cs="Arial"/>
                <w:spacing w:val="5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:rsidR="00CB104E" w:rsidRDefault="00D3453B">
            <w:pPr>
              <w:spacing w:before="6" w:line="240" w:lineRule="exact"/>
              <w:ind w:left="754" w:right="-5" w:hanging="36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5. </w:t>
            </w:r>
            <w:r>
              <w:rPr>
                <w:rFonts w:ascii="Arial" w:eastAsia="Arial" w:hAnsi="Arial" w:cs="Arial"/>
                <w:spacing w:val="4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bl</w:t>
            </w:r>
            <w:r>
              <w:rPr>
                <w:rFonts w:ascii="Arial" w:eastAsia="Arial" w:hAnsi="Arial" w:cs="Arial"/>
                <w:sz w:val="22"/>
                <w:szCs w:val="22"/>
              </w:rPr>
              <w:t>em</w:t>
            </w:r>
            <w:r>
              <w:rPr>
                <w:rFonts w:ascii="Arial" w:eastAsia="Arial" w:hAnsi="Arial" w:cs="Arial"/>
                <w:spacing w:val="3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so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ng</w:t>
            </w:r>
            <w:r>
              <w:rPr>
                <w:rFonts w:ascii="Arial" w:eastAsia="Arial" w:hAnsi="Arial" w:cs="Arial"/>
                <w:spacing w:val="3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as</w:t>
            </w:r>
            <w:r>
              <w:rPr>
                <w:rFonts w:ascii="Arial" w:eastAsia="Arial" w:hAnsi="Arial" w:cs="Arial"/>
                <w:spacing w:val="3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3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>ht</w:t>
            </w:r>
            <w:r>
              <w:rPr>
                <w:rFonts w:ascii="Arial" w:eastAsia="Arial" w:hAnsi="Arial" w:cs="Arial"/>
                <w:spacing w:val="3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be</w:t>
            </w:r>
            <w:r>
              <w:rPr>
                <w:rFonts w:ascii="Arial" w:eastAsia="Arial" w:hAnsi="Arial" w:cs="Arial"/>
                <w:spacing w:val="3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some</w:t>
            </w:r>
            <w:r>
              <w:rPr>
                <w:rFonts w:ascii="Arial" w:eastAsia="Arial" w:hAnsi="Arial" w:cs="Arial"/>
                <w:spacing w:val="3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3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3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other</w:t>
            </w:r>
            <w:r>
              <w:rPr>
                <w:rFonts w:ascii="Arial" w:eastAsia="Arial" w:hAnsi="Arial" w:cs="Arial"/>
                <w:spacing w:val="3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gr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up</w:t>
            </w:r>
            <w:r>
              <w:rPr>
                <w:rFonts w:ascii="Arial" w:eastAsia="Arial" w:hAnsi="Arial" w:cs="Arial"/>
                <w:spacing w:val="3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embe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3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z w:val="22"/>
                <w:szCs w:val="22"/>
              </w:rPr>
              <w:t>or</w:t>
            </w:r>
            <w:r>
              <w:rPr>
                <w:rFonts w:ascii="Arial" w:eastAsia="Arial" w:hAnsi="Arial" w:cs="Arial"/>
                <w:spacing w:val="3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z w:val="22"/>
                <w:szCs w:val="22"/>
              </w:rPr>
              <w:t>e pro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j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:rsidR="00CB104E" w:rsidRDefault="00CB104E">
            <w:pPr>
              <w:spacing w:before="7" w:line="240" w:lineRule="exact"/>
              <w:rPr>
                <w:sz w:val="24"/>
                <w:szCs w:val="24"/>
              </w:rPr>
            </w:pPr>
          </w:p>
          <w:p w:rsidR="00CB104E" w:rsidRDefault="00D3453B">
            <w:pPr>
              <w:ind w:left="3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n s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z w:val="22"/>
                <w:szCs w:val="22"/>
              </w:rPr>
              <w:t>cces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z w:val="22"/>
                <w:szCs w:val="22"/>
              </w:rPr>
              <w:t>ul c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eti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n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l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nts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il</w:t>
            </w:r>
            <w:r>
              <w:rPr>
                <w:rFonts w:ascii="Arial" w:eastAsia="Arial" w:hAnsi="Arial" w:cs="Arial"/>
                <w:sz w:val="22"/>
                <w:szCs w:val="22"/>
              </w:rPr>
              <w:t>l 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z w:val="22"/>
                <w:szCs w:val="22"/>
              </w:rPr>
              <w:t>e d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z w:val="22"/>
                <w:szCs w:val="22"/>
              </w:rPr>
              <w:t>ed</w:t>
            </w:r>
            <w:r>
              <w:rPr>
                <w:rFonts w:ascii="Arial" w:eastAsia="Arial" w:hAnsi="Arial" w:cs="Arial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mpeten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es</w:t>
            </w:r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:</w:t>
            </w:r>
          </w:p>
          <w:p w:rsidR="00CB104E" w:rsidRDefault="00D3453B">
            <w:pPr>
              <w:spacing w:before="1"/>
              <w:ind w:left="39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6. </w:t>
            </w:r>
            <w:r>
              <w:rPr>
                <w:rFonts w:ascii="Arial" w:eastAsia="Arial" w:hAnsi="Arial" w:cs="Arial"/>
                <w:spacing w:val="4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arn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ng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o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as</w:t>
            </w:r>
            <w:r>
              <w:rPr>
                <w:rFonts w:ascii="Arial" w:eastAsia="Arial" w:hAnsi="Arial" w:cs="Arial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a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m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z w:val="22"/>
                <w:szCs w:val="22"/>
              </w:rPr>
              <w:t>or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se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z w:val="22"/>
                <w:szCs w:val="22"/>
              </w:rPr>
              <w:t>eral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ass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:rsidR="00CB104E" w:rsidRDefault="00D3453B">
            <w:pPr>
              <w:spacing w:before="1"/>
              <w:ind w:left="39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7. </w:t>
            </w:r>
            <w:r>
              <w:rPr>
                <w:rFonts w:ascii="Arial" w:eastAsia="Arial" w:hAnsi="Arial" w:cs="Arial"/>
                <w:spacing w:val="4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mm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ni</w:t>
            </w:r>
            <w:r>
              <w:rPr>
                <w:rFonts w:ascii="Arial" w:eastAsia="Arial" w:hAnsi="Arial" w:cs="Arial"/>
                <w:sz w:val="22"/>
                <w:szCs w:val="22"/>
              </w:rPr>
              <w:t>cati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d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ati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ns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hr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h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j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z w:val="22"/>
                <w:szCs w:val="22"/>
              </w:rPr>
              <w:t>t 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d case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di</w:t>
            </w:r>
            <w:r>
              <w:rPr>
                <w:rFonts w:ascii="Arial" w:eastAsia="Arial" w:hAnsi="Arial" w:cs="Arial"/>
                <w:sz w:val="22"/>
                <w:szCs w:val="22"/>
              </w:rPr>
              <w:t>es.</w:t>
            </w:r>
          </w:p>
        </w:tc>
      </w:tr>
      <w:tr w:rsidR="00CB104E">
        <w:trPr>
          <w:trHeight w:hRule="exact" w:val="1597"/>
        </w:trPr>
        <w:tc>
          <w:tcPr>
            <w:tcW w:w="995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>
            <w:pPr>
              <w:spacing w:before="2" w:line="280" w:lineRule="exact"/>
              <w:rPr>
                <w:sz w:val="28"/>
                <w:szCs w:val="28"/>
              </w:rPr>
            </w:pPr>
          </w:p>
          <w:p w:rsidR="00CB104E" w:rsidRDefault="00D3453B">
            <w:pPr>
              <w:ind w:left="3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RE</w:t>
            </w:r>
            <w:r>
              <w:rPr>
                <w:rFonts w:ascii="Arial" w:eastAsia="Arial" w:hAnsi="Arial" w:cs="Arial"/>
                <w:b/>
                <w:spacing w:val="4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spacing w:val="-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IO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NSH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P W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H 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R 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URSE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S</w:t>
            </w:r>
          </w:p>
          <w:p w:rsidR="00CB104E" w:rsidRDefault="00D3453B">
            <w:pPr>
              <w:spacing w:before="2"/>
              <w:ind w:left="34" w:right="25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t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key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t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n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>eme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f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sm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ss.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e,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t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 ce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tr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al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ssue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 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pi</w:t>
            </w:r>
            <w:r>
              <w:rPr>
                <w:rFonts w:ascii="Arial" w:eastAsia="Arial" w:hAnsi="Arial" w:cs="Arial"/>
                <w:sz w:val="22"/>
                <w:szCs w:val="22"/>
              </w:rPr>
              <w:t>ng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comp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z w:val="22"/>
                <w:szCs w:val="22"/>
              </w:rPr>
              <w:t>e i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tr</w:t>
            </w:r>
            <w:r>
              <w:rPr>
                <w:rFonts w:ascii="Arial" w:eastAsia="Arial" w:hAnsi="Arial" w:cs="Arial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>e.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hi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se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nt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z w:val="22"/>
                <w:szCs w:val="22"/>
              </w:rPr>
              <w:t>ces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cs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f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, 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sp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d l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ei</w:t>
            </w:r>
            <w:r>
              <w:rPr>
                <w:rFonts w:ascii="Arial" w:eastAsia="Arial" w:hAnsi="Arial" w:cs="Arial"/>
                <w:sz w:val="22"/>
                <w:szCs w:val="22"/>
              </w:rPr>
              <w:t>sure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4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sc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li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t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nt</w:t>
            </w:r>
            <w:r>
              <w:rPr>
                <w:rFonts w:ascii="Arial" w:eastAsia="Arial" w:hAnsi="Arial" w:cs="Arial"/>
                <w:sz w:val="22"/>
                <w:szCs w:val="22"/>
              </w:rPr>
              <w:t>s.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co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se 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so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pro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t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z w:val="22"/>
                <w:szCs w:val="22"/>
              </w:rPr>
              <w:t>nd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z w:val="22"/>
                <w:szCs w:val="22"/>
              </w:rPr>
              <w:t>or other co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t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l be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di</w:t>
            </w:r>
            <w:r>
              <w:rPr>
                <w:rFonts w:ascii="Arial" w:eastAsia="Arial" w:hAnsi="Arial" w:cs="Arial"/>
                <w:sz w:val="22"/>
                <w:szCs w:val="22"/>
              </w:rPr>
              <w:t>ed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su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q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s.</w:t>
            </w:r>
          </w:p>
          <w:p w:rsidR="00315A89" w:rsidRDefault="00315A89">
            <w:pPr>
              <w:spacing w:before="2"/>
              <w:ind w:left="34" w:right="255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CB104E">
        <w:trPr>
          <w:trHeight w:hRule="exact" w:val="1600"/>
        </w:trPr>
        <w:tc>
          <w:tcPr>
            <w:tcW w:w="995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>
            <w:pPr>
              <w:spacing w:before="5" w:line="280" w:lineRule="exact"/>
              <w:rPr>
                <w:sz w:val="28"/>
                <w:szCs w:val="28"/>
              </w:rPr>
            </w:pPr>
          </w:p>
          <w:p w:rsidR="00CB104E" w:rsidRDefault="00D3453B">
            <w:pPr>
              <w:ind w:left="3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pacing w:val="-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/ 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pacing w:val="-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IN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G 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D</w:t>
            </w:r>
          </w:p>
          <w:p w:rsidR="00CB104E" w:rsidRDefault="00D3453B">
            <w:pPr>
              <w:spacing w:before="1"/>
              <w:ind w:left="34" w:right="20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Cl</w:t>
            </w:r>
            <w:r>
              <w:rPr>
                <w:rFonts w:ascii="Arial" w:eastAsia="Arial" w:hAnsi="Arial" w:cs="Arial"/>
                <w:sz w:val="22"/>
                <w:szCs w:val="22"/>
              </w:rPr>
              <w:t>ass l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ures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/ pr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se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il</w:t>
            </w:r>
            <w:r>
              <w:rPr>
                <w:rFonts w:ascii="Arial" w:eastAsia="Arial" w:hAnsi="Arial" w:cs="Arial"/>
                <w:sz w:val="22"/>
                <w:szCs w:val="22"/>
              </w:rPr>
              <w:t>l be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z w:val="22"/>
                <w:szCs w:val="22"/>
              </w:rPr>
              <w:t>ered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t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n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pi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cs.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n a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ti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z w:val="22"/>
                <w:szCs w:val="22"/>
              </w:rPr>
              <w:t>e l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arn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ng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t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wil</w:t>
            </w:r>
            <w:r>
              <w:rPr>
                <w:rFonts w:ascii="Arial" w:eastAsia="Arial" w:hAnsi="Arial" w:cs="Arial"/>
                <w:sz w:val="22"/>
                <w:szCs w:val="22"/>
              </w:rPr>
              <w:t>l be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pro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d by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co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ng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d p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n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z w:val="22"/>
                <w:szCs w:val="22"/>
              </w:rPr>
              <w:t>sh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ps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.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z w:val="22"/>
                <w:szCs w:val="22"/>
              </w:rPr>
              <w:t>cati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l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ps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l be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ni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z</w:t>
            </w:r>
            <w:r>
              <w:rPr>
                <w:rFonts w:ascii="Arial" w:eastAsia="Arial" w:hAnsi="Arial" w:cs="Arial"/>
                <w:sz w:val="22"/>
                <w:szCs w:val="22"/>
              </w:rPr>
              <w:t>ed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t</w:t>
            </w:r>
            <w:r>
              <w:rPr>
                <w:rFonts w:ascii="Arial" w:eastAsia="Arial" w:hAnsi="Arial" w:cs="Arial"/>
                <w:sz w:val="22"/>
                <w:szCs w:val="22"/>
              </w:rPr>
              <w:t>o l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cal 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n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co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ete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m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z w:val="22"/>
                <w:szCs w:val="22"/>
              </w:rPr>
              <w:t>ork ass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</w:tr>
    </w:tbl>
    <w:p w:rsidR="00CB104E" w:rsidRDefault="00CB104E">
      <w:pPr>
        <w:sectPr w:rsidR="00CB104E">
          <w:headerReference w:type="default" r:id="rId13"/>
          <w:footerReference w:type="default" r:id="rId14"/>
          <w:pgSz w:w="11920" w:h="16840"/>
          <w:pgMar w:top="860" w:right="1120" w:bottom="280" w:left="600" w:header="720" w:footer="720" w:gutter="0"/>
          <w:cols w:space="720"/>
        </w:sectPr>
      </w:pPr>
    </w:p>
    <w:p w:rsidR="00CB104E" w:rsidRDefault="00CB104E">
      <w:pPr>
        <w:spacing w:before="10" w:line="80" w:lineRule="exact"/>
        <w:rPr>
          <w:sz w:val="9"/>
          <w:szCs w:val="9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50"/>
      </w:tblGrid>
      <w:tr w:rsidR="00CB104E">
        <w:trPr>
          <w:trHeight w:hRule="exact" w:val="3429"/>
        </w:trPr>
        <w:tc>
          <w:tcPr>
            <w:tcW w:w="9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>
            <w:pPr>
              <w:spacing w:before="3" w:line="280" w:lineRule="exact"/>
              <w:rPr>
                <w:sz w:val="28"/>
                <w:szCs w:val="28"/>
              </w:rPr>
            </w:pPr>
          </w:p>
          <w:p w:rsidR="00CB104E" w:rsidRDefault="00D3453B">
            <w:pPr>
              <w:ind w:left="3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-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IG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S</w:t>
            </w:r>
          </w:p>
          <w:p w:rsidR="00CB104E" w:rsidRDefault="00D3453B">
            <w:pPr>
              <w:spacing w:before="1"/>
              <w:ind w:left="358" w:right="-1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pacing w:val="3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es</w:t>
            </w:r>
            <w:r>
              <w:rPr>
                <w:rFonts w:ascii="Arial" w:eastAsia="Arial" w:hAnsi="Arial" w:cs="Arial"/>
                <w:spacing w:val="3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3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3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z w:val="22"/>
                <w:szCs w:val="22"/>
              </w:rPr>
              <w:t>or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3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co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z w:val="22"/>
                <w:szCs w:val="22"/>
              </w:rPr>
              <w:t>eri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3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3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pter</w:t>
            </w:r>
            <w:r>
              <w:rPr>
                <w:rFonts w:ascii="Arial" w:eastAsia="Arial" w:hAnsi="Arial" w:cs="Arial"/>
                <w:spacing w:val="3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pi</w:t>
            </w:r>
            <w:r>
              <w:rPr>
                <w:rFonts w:ascii="Arial" w:eastAsia="Arial" w:hAnsi="Arial" w:cs="Arial"/>
                <w:sz w:val="22"/>
                <w:szCs w:val="22"/>
              </w:rPr>
              <w:t>cs</w:t>
            </w:r>
            <w:r>
              <w:rPr>
                <w:rFonts w:ascii="Arial" w:eastAsia="Arial" w:hAnsi="Arial" w:cs="Arial"/>
                <w:spacing w:val="3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il</w:t>
            </w:r>
            <w:r>
              <w:rPr>
                <w:rFonts w:ascii="Arial" w:eastAsia="Arial" w:hAnsi="Arial" w:cs="Arial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3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be</w:t>
            </w:r>
            <w:r>
              <w:rPr>
                <w:rFonts w:ascii="Arial" w:eastAsia="Arial" w:hAnsi="Arial" w:cs="Arial"/>
                <w:spacing w:val="3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ss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3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z w:val="22"/>
                <w:szCs w:val="22"/>
              </w:rPr>
              <w:t>or</w:t>
            </w:r>
            <w:r>
              <w:rPr>
                <w:rFonts w:ascii="Arial" w:eastAsia="Arial" w:hAnsi="Arial" w:cs="Arial"/>
                <w:spacing w:val="3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:rsidR="00CB104E" w:rsidRDefault="00D3453B">
            <w:pPr>
              <w:ind w:left="75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l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z w:val="22"/>
                <w:szCs w:val="22"/>
              </w:rPr>
              <w:t>ork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as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an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z w:val="22"/>
                <w:szCs w:val="22"/>
              </w:rPr>
              <w:t>al 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d in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groups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z w:val="22"/>
                <w:szCs w:val="22"/>
              </w:rPr>
              <w:t>e peo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pl</w:t>
            </w:r>
            <w:r>
              <w:rPr>
                <w:rFonts w:ascii="Arial" w:eastAsia="Arial" w:hAnsi="Arial" w:cs="Arial"/>
                <w:sz w:val="22"/>
                <w:szCs w:val="22"/>
              </w:rPr>
              <w:t>e.</w:t>
            </w:r>
          </w:p>
          <w:p w:rsidR="00CB104E" w:rsidRDefault="00D3453B">
            <w:pPr>
              <w:tabs>
                <w:tab w:val="left" w:pos="740"/>
              </w:tabs>
              <w:spacing w:before="16" w:line="240" w:lineRule="exact"/>
              <w:ind w:left="754" w:right="-8" w:hanging="36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z w:val="22"/>
                <w:szCs w:val="22"/>
              </w:rPr>
              <w:t>cati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48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ps</w:t>
            </w:r>
            <w:r>
              <w:rPr>
                <w:rFonts w:ascii="Arial" w:eastAsia="Arial" w:hAnsi="Arial" w:cs="Arial"/>
                <w:spacing w:val="4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49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z w:val="22"/>
                <w:szCs w:val="22"/>
              </w:rPr>
              <w:t>al</w:t>
            </w:r>
            <w:r>
              <w:rPr>
                <w:rFonts w:ascii="Arial" w:eastAsia="Arial" w:hAnsi="Arial" w:cs="Arial"/>
                <w:spacing w:val="48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st</w:t>
            </w:r>
            <w:r>
              <w:rPr>
                <w:rFonts w:ascii="Arial" w:eastAsia="Arial" w:hAnsi="Arial" w:cs="Arial"/>
                <w:spacing w:val="48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49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wil</w:t>
            </w:r>
            <w:r>
              <w:rPr>
                <w:rFonts w:ascii="Arial" w:eastAsia="Arial" w:hAnsi="Arial" w:cs="Arial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48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be</w:t>
            </w:r>
            <w:r>
              <w:rPr>
                <w:rFonts w:ascii="Arial" w:eastAsia="Arial" w:hAnsi="Arial" w:cs="Arial"/>
                <w:spacing w:val="49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or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ni</w:t>
            </w:r>
            <w:r>
              <w:rPr>
                <w:rFonts w:ascii="Arial" w:eastAsia="Arial" w:hAnsi="Arial" w:cs="Arial"/>
                <w:sz w:val="22"/>
                <w:szCs w:val="22"/>
              </w:rPr>
              <w:t>sed</w:t>
            </w:r>
            <w:proofErr w:type="spellEnd"/>
            <w:r>
              <w:rPr>
                <w:rFonts w:ascii="Arial" w:eastAsia="Arial" w:hAnsi="Arial" w:cs="Arial"/>
                <w:spacing w:val="49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as</w:t>
            </w:r>
            <w:r>
              <w:rPr>
                <w:rFonts w:ascii="Arial" w:eastAsia="Arial" w:hAnsi="Arial" w:cs="Arial"/>
                <w:spacing w:val="4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49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ass.</w:t>
            </w:r>
            <w:r>
              <w:rPr>
                <w:rFonts w:ascii="Arial" w:eastAsia="Arial" w:hAnsi="Arial" w:cs="Arial"/>
                <w:spacing w:val="5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49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il</w:t>
            </w:r>
            <w:r>
              <w:rPr>
                <w:rFonts w:ascii="Arial" w:eastAsia="Arial" w:hAnsi="Arial" w:cs="Arial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48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be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ed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ng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t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se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ps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ch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il</w:t>
            </w:r>
            <w:r>
              <w:rPr>
                <w:rFonts w:ascii="Arial" w:eastAsia="Arial" w:hAnsi="Arial" w:cs="Arial"/>
                <w:sz w:val="22"/>
                <w:szCs w:val="22"/>
              </w:rPr>
              <w:t>l be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:rsidR="00CB104E" w:rsidRDefault="00D3453B">
            <w:pPr>
              <w:tabs>
                <w:tab w:val="left" w:pos="740"/>
              </w:tabs>
              <w:spacing w:before="12" w:line="240" w:lineRule="exact"/>
              <w:ind w:left="754" w:right="-12" w:hanging="36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pacing w:val="2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pr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j</w:t>
            </w:r>
            <w:r>
              <w:rPr>
                <w:rFonts w:ascii="Arial" w:eastAsia="Arial" w:hAnsi="Arial" w:cs="Arial"/>
                <w:sz w:val="22"/>
                <w:szCs w:val="22"/>
              </w:rPr>
              <w:t>ect</w:t>
            </w:r>
            <w:r>
              <w:rPr>
                <w:rFonts w:ascii="Arial" w:eastAsia="Arial" w:hAnsi="Arial" w:cs="Arial"/>
                <w:spacing w:val="2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il</w:t>
            </w:r>
            <w:r>
              <w:rPr>
                <w:rFonts w:ascii="Arial" w:eastAsia="Arial" w:hAnsi="Arial" w:cs="Arial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19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be</w:t>
            </w:r>
            <w:r>
              <w:rPr>
                <w:rFonts w:ascii="Arial" w:eastAsia="Arial" w:hAnsi="Arial" w:cs="Arial"/>
                <w:spacing w:val="2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ven</w:t>
            </w:r>
            <w:r>
              <w:rPr>
                <w:rFonts w:ascii="Arial" w:eastAsia="Arial" w:hAnsi="Arial" w:cs="Arial"/>
                <w:spacing w:val="2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2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groups</w:t>
            </w:r>
            <w:r>
              <w:rPr>
                <w:rFonts w:ascii="Arial" w:eastAsia="Arial" w:hAnsi="Arial" w:cs="Arial"/>
                <w:spacing w:val="2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2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5</w:t>
            </w:r>
            <w:r>
              <w:rPr>
                <w:rFonts w:ascii="Arial" w:eastAsia="Arial" w:hAnsi="Arial" w:cs="Arial"/>
                <w:spacing w:val="2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nts</w:t>
            </w:r>
            <w:r>
              <w:rPr>
                <w:rFonts w:ascii="Arial" w:eastAsia="Arial" w:hAnsi="Arial" w:cs="Arial"/>
                <w:spacing w:val="2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2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z w:val="22"/>
                <w:szCs w:val="22"/>
              </w:rPr>
              <w:t>esti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2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2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nts</w:t>
            </w:r>
            <w:r>
              <w:rPr>
                <w:rFonts w:ascii="Arial" w:eastAsia="Arial" w:hAnsi="Arial" w:cs="Arial"/>
                <w:spacing w:val="2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2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m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ust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pacing w:val="3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3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z w:val="22"/>
                <w:szCs w:val="22"/>
              </w:rPr>
              <w:t>ere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3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co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z w:val="22"/>
                <w:szCs w:val="22"/>
              </w:rPr>
              <w:t>nt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es</w:t>
            </w:r>
            <w:r>
              <w:rPr>
                <w:rFonts w:ascii="Arial" w:eastAsia="Arial" w:hAnsi="Arial" w:cs="Arial"/>
                <w:spacing w:val="3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38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3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z w:val="22"/>
                <w:szCs w:val="22"/>
              </w:rPr>
              <w:t>orld</w:t>
            </w:r>
            <w:r>
              <w:rPr>
                <w:rFonts w:ascii="Arial" w:eastAsia="Arial" w:hAnsi="Arial" w:cs="Arial"/>
                <w:spacing w:val="3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3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3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3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prese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ati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3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3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3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ss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pacing w:val="3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</w:p>
          <w:p w:rsidR="00CB104E" w:rsidRDefault="00D3453B">
            <w:pPr>
              <w:spacing w:line="240" w:lineRule="exact"/>
              <w:ind w:left="754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pro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j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z w:val="22"/>
                <w:szCs w:val="22"/>
              </w:rPr>
              <w:t>t</w:t>
            </w:r>
            <w:proofErr w:type="gramEnd"/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il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l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q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e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de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z w:val="22"/>
                <w:szCs w:val="22"/>
              </w:rPr>
              <w:t>sp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s,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z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s,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nt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t 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oth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es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urc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s.</w:t>
            </w:r>
          </w:p>
          <w:p w:rsidR="00CB104E" w:rsidRDefault="00D3453B">
            <w:pPr>
              <w:tabs>
                <w:tab w:val="left" w:pos="740"/>
              </w:tabs>
              <w:spacing w:before="1"/>
              <w:ind w:left="754" w:right="-12" w:hanging="36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2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2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be</w:t>
            </w:r>
            <w:r>
              <w:rPr>
                <w:rFonts w:ascii="Arial" w:eastAsia="Arial" w:hAnsi="Arial" w:cs="Arial"/>
                <w:spacing w:val="2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os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ok</w:t>
            </w:r>
            <w:r>
              <w:rPr>
                <w:rFonts w:ascii="Arial" w:eastAsia="Arial" w:hAnsi="Arial" w:cs="Arial"/>
                <w:spacing w:val="2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q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zz</w:t>
            </w:r>
            <w:r>
              <w:rPr>
                <w:rFonts w:ascii="Arial" w:eastAsia="Arial" w:hAnsi="Arial" w:cs="Arial"/>
                <w:sz w:val="22"/>
                <w:szCs w:val="22"/>
              </w:rPr>
              <w:t>es</w:t>
            </w:r>
            <w:r>
              <w:rPr>
                <w:rFonts w:ascii="Arial" w:eastAsia="Arial" w:hAnsi="Arial" w:cs="Arial"/>
                <w:spacing w:val="2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2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2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pacing w:val="2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2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ch</w:t>
            </w:r>
            <w:r>
              <w:rPr>
                <w:rFonts w:ascii="Arial" w:eastAsia="Arial" w:hAnsi="Arial" w:cs="Arial"/>
                <w:spacing w:val="2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ate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al</w:t>
            </w:r>
            <w:r>
              <w:rPr>
                <w:rFonts w:ascii="Arial" w:eastAsia="Arial" w:hAnsi="Arial" w:cs="Arial"/>
                <w:spacing w:val="2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fr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pacing w:val="2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ectu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spacing w:val="2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ass</w:t>
            </w:r>
            <w:r>
              <w:rPr>
                <w:rFonts w:ascii="Arial" w:eastAsia="Arial" w:hAnsi="Arial" w:cs="Arial"/>
                <w:spacing w:val="-4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d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/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ut</w:t>
            </w:r>
            <w:r>
              <w:rPr>
                <w:rFonts w:ascii="Arial" w:eastAsia="Arial" w:hAnsi="Arial" w:cs="Arial"/>
                <w:sz w:val="22"/>
                <w:szCs w:val="22"/>
              </w:rPr>
              <w:t>s,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ok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il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l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sz w:val="22"/>
                <w:szCs w:val="22"/>
              </w:rPr>
              <w:t>e c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z w:val="22"/>
                <w:szCs w:val="22"/>
              </w:rPr>
              <w:t>ered.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z w:val="22"/>
                <w:szCs w:val="22"/>
              </w:rPr>
              <w:t>e 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sz w:val="22"/>
                <w:szCs w:val="22"/>
              </w:rPr>
              <w:t>ams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est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 co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se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eri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l 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bilit</w:t>
            </w:r>
            <w:r>
              <w:rPr>
                <w:rFonts w:ascii="Arial" w:eastAsia="Arial" w:hAnsi="Arial" w:cs="Arial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o app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co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l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d.</w:t>
            </w:r>
          </w:p>
        </w:tc>
      </w:tr>
      <w:tr w:rsidR="00CB104E">
        <w:trPr>
          <w:trHeight w:hRule="exact" w:val="3073"/>
        </w:trPr>
        <w:tc>
          <w:tcPr>
            <w:tcW w:w="9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>
            <w:pPr>
              <w:spacing w:before="2" w:line="280" w:lineRule="exact"/>
              <w:rPr>
                <w:sz w:val="28"/>
                <w:szCs w:val="28"/>
              </w:rPr>
            </w:pPr>
          </w:p>
          <w:p w:rsidR="00CB104E" w:rsidRDefault="00D3453B">
            <w:pPr>
              <w:ind w:left="3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D 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SSES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SM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T</w:t>
            </w:r>
          </w:p>
          <w:p w:rsidR="00CB104E" w:rsidRDefault="00D3453B">
            <w:pPr>
              <w:spacing w:before="4"/>
              <w:ind w:left="34" w:right="32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q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ali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nt</w:t>
            </w:r>
            <w:r>
              <w:rPr>
                <w:rFonts w:ascii="Arial" w:eastAsia="Arial" w:hAnsi="Arial" w:cs="Arial"/>
                <w:sz w:val="22"/>
                <w:szCs w:val="22"/>
              </w:rPr>
              <w:t>s`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z w:val="22"/>
                <w:szCs w:val="22"/>
              </w:rPr>
              <w:t>ork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il</w:t>
            </w:r>
            <w:r>
              <w:rPr>
                <w:rFonts w:ascii="Arial" w:eastAsia="Arial" w:hAnsi="Arial" w:cs="Arial"/>
                <w:sz w:val="22"/>
                <w:szCs w:val="22"/>
              </w:rPr>
              <w:t>l be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ass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ssed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ai</w:t>
            </w:r>
            <w:r>
              <w:rPr>
                <w:rFonts w:ascii="Arial" w:eastAsia="Arial" w:hAnsi="Arial" w:cs="Arial"/>
                <w:sz w:val="22"/>
                <w:szCs w:val="22"/>
              </w:rPr>
              <w:t>nst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sp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ati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s,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ch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be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o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e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su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t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ork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z w:val="22"/>
                <w:szCs w:val="22"/>
              </w:rPr>
              <w:t>or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sses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t by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tr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o und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rt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he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wi</w:t>
            </w:r>
            <w:r>
              <w:rPr>
                <w:rFonts w:ascii="Arial" w:eastAsia="Arial" w:hAnsi="Arial" w:cs="Arial"/>
                <w:sz w:val="22"/>
                <w:szCs w:val="22"/>
              </w:rPr>
              <w:t>ng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z w:val="22"/>
                <w:szCs w:val="22"/>
              </w:rPr>
              <w:t>se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nt</w:t>
            </w:r>
            <w:r>
              <w:rPr>
                <w:rFonts w:ascii="Arial" w:eastAsia="Arial" w:hAnsi="Arial" w:cs="Arial"/>
                <w:sz w:val="22"/>
                <w:szCs w:val="22"/>
              </w:rPr>
              <w:t>:</w:t>
            </w:r>
          </w:p>
          <w:p w:rsidR="00CB104E" w:rsidRDefault="00D3453B">
            <w:pPr>
              <w:spacing w:before="1"/>
              <w:ind w:left="39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>
              <w:rPr>
                <w:spacing w:val="38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ercise                                                                 </w:t>
            </w:r>
            <w:r>
              <w:rPr>
                <w:rFonts w:ascii="Arial" w:eastAsia="Arial" w:hAnsi="Arial" w:cs="Arial"/>
                <w:spacing w:val="2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0</w:t>
            </w:r>
            <w:r>
              <w:rPr>
                <w:rFonts w:ascii="Arial" w:eastAsia="Arial" w:hAnsi="Arial" w:cs="Arial"/>
                <w:sz w:val="22"/>
                <w:szCs w:val="22"/>
              </w:rPr>
              <w:t>%</w:t>
            </w:r>
          </w:p>
          <w:p w:rsidR="00CB104E" w:rsidRDefault="00D3453B">
            <w:pPr>
              <w:spacing w:line="260" w:lineRule="exact"/>
              <w:ind w:left="39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>
              <w:rPr>
                <w:spacing w:val="38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sed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di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es                                            </w:t>
            </w:r>
            <w:r>
              <w:rPr>
                <w:rFonts w:ascii="Arial" w:eastAsia="Arial" w:hAnsi="Arial" w:cs="Arial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10%</w:t>
            </w:r>
          </w:p>
          <w:p w:rsidR="00CB104E" w:rsidRDefault="00D3453B">
            <w:pPr>
              <w:spacing w:line="260" w:lineRule="exact"/>
              <w:ind w:left="39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position w:val="-1"/>
                <w:sz w:val="22"/>
                <w:szCs w:val="22"/>
              </w:rPr>
              <w:t xml:space="preserve">   </w:t>
            </w:r>
            <w:r>
              <w:rPr>
                <w:spacing w:val="38"/>
                <w:position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position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j</w:t>
            </w:r>
            <w:r>
              <w:rPr>
                <w:rFonts w:ascii="Arial" w:eastAsia="Arial" w:hAnsi="Arial" w:cs="Arial"/>
                <w:position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position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position w:val="-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2"/>
                <w:position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position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position w:val="-1"/>
                <w:sz w:val="22"/>
                <w:szCs w:val="22"/>
              </w:rPr>
              <w:t>es</w:t>
            </w:r>
            <w:r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position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position w:val="-1"/>
                <w:sz w:val="22"/>
                <w:szCs w:val="22"/>
              </w:rPr>
              <w:t>ati</w:t>
            </w:r>
            <w:r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position w:val="-1"/>
                <w:sz w:val="22"/>
                <w:szCs w:val="22"/>
              </w:rPr>
              <w:t xml:space="preserve">n                                       </w:t>
            </w:r>
            <w:r>
              <w:rPr>
                <w:rFonts w:ascii="Arial" w:eastAsia="Arial" w:hAnsi="Arial" w:cs="Arial"/>
                <w:spacing w:val="7"/>
                <w:position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2"/>
                <w:szCs w:val="22"/>
              </w:rPr>
              <w:t>25%</w:t>
            </w:r>
          </w:p>
          <w:p w:rsidR="00CB104E" w:rsidRDefault="00D3453B">
            <w:pPr>
              <w:spacing w:line="260" w:lineRule="exact"/>
              <w:ind w:left="39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position w:val="-1"/>
                <w:sz w:val="22"/>
                <w:szCs w:val="22"/>
              </w:rPr>
              <w:t xml:space="preserve">   </w:t>
            </w:r>
            <w:r>
              <w:rPr>
                <w:spacing w:val="38"/>
                <w:position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tt</w:t>
            </w:r>
            <w:r>
              <w:rPr>
                <w:rFonts w:ascii="Arial" w:eastAsia="Arial" w:hAnsi="Arial" w:cs="Arial"/>
                <w:position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position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position w:val="-1"/>
                <w:sz w:val="22"/>
                <w:szCs w:val="22"/>
              </w:rPr>
              <w:t>nce</w:t>
            </w:r>
            <w:r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position w:val="-1"/>
                <w:sz w:val="22"/>
                <w:szCs w:val="22"/>
              </w:rPr>
              <w:t>d P</w:t>
            </w:r>
            <w:r>
              <w:rPr>
                <w:rFonts w:ascii="Arial" w:eastAsia="Arial" w:hAnsi="Arial" w:cs="Arial"/>
                <w:spacing w:val="-3"/>
                <w:position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position w:val="-1"/>
                <w:sz w:val="22"/>
                <w:szCs w:val="22"/>
              </w:rPr>
              <w:t>rt</w:t>
            </w:r>
            <w:r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position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3"/>
                <w:position w:val="-1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position w:val="-1"/>
                <w:sz w:val="22"/>
                <w:szCs w:val="22"/>
              </w:rPr>
              <w:t>ati</w:t>
            </w:r>
            <w:r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position w:val="-1"/>
                <w:sz w:val="22"/>
                <w:szCs w:val="22"/>
              </w:rPr>
              <w:t xml:space="preserve">n                                 </w:t>
            </w:r>
            <w:r>
              <w:rPr>
                <w:rFonts w:ascii="Arial" w:eastAsia="Arial" w:hAnsi="Arial" w:cs="Arial"/>
                <w:spacing w:val="10"/>
                <w:position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position w:val="-1"/>
                <w:sz w:val="22"/>
                <w:szCs w:val="22"/>
              </w:rPr>
              <w:t>5</w:t>
            </w:r>
            <w:r>
              <w:rPr>
                <w:rFonts w:ascii="Arial" w:eastAsia="Arial" w:hAnsi="Arial" w:cs="Arial"/>
                <w:position w:val="-1"/>
                <w:sz w:val="22"/>
                <w:szCs w:val="22"/>
              </w:rPr>
              <w:t>%</w:t>
            </w:r>
          </w:p>
          <w:p w:rsidR="00CB104E" w:rsidRDefault="00D3453B">
            <w:pPr>
              <w:spacing w:line="260" w:lineRule="exact"/>
              <w:ind w:left="39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>
              <w:rPr>
                <w:spacing w:val="38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s                                                             </w:t>
            </w:r>
            <w:r>
              <w:rPr>
                <w:rFonts w:ascii="Arial" w:eastAsia="Arial" w:hAnsi="Arial" w:cs="Arial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20%</w:t>
            </w:r>
          </w:p>
          <w:p w:rsidR="00CB104E" w:rsidRDefault="00D3453B">
            <w:pPr>
              <w:spacing w:line="260" w:lineRule="exact"/>
              <w:ind w:left="39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position w:val="-1"/>
                <w:sz w:val="22"/>
                <w:szCs w:val="22"/>
              </w:rPr>
              <w:t xml:space="preserve">   </w:t>
            </w:r>
            <w:r>
              <w:rPr>
                <w:spacing w:val="38"/>
                <w:position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position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position w:val="-1"/>
                <w:sz w:val="22"/>
                <w:szCs w:val="22"/>
              </w:rPr>
              <w:t xml:space="preserve">l </w:t>
            </w:r>
            <w:r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2"/>
                <w:position w:val="-1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position w:val="-1"/>
                <w:sz w:val="22"/>
                <w:szCs w:val="22"/>
              </w:rPr>
              <w:t>ami</w:t>
            </w:r>
            <w:r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position w:val="-1"/>
                <w:sz w:val="22"/>
                <w:szCs w:val="22"/>
              </w:rPr>
              <w:t>ati</w:t>
            </w:r>
            <w:r>
              <w:rPr>
                <w:rFonts w:ascii="Arial" w:eastAsia="Arial" w:hAnsi="Arial" w:cs="Arial"/>
                <w:spacing w:val="-1"/>
                <w:position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position w:val="-1"/>
                <w:sz w:val="22"/>
                <w:szCs w:val="22"/>
              </w:rPr>
              <w:t xml:space="preserve">n                                                 </w:t>
            </w:r>
            <w:r>
              <w:rPr>
                <w:rFonts w:ascii="Arial" w:eastAsia="Arial" w:hAnsi="Arial" w:cs="Arial"/>
                <w:spacing w:val="57"/>
                <w:position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2"/>
                <w:szCs w:val="22"/>
              </w:rPr>
              <w:t>3</w:t>
            </w:r>
            <w:r>
              <w:rPr>
                <w:rFonts w:ascii="Arial" w:eastAsia="Arial" w:hAnsi="Arial" w:cs="Arial"/>
                <w:spacing w:val="-3"/>
                <w:position w:val="-1"/>
                <w:sz w:val="22"/>
                <w:szCs w:val="22"/>
              </w:rPr>
              <w:t>0</w:t>
            </w:r>
            <w:r>
              <w:rPr>
                <w:rFonts w:ascii="Arial" w:eastAsia="Arial" w:hAnsi="Arial" w:cs="Arial"/>
                <w:position w:val="-1"/>
                <w:sz w:val="22"/>
                <w:szCs w:val="22"/>
              </w:rPr>
              <w:t>%</w:t>
            </w:r>
          </w:p>
        </w:tc>
      </w:tr>
      <w:tr w:rsidR="00CB104E">
        <w:trPr>
          <w:trHeight w:hRule="exact" w:val="2609"/>
        </w:trPr>
        <w:tc>
          <w:tcPr>
            <w:tcW w:w="9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>
            <w:pPr>
              <w:spacing w:before="2" w:line="280" w:lineRule="exact"/>
              <w:rPr>
                <w:sz w:val="28"/>
                <w:szCs w:val="28"/>
              </w:rPr>
            </w:pPr>
          </w:p>
          <w:p w:rsidR="00CB104E" w:rsidRDefault="00D3453B">
            <w:pPr>
              <w:ind w:left="34" w:right="8357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spacing w:val="4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b/>
                <w:spacing w:val="-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E</w:t>
            </w:r>
          </w:p>
          <w:p w:rsidR="00CB104E" w:rsidRDefault="00D3453B">
            <w:pPr>
              <w:spacing w:before="8" w:line="240" w:lineRule="exact"/>
              <w:ind w:left="34" w:right="-5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ar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nce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4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sz w:val="22"/>
                <w:szCs w:val="22"/>
              </w:rPr>
              <w:t>ed</w:t>
            </w:r>
            <w:r>
              <w:rPr>
                <w:rFonts w:ascii="Arial" w:eastAsia="Arial" w:hAnsi="Arial" w:cs="Arial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ass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ss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z w:val="22"/>
                <w:szCs w:val="22"/>
              </w:rPr>
              <w:t>s,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r</w:t>
            </w:r>
            <w:r>
              <w:rPr>
                <w:rFonts w:ascii="Arial" w:eastAsia="Arial" w:hAnsi="Arial" w:cs="Arial"/>
                <w:sz w:val="22"/>
                <w:szCs w:val="22"/>
              </w:rPr>
              <w:t>es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ili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o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“m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z w:val="22"/>
                <w:szCs w:val="22"/>
              </w:rPr>
              <w:t>”</w:t>
            </w: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z w:val="22"/>
                <w:szCs w:val="22"/>
              </w:rPr>
              <w:t>or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nc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di</w:t>
            </w:r>
            <w:r>
              <w:rPr>
                <w:rFonts w:ascii="Arial" w:eastAsia="Arial" w:hAnsi="Arial" w:cs="Arial"/>
                <w:sz w:val="22"/>
                <w:szCs w:val="22"/>
              </w:rPr>
              <w:t>ng</w:t>
            </w: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ems</w:t>
            </w:r>
            <w:r>
              <w:rPr>
                <w:rFonts w:ascii="Arial" w:eastAsia="Arial" w:hAnsi="Arial" w:cs="Arial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scuss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ass.</w:t>
            </w: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z w:val="22"/>
                <w:szCs w:val="22"/>
              </w:rPr>
              <w:t>ar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on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il</w:t>
            </w:r>
            <w:r>
              <w:rPr>
                <w:rFonts w:ascii="Arial" w:eastAsia="Arial" w:hAnsi="Arial" w:cs="Arial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be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sured</w:t>
            </w:r>
            <w:r>
              <w:rPr>
                <w:rFonts w:ascii="Arial" w:eastAsia="Arial" w:hAnsi="Arial" w:cs="Arial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er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s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f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q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ali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q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ntity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f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nt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on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ass.</w:t>
            </w:r>
          </w:p>
          <w:p w:rsidR="00CB104E" w:rsidRDefault="00D3453B">
            <w:pPr>
              <w:spacing w:before="3" w:line="240" w:lineRule="exact"/>
              <w:ind w:left="34" w:right="27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o not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be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ate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s.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ed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o l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e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arly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z w:val="22"/>
                <w:szCs w:val="22"/>
              </w:rPr>
              <w:t>er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so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,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sh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d 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sz w:val="22"/>
                <w:szCs w:val="22"/>
              </w:rPr>
              <w:t>ercise p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oli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ess and n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ect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er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at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mm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cement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f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se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nce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ul</w:t>
            </w:r>
            <w:r>
              <w:rPr>
                <w:rFonts w:ascii="Arial" w:eastAsia="Arial" w:hAnsi="Arial" w:cs="Arial"/>
                <w:sz w:val="22"/>
                <w:szCs w:val="22"/>
              </w:rPr>
              <w:t>sory</w:t>
            </w:r>
          </w:p>
          <w:p w:rsidR="00CB104E" w:rsidRDefault="00D3453B">
            <w:pPr>
              <w:spacing w:before="2" w:line="240" w:lineRule="exact"/>
              <w:ind w:left="34" w:right="9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 xml:space="preserve"> abse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ei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f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e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2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0</w:t>
            </w:r>
            <w:r>
              <w:rPr>
                <w:rFonts w:ascii="Arial" w:eastAsia="Arial" w:hAnsi="Arial" w:cs="Arial"/>
                <w:sz w:val="22"/>
                <w:szCs w:val="22"/>
              </w:rPr>
              <w:t>%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ass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l be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graded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“</w:t>
            </w: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”</w:t>
            </w:r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 poor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i</w:t>
            </w:r>
            <w:r>
              <w:rPr>
                <w:rFonts w:ascii="Arial" w:eastAsia="Arial" w:hAnsi="Arial" w:cs="Arial"/>
                <w:spacing w:val="5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er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r at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nce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d l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ata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graded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</w:tr>
      <w:tr w:rsidR="00CB104E">
        <w:trPr>
          <w:trHeight w:hRule="exact" w:val="1092"/>
        </w:trPr>
        <w:tc>
          <w:tcPr>
            <w:tcW w:w="9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>
            <w:pPr>
              <w:spacing w:before="5" w:line="280" w:lineRule="exact"/>
              <w:rPr>
                <w:sz w:val="28"/>
                <w:szCs w:val="28"/>
              </w:rPr>
            </w:pPr>
          </w:p>
          <w:p w:rsidR="00CB104E" w:rsidRDefault="00D3453B">
            <w:pPr>
              <w:ind w:left="3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OO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/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S</w:t>
            </w:r>
          </w:p>
          <w:p w:rsidR="00CB104E" w:rsidRDefault="00D3453B">
            <w:pPr>
              <w:spacing w:before="1"/>
              <w:ind w:left="3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k,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z w:val="22"/>
                <w:szCs w:val="22"/>
              </w:rPr>
              <w:t>su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&amp; </w:t>
            </w:r>
            <w:proofErr w:type="spellStart"/>
            <w:r>
              <w:rPr>
                <w:rFonts w:ascii="Arial" w:eastAsia="Arial" w:hAnsi="Arial" w:cs="Arial"/>
                <w:spacing w:val="-4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ar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q</w:t>
            </w:r>
            <w:r>
              <w:rPr>
                <w:rFonts w:ascii="Arial" w:eastAsia="Arial" w:hAnsi="Arial" w:cs="Arial"/>
                <w:sz w:val="22"/>
                <w:szCs w:val="22"/>
              </w:rPr>
              <w:t>ua</w:t>
            </w:r>
            <w:proofErr w:type="spellEnd"/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(</w:t>
            </w:r>
            <w:r>
              <w:rPr>
                <w:rFonts w:ascii="Arial" w:eastAsia="Arial" w:hAnsi="Arial" w:cs="Arial"/>
                <w:sz w:val="22"/>
                <w:szCs w:val="22"/>
              </w:rPr>
              <w:t>2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0</w:t>
            </w: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4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)</w:t>
            </w:r>
            <w:proofErr w:type="gramStart"/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e</w:t>
            </w:r>
            <w:proofErr w:type="gramEnd"/>
            <w:r>
              <w:rPr>
                <w:rFonts w:ascii="Arial" w:eastAsia="Arial" w:hAnsi="Arial" w:cs="Arial"/>
                <w:i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us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ss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i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i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li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 xml:space="preserve">d </w:t>
            </w:r>
            <w:r>
              <w:rPr>
                <w:rFonts w:ascii="Arial" w:eastAsia="Arial" w:hAnsi="Arial" w:cs="Arial"/>
                <w:i/>
                <w:spacing w:val="-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av</w:t>
            </w:r>
            <w:r>
              <w:rPr>
                <w:rFonts w:ascii="Arial" w:eastAsia="Arial" w:hAnsi="Arial" w:cs="Arial"/>
                <w:i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, 5th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d.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ew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: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ce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</w:tr>
      <w:tr w:rsidR="00CB104E">
        <w:trPr>
          <w:trHeight w:hRule="exact" w:val="1853"/>
        </w:trPr>
        <w:tc>
          <w:tcPr>
            <w:tcW w:w="9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>
            <w:pPr>
              <w:spacing w:before="2" w:line="280" w:lineRule="exact"/>
              <w:rPr>
                <w:sz w:val="28"/>
                <w:szCs w:val="28"/>
              </w:rPr>
            </w:pPr>
          </w:p>
          <w:p w:rsidR="00CB104E" w:rsidRDefault="00D3453B">
            <w:pPr>
              <w:ind w:left="3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pacing w:val="-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RES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URCE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S</w:t>
            </w:r>
          </w:p>
          <w:p w:rsidR="00CB104E" w:rsidRDefault="00D3453B">
            <w:pPr>
              <w:spacing w:before="4"/>
              <w:ind w:left="34" w:right="1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e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can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pro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de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 i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z w:val="22"/>
                <w:szCs w:val="22"/>
              </w:rPr>
              <w:t>or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on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r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s co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se.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ul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>at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er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rm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on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fr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4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ff</w:t>
            </w:r>
            <w:r>
              <w:rPr>
                <w:rFonts w:ascii="Arial" w:eastAsia="Arial" w:hAnsi="Arial" w:cs="Arial"/>
                <w:sz w:val="22"/>
                <w:szCs w:val="22"/>
              </w:rPr>
              <w:t>ere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es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ces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d sh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e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t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wi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assm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ul</w:t>
            </w:r>
            <w:r>
              <w:rPr>
                <w:rFonts w:ascii="Arial" w:eastAsia="Arial" w:hAnsi="Arial" w:cs="Arial"/>
                <w:sz w:val="22"/>
                <w:szCs w:val="22"/>
              </w:rPr>
              <w:t>d do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r</w:t>
            </w:r>
            <w:r>
              <w:rPr>
                <w:rFonts w:ascii="Arial" w:eastAsia="Arial" w:hAnsi="Arial" w:cs="Arial"/>
                <w:sz w:val="22"/>
                <w:szCs w:val="22"/>
              </w:rPr>
              <w:t>es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ch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at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he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li</w:t>
            </w:r>
            <w:r>
              <w:rPr>
                <w:rFonts w:ascii="Arial" w:eastAsia="Arial" w:hAnsi="Arial" w:cs="Arial"/>
                <w:sz w:val="22"/>
                <w:szCs w:val="22"/>
              </w:rPr>
              <w:t>bra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4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 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i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n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d, 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oth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r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z w:val="22"/>
                <w:szCs w:val="22"/>
              </w:rPr>
              <w:t>ac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ul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emb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n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o enh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e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k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</w:tr>
      <w:tr w:rsidR="00CB104E">
        <w:trPr>
          <w:trHeight w:hRule="exact" w:val="2468"/>
        </w:trPr>
        <w:tc>
          <w:tcPr>
            <w:tcW w:w="9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>
            <w:pPr>
              <w:spacing w:before="2" w:line="280" w:lineRule="exact"/>
              <w:rPr>
                <w:sz w:val="28"/>
                <w:szCs w:val="28"/>
              </w:rPr>
            </w:pPr>
          </w:p>
          <w:p w:rsidR="00CB104E" w:rsidRDefault="00D3453B">
            <w:pPr>
              <w:ind w:left="34" w:right="8493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spacing w:val="-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b/>
                <w:spacing w:val="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pacing w:val="-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M</w:t>
            </w:r>
          </w:p>
          <w:p w:rsidR="00CB104E" w:rsidRDefault="00D3453B">
            <w:pPr>
              <w:spacing w:before="1"/>
              <w:ind w:left="34" w:right="-4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nten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f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ili</w:t>
            </w:r>
            <w:r>
              <w:rPr>
                <w:rFonts w:ascii="Arial" w:eastAsia="Arial" w:hAnsi="Arial" w:cs="Arial"/>
                <w:sz w:val="22"/>
                <w:szCs w:val="22"/>
              </w:rPr>
              <w:t>ng</w:t>
            </w:r>
            <w:r>
              <w:rPr>
                <w:rFonts w:ascii="Arial" w:eastAsia="Arial" w:hAnsi="Arial" w:cs="Arial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o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di</w:t>
            </w:r>
            <w:r>
              <w:rPr>
                <w:rFonts w:ascii="Arial" w:eastAsia="Arial" w:hAnsi="Arial" w:cs="Arial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so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ces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us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ng</w:t>
            </w:r>
            <w:r>
              <w:rPr>
                <w:rFonts w:ascii="Arial" w:eastAsia="Arial" w:hAnsi="Arial" w:cs="Arial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ess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are p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li</w:t>
            </w:r>
            <w:r>
              <w:rPr>
                <w:rFonts w:ascii="Arial" w:eastAsia="Arial" w:hAnsi="Arial" w:cs="Arial"/>
                <w:sz w:val="22"/>
                <w:szCs w:val="22"/>
              </w:rPr>
              <w:t>sh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or</w:t>
            </w:r>
            <w:r>
              <w:rPr>
                <w:rFonts w:ascii="Arial" w:eastAsia="Arial" w:hAnsi="Arial" w:cs="Arial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li</w:t>
            </w:r>
            <w:r>
              <w:rPr>
                <w:rFonts w:ascii="Arial" w:eastAsia="Arial" w:hAnsi="Arial" w:cs="Arial"/>
                <w:sz w:val="22"/>
                <w:szCs w:val="22"/>
              </w:rPr>
              <w:t>sh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d.</w:t>
            </w:r>
            <w:r>
              <w:rPr>
                <w:rFonts w:ascii="Arial" w:eastAsia="Arial" w:hAnsi="Arial" w:cs="Arial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Pl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sm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(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ch</w:t>
            </w:r>
            <w:r>
              <w:rPr>
                <w:rFonts w:ascii="Arial" w:eastAsia="Arial" w:hAnsi="Arial" w:cs="Arial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so</w:t>
            </w:r>
            <w:r>
              <w:rPr>
                <w:rFonts w:ascii="Arial" w:eastAsia="Arial" w:hAnsi="Arial" w:cs="Arial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nc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es</w:t>
            </w:r>
            <w:r>
              <w:rPr>
                <w:rFonts w:ascii="Arial" w:eastAsia="Arial" w:hAnsi="Arial" w:cs="Arial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k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nd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ng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sz w:val="22"/>
                <w:szCs w:val="22"/>
              </w:rPr>
              <w:t>ams)</w:t>
            </w:r>
            <w:r>
              <w:rPr>
                <w:rFonts w:ascii="Arial" w:eastAsia="Arial" w:hAnsi="Arial" w:cs="Arial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s a 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sc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li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of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wil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l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sz w:val="22"/>
                <w:szCs w:val="22"/>
              </w:rPr>
              <w:t>e dea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 acco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4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</w:tr>
    </w:tbl>
    <w:p w:rsidR="00CB104E" w:rsidRDefault="00CB104E">
      <w:pPr>
        <w:sectPr w:rsidR="00CB104E">
          <w:pgSz w:w="11920" w:h="16840"/>
          <w:pgMar w:top="860" w:right="1120" w:bottom="280" w:left="600" w:header="720" w:footer="720" w:gutter="0"/>
          <w:cols w:space="720"/>
        </w:sectPr>
      </w:pPr>
    </w:p>
    <w:p w:rsidR="00CB104E" w:rsidRDefault="00CB104E">
      <w:pPr>
        <w:spacing w:before="4" w:line="100" w:lineRule="exact"/>
        <w:rPr>
          <w:sz w:val="10"/>
          <w:szCs w:val="10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0"/>
        <w:gridCol w:w="1126"/>
        <w:gridCol w:w="1124"/>
        <w:gridCol w:w="6531"/>
      </w:tblGrid>
      <w:tr w:rsidR="00CB104E">
        <w:trPr>
          <w:trHeight w:hRule="exact" w:val="544"/>
        </w:trPr>
        <w:tc>
          <w:tcPr>
            <w:tcW w:w="9950" w:type="dxa"/>
            <w:gridSpan w:val="4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CB104E" w:rsidRDefault="00D3453B">
            <w:pPr>
              <w:spacing w:before="22"/>
              <w:ind w:left="3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GR</w:t>
            </w:r>
            <w:r>
              <w:rPr>
                <w:rFonts w:ascii="Arial" w:eastAsia="Arial" w:hAnsi="Arial" w:cs="Arial"/>
                <w:b/>
                <w:spacing w:val="-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CR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ER</w:t>
            </w:r>
            <w:r>
              <w:rPr>
                <w:rFonts w:ascii="Arial" w:eastAsia="Arial" w:hAnsi="Arial" w:cs="Arial"/>
                <w:b/>
                <w:spacing w:val="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A</w:t>
            </w:r>
          </w:p>
          <w:p w:rsidR="00CB104E" w:rsidRDefault="00D3453B">
            <w:pPr>
              <w:spacing w:before="4"/>
              <w:ind w:left="3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4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ng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grad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it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eria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us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ni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z w:val="22"/>
                <w:szCs w:val="22"/>
              </w:rPr>
              <w:t>ersity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w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:</w:t>
            </w:r>
          </w:p>
        </w:tc>
      </w:tr>
      <w:tr w:rsidR="00CB104E">
        <w:trPr>
          <w:trHeight w:hRule="exact" w:val="264"/>
        </w:trPr>
        <w:tc>
          <w:tcPr>
            <w:tcW w:w="1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40" w:lineRule="exact"/>
              <w:ind w:left="14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Gr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</w:p>
        </w:tc>
        <w:tc>
          <w:tcPr>
            <w:tcW w:w="1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40" w:lineRule="exact"/>
              <w:ind w:left="1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4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ar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</w:p>
        </w:tc>
        <w:tc>
          <w:tcPr>
            <w:tcW w:w="1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40" w:lineRule="exact"/>
              <w:ind w:left="10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ue</w:t>
            </w:r>
          </w:p>
        </w:tc>
        <w:tc>
          <w:tcPr>
            <w:tcW w:w="6531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CB104E" w:rsidRDefault="00CB104E"/>
        </w:tc>
      </w:tr>
      <w:tr w:rsidR="00CB104E">
        <w:trPr>
          <w:trHeight w:hRule="exact" w:val="262"/>
        </w:trPr>
        <w:tc>
          <w:tcPr>
            <w:tcW w:w="1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40" w:lineRule="exact"/>
              <w:ind w:left="14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</w:p>
        </w:tc>
        <w:tc>
          <w:tcPr>
            <w:tcW w:w="1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40" w:lineRule="exact"/>
              <w:ind w:left="1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85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sz w:val="22"/>
                <w:szCs w:val="22"/>
              </w:rPr>
              <w:t>100</w:t>
            </w:r>
          </w:p>
        </w:tc>
        <w:tc>
          <w:tcPr>
            <w:tcW w:w="1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40" w:lineRule="exact"/>
              <w:ind w:left="10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4.0</w:t>
            </w:r>
          </w:p>
        </w:tc>
        <w:tc>
          <w:tcPr>
            <w:tcW w:w="653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CB104E" w:rsidRDefault="00CB104E"/>
        </w:tc>
      </w:tr>
      <w:tr w:rsidR="00CB104E">
        <w:trPr>
          <w:trHeight w:hRule="exact" w:val="264"/>
        </w:trPr>
        <w:tc>
          <w:tcPr>
            <w:tcW w:w="1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40" w:lineRule="exact"/>
              <w:ind w:left="14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1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40" w:lineRule="exact"/>
              <w:ind w:left="1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80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sz w:val="22"/>
                <w:szCs w:val="22"/>
              </w:rPr>
              <w:t>84</w:t>
            </w:r>
          </w:p>
        </w:tc>
        <w:tc>
          <w:tcPr>
            <w:tcW w:w="1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40" w:lineRule="exact"/>
              <w:ind w:left="10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3.7</w:t>
            </w:r>
          </w:p>
        </w:tc>
        <w:tc>
          <w:tcPr>
            <w:tcW w:w="653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CB104E" w:rsidRDefault="00CB104E"/>
        </w:tc>
        <w:bookmarkStart w:id="0" w:name="_GoBack"/>
        <w:bookmarkEnd w:id="0"/>
      </w:tr>
      <w:tr w:rsidR="00CB104E">
        <w:trPr>
          <w:trHeight w:hRule="exact" w:val="262"/>
        </w:trPr>
        <w:tc>
          <w:tcPr>
            <w:tcW w:w="1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40" w:lineRule="exact"/>
              <w:ind w:left="14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B+</w:t>
            </w:r>
          </w:p>
        </w:tc>
        <w:tc>
          <w:tcPr>
            <w:tcW w:w="1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40" w:lineRule="exact"/>
              <w:ind w:left="1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75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sz w:val="22"/>
                <w:szCs w:val="22"/>
              </w:rPr>
              <w:t>79</w:t>
            </w:r>
          </w:p>
        </w:tc>
        <w:tc>
          <w:tcPr>
            <w:tcW w:w="1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40" w:lineRule="exact"/>
              <w:ind w:left="10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3.3</w:t>
            </w:r>
          </w:p>
        </w:tc>
        <w:tc>
          <w:tcPr>
            <w:tcW w:w="653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CB104E" w:rsidRDefault="00CB104E"/>
        </w:tc>
      </w:tr>
      <w:tr w:rsidR="00CB104E">
        <w:trPr>
          <w:trHeight w:hRule="exact" w:val="264"/>
        </w:trPr>
        <w:tc>
          <w:tcPr>
            <w:tcW w:w="1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40" w:lineRule="exact"/>
              <w:ind w:left="14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B</w:t>
            </w:r>
          </w:p>
        </w:tc>
        <w:tc>
          <w:tcPr>
            <w:tcW w:w="1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40" w:lineRule="exact"/>
              <w:ind w:left="1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70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sz w:val="22"/>
                <w:szCs w:val="22"/>
              </w:rPr>
              <w:t>74</w:t>
            </w:r>
          </w:p>
        </w:tc>
        <w:tc>
          <w:tcPr>
            <w:tcW w:w="1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40" w:lineRule="exact"/>
              <w:ind w:left="10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3.0</w:t>
            </w:r>
          </w:p>
        </w:tc>
        <w:tc>
          <w:tcPr>
            <w:tcW w:w="653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CB104E" w:rsidRDefault="00CB104E"/>
        </w:tc>
      </w:tr>
      <w:tr w:rsidR="00CB104E">
        <w:trPr>
          <w:trHeight w:hRule="exact" w:val="264"/>
        </w:trPr>
        <w:tc>
          <w:tcPr>
            <w:tcW w:w="1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40" w:lineRule="exact"/>
              <w:ind w:left="14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1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40" w:lineRule="exact"/>
              <w:ind w:left="1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66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sz w:val="22"/>
                <w:szCs w:val="22"/>
              </w:rPr>
              <w:t>69</w:t>
            </w:r>
          </w:p>
        </w:tc>
        <w:tc>
          <w:tcPr>
            <w:tcW w:w="1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40" w:lineRule="exact"/>
              <w:ind w:left="10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2.7</w:t>
            </w:r>
          </w:p>
        </w:tc>
        <w:tc>
          <w:tcPr>
            <w:tcW w:w="653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CB104E" w:rsidRDefault="00CB104E"/>
        </w:tc>
      </w:tr>
      <w:tr w:rsidR="00CB104E">
        <w:trPr>
          <w:trHeight w:hRule="exact" w:val="262"/>
        </w:trPr>
        <w:tc>
          <w:tcPr>
            <w:tcW w:w="1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40" w:lineRule="exact"/>
              <w:ind w:left="14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C+</w:t>
            </w:r>
          </w:p>
        </w:tc>
        <w:tc>
          <w:tcPr>
            <w:tcW w:w="1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40" w:lineRule="exact"/>
              <w:ind w:left="1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63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sz w:val="22"/>
                <w:szCs w:val="22"/>
              </w:rPr>
              <w:t>65</w:t>
            </w:r>
          </w:p>
        </w:tc>
        <w:tc>
          <w:tcPr>
            <w:tcW w:w="1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40" w:lineRule="exact"/>
              <w:ind w:left="10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2.3</w:t>
            </w:r>
          </w:p>
        </w:tc>
        <w:tc>
          <w:tcPr>
            <w:tcW w:w="653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CB104E" w:rsidRDefault="00CB104E"/>
        </w:tc>
      </w:tr>
      <w:tr w:rsidR="00CB104E">
        <w:trPr>
          <w:trHeight w:hRule="exact" w:val="264"/>
        </w:trPr>
        <w:tc>
          <w:tcPr>
            <w:tcW w:w="1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40" w:lineRule="exact"/>
              <w:ind w:left="14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</w:p>
        </w:tc>
        <w:tc>
          <w:tcPr>
            <w:tcW w:w="1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40" w:lineRule="exact"/>
              <w:ind w:left="1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60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sz w:val="22"/>
                <w:szCs w:val="22"/>
              </w:rPr>
              <w:t>62</w:t>
            </w:r>
          </w:p>
        </w:tc>
        <w:tc>
          <w:tcPr>
            <w:tcW w:w="1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40" w:lineRule="exact"/>
              <w:ind w:left="10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2.0</w:t>
            </w:r>
          </w:p>
        </w:tc>
        <w:tc>
          <w:tcPr>
            <w:tcW w:w="653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CB104E" w:rsidRDefault="00CB104E"/>
        </w:tc>
      </w:tr>
      <w:tr w:rsidR="00CB104E">
        <w:trPr>
          <w:trHeight w:hRule="exact" w:val="262"/>
        </w:trPr>
        <w:tc>
          <w:tcPr>
            <w:tcW w:w="1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40" w:lineRule="exact"/>
              <w:ind w:left="14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1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40" w:lineRule="exact"/>
              <w:ind w:left="1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57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sz w:val="22"/>
                <w:szCs w:val="22"/>
              </w:rPr>
              <w:t>59</w:t>
            </w:r>
          </w:p>
        </w:tc>
        <w:tc>
          <w:tcPr>
            <w:tcW w:w="1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40" w:lineRule="exact"/>
              <w:ind w:left="10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1.7</w:t>
            </w:r>
          </w:p>
        </w:tc>
        <w:tc>
          <w:tcPr>
            <w:tcW w:w="653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CB104E" w:rsidRDefault="00CB104E"/>
        </w:tc>
      </w:tr>
      <w:tr w:rsidR="00CB104E">
        <w:trPr>
          <w:trHeight w:hRule="exact" w:val="264"/>
        </w:trPr>
        <w:tc>
          <w:tcPr>
            <w:tcW w:w="1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40" w:lineRule="exact"/>
              <w:ind w:left="14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D+</w:t>
            </w:r>
          </w:p>
        </w:tc>
        <w:tc>
          <w:tcPr>
            <w:tcW w:w="1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40" w:lineRule="exact"/>
              <w:ind w:left="1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54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sz w:val="22"/>
                <w:szCs w:val="22"/>
              </w:rPr>
              <w:t>56</w:t>
            </w:r>
          </w:p>
        </w:tc>
        <w:tc>
          <w:tcPr>
            <w:tcW w:w="1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40" w:lineRule="exact"/>
              <w:ind w:left="10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1.3</w:t>
            </w:r>
          </w:p>
        </w:tc>
        <w:tc>
          <w:tcPr>
            <w:tcW w:w="653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CB104E" w:rsidRDefault="00CB104E"/>
        </w:tc>
      </w:tr>
      <w:tr w:rsidR="00CB104E">
        <w:trPr>
          <w:trHeight w:hRule="exact" w:val="262"/>
        </w:trPr>
        <w:tc>
          <w:tcPr>
            <w:tcW w:w="1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40" w:lineRule="exact"/>
              <w:ind w:left="14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</w:p>
        </w:tc>
        <w:tc>
          <w:tcPr>
            <w:tcW w:w="1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40" w:lineRule="exact"/>
              <w:ind w:left="1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50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sz w:val="22"/>
                <w:szCs w:val="22"/>
              </w:rPr>
              <w:t>53</w:t>
            </w:r>
          </w:p>
        </w:tc>
        <w:tc>
          <w:tcPr>
            <w:tcW w:w="1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40" w:lineRule="exact"/>
              <w:ind w:left="10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.0</w:t>
            </w:r>
          </w:p>
        </w:tc>
        <w:tc>
          <w:tcPr>
            <w:tcW w:w="653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CB104E" w:rsidRDefault="00CB104E"/>
        </w:tc>
      </w:tr>
      <w:tr w:rsidR="00CB104E">
        <w:trPr>
          <w:trHeight w:hRule="exact" w:val="264"/>
        </w:trPr>
        <w:tc>
          <w:tcPr>
            <w:tcW w:w="1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40" w:lineRule="exact"/>
              <w:ind w:left="14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1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40" w:lineRule="exact"/>
              <w:ind w:left="1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45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sz w:val="22"/>
                <w:szCs w:val="22"/>
              </w:rPr>
              <w:t>49</w:t>
            </w:r>
          </w:p>
        </w:tc>
        <w:tc>
          <w:tcPr>
            <w:tcW w:w="1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40" w:lineRule="exact"/>
              <w:ind w:left="10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0.7</w:t>
            </w:r>
          </w:p>
        </w:tc>
        <w:tc>
          <w:tcPr>
            <w:tcW w:w="653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CB104E" w:rsidRDefault="00CB104E"/>
        </w:tc>
      </w:tr>
      <w:tr w:rsidR="00CB104E">
        <w:trPr>
          <w:trHeight w:hRule="exact" w:val="307"/>
        </w:trPr>
        <w:tc>
          <w:tcPr>
            <w:tcW w:w="1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40" w:lineRule="exact"/>
              <w:ind w:left="14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</w:p>
        </w:tc>
        <w:tc>
          <w:tcPr>
            <w:tcW w:w="1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40" w:lineRule="exact"/>
              <w:ind w:left="10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sz w:val="22"/>
                <w:szCs w:val="22"/>
              </w:rPr>
              <w:t>44</w:t>
            </w:r>
          </w:p>
        </w:tc>
        <w:tc>
          <w:tcPr>
            <w:tcW w:w="1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40" w:lineRule="exact"/>
              <w:ind w:left="10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0.0</w:t>
            </w:r>
          </w:p>
        </w:tc>
        <w:tc>
          <w:tcPr>
            <w:tcW w:w="653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</w:tr>
      <w:tr w:rsidR="00CB104E">
        <w:trPr>
          <w:trHeight w:hRule="exact" w:val="841"/>
        </w:trPr>
        <w:tc>
          <w:tcPr>
            <w:tcW w:w="99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before="30"/>
              <w:ind w:left="3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SE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ES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R 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FERE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D</w:t>
            </w:r>
          </w:p>
          <w:p w:rsidR="00CB104E" w:rsidRDefault="00D3453B" w:rsidP="00856A47">
            <w:pPr>
              <w:spacing w:before="1"/>
              <w:ind w:left="3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201</w:t>
            </w:r>
            <w:r w:rsidR="00856A47">
              <w:rPr>
                <w:rFonts w:ascii="Arial" w:eastAsia="Arial" w:hAnsi="Arial" w:cs="Arial"/>
                <w:sz w:val="22"/>
                <w:szCs w:val="22"/>
              </w:rPr>
              <w:t>6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sz w:val="22"/>
                <w:szCs w:val="22"/>
              </w:rPr>
              <w:t>2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0</w:t>
            </w: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  <w:r w:rsidR="00856A47">
              <w:rPr>
                <w:rFonts w:ascii="Arial" w:eastAsia="Arial" w:hAnsi="Arial" w:cs="Arial"/>
                <w:sz w:val="22"/>
                <w:szCs w:val="22"/>
              </w:rPr>
              <w:t>7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856A47">
              <w:rPr>
                <w:rFonts w:ascii="Arial" w:eastAsia="Arial" w:hAnsi="Arial" w:cs="Arial"/>
                <w:sz w:val="22"/>
                <w:szCs w:val="22"/>
              </w:rPr>
              <w:t>Spring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z w:val="22"/>
                <w:szCs w:val="22"/>
              </w:rPr>
              <w:t>em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r</w:t>
            </w:r>
          </w:p>
        </w:tc>
      </w:tr>
      <w:tr w:rsidR="00CB104E">
        <w:trPr>
          <w:trHeight w:hRule="exact" w:val="9468"/>
        </w:trPr>
        <w:tc>
          <w:tcPr>
            <w:tcW w:w="99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before="30"/>
              <w:ind w:left="3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lastRenderedPageBreak/>
              <w:t>C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&amp; 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SCHEDU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E</w:t>
            </w:r>
          </w:p>
          <w:p w:rsidR="00CB104E" w:rsidRDefault="00D3453B">
            <w:pPr>
              <w:spacing w:before="1"/>
              <w:ind w:left="3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ectu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pi</w:t>
            </w:r>
            <w:r>
              <w:rPr>
                <w:rFonts w:ascii="Arial" w:eastAsia="Arial" w:hAnsi="Arial" w:cs="Arial"/>
                <w:sz w:val="22"/>
                <w:szCs w:val="22"/>
              </w:rPr>
              <w:t>cs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n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are</w:t>
            </w:r>
            <w:r>
              <w:rPr>
                <w:rFonts w:ascii="Arial" w:eastAsia="Arial" w:hAnsi="Arial" w:cs="Arial"/>
                <w:spacing w:val="6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ng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sch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ul</w:t>
            </w:r>
            <w:r>
              <w:rPr>
                <w:rFonts w:ascii="Arial" w:eastAsia="Arial" w:hAnsi="Arial" w:cs="Arial"/>
                <w:sz w:val="22"/>
                <w:szCs w:val="22"/>
              </w:rPr>
              <w:t>e:</w:t>
            </w:r>
          </w:p>
          <w:p w:rsidR="00CB104E" w:rsidRDefault="00D3453B">
            <w:pPr>
              <w:spacing w:before="8"/>
              <w:ind w:right="662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b/>
                <w:spacing w:val="-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TE                                                                 </w:t>
            </w:r>
            <w:r>
              <w:rPr>
                <w:rFonts w:ascii="Arial" w:eastAsia="Arial" w:hAnsi="Arial" w:cs="Arial"/>
                <w:b/>
                <w:spacing w:val="4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S                                        </w:t>
            </w:r>
            <w:r>
              <w:rPr>
                <w:rFonts w:ascii="Arial" w:eastAsia="Arial" w:hAnsi="Arial" w:cs="Arial"/>
                <w:b/>
                <w:spacing w:val="3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spacing w:val="4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pacing w:val="-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G</w:t>
            </w:r>
          </w:p>
          <w:p w:rsidR="00CB104E" w:rsidRDefault="00856A47">
            <w:pPr>
              <w:spacing w:before="11"/>
              <w:ind w:left="8225" w:right="706" w:hanging="8013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              </w:t>
            </w:r>
            <w:r w:rsidR="00D3453B">
              <w:rPr>
                <w:rFonts w:ascii="Arial" w:eastAsia="Arial" w:hAnsi="Arial" w:cs="Arial"/>
                <w:spacing w:val="7"/>
                <w:sz w:val="22"/>
                <w:szCs w:val="22"/>
              </w:rPr>
              <w:t>W</w:t>
            </w:r>
            <w:r w:rsidR="00D3453B">
              <w:rPr>
                <w:rFonts w:ascii="Arial" w:eastAsia="Arial" w:hAnsi="Arial" w:cs="Arial"/>
                <w:spacing w:val="-3"/>
                <w:sz w:val="22"/>
                <w:szCs w:val="22"/>
              </w:rPr>
              <w:t>ee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k</w:t>
            </w:r>
            <w:r w:rsidR="00D3453B"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 xml:space="preserve">1    </w:t>
            </w:r>
            <w:r w:rsidR="00D3453B">
              <w:rPr>
                <w:rFonts w:ascii="Arial" w:eastAsia="Arial" w:hAnsi="Arial" w:cs="Arial"/>
                <w:spacing w:val="54"/>
                <w:sz w:val="22"/>
                <w:szCs w:val="22"/>
              </w:rPr>
              <w:t xml:space="preserve"> </w:t>
            </w:r>
            <w:r w:rsidR="00D3453B"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="00D3453B"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 w:rsidR="00D3453B"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uc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ng</w:t>
            </w:r>
            <w:r w:rsidR="00D3453B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t</w:t>
            </w:r>
            <w:r w:rsidR="00D3453B">
              <w:rPr>
                <w:rFonts w:ascii="Arial" w:eastAsia="Arial" w:hAnsi="Arial" w:cs="Arial"/>
                <w:spacing w:val="-3"/>
                <w:sz w:val="22"/>
                <w:szCs w:val="22"/>
              </w:rPr>
              <w:t>h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="00D3453B">
              <w:rPr>
                <w:rFonts w:ascii="Arial" w:eastAsia="Arial" w:hAnsi="Arial" w:cs="Arial"/>
                <w:spacing w:val="-6"/>
                <w:sz w:val="22"/>
                <w:szCs w:val="22"/>
              </w:rPr>
              <w:t xml:space="preserve"> </w:t>
            </w:r>
            <w:r w:rsidR="00D3453B">
              <w:rPr>
                <w:rFonts w:ascii="Arial" w:eastAsia="Arial" w:hAnsi="Arial" w:cs="Arial"/>
                <w:spacing w:val="7"/>
                <w:sz w:val="22"/>
                <w:szCs w:val="22"/>
              </w:rPr>
              <w:t>W</w:t>
            </w:r>
            <w:r w:rsidR="00D3453B"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 w:rsidR="00D3453B"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’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D3453B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D3453B">
              <w:rPr>
                <w:rFonts w:ascii="Arial" w:eastAsia="Arial" w:hAnsi="Arial" w:cs="Arial"/>
                <w:spacing w:val="-3"/>
                <w:sz w:val="22"/>
                <w:szCs w:val="22"/>
              </w:rPr>
              <w:t>L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a</w:t>
            </w:r>
            <w:r w:rsidR="00D3453B"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 w:rsidR="00D3453B"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 xml:space="preserve">est </w:t>
            </w:r>
            <w:r w:rsidR="00D3453B"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u</w:t>
            </w:r>
            <w:r w:rsidR="00D3453B">
              <w:rPr>
                <w:rFonts w:ascii="Arial" w:eastAsia="Arial" w:hAnsi="Arial" w:cs="Arial"/>
                <w:spacing w:val="-3"/>
                <w:sz w:val="22"/>
                <w:szCs w:val="22"/>
              </w:rPr>
              <w:t>s</w:t>
            </w:r>
            <w:r w:rsidR="00D3453B">
              <w:rPr>
                <w:rFonts w:ascii="Arial" w:eastAsia="Arial" w:hAnsi="Arial" w:cs="Arial"/>
                <w:spacing w:val="1"/>
                <w:sz w:val="22"/>
                <w:szCs w:val="22"/>
              </w:rPr>
              <w:t>tr</w:t>
            </w:r>
            <w:r w:rsidR="00D3453B"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="00D3453B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="00D3453B"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 w:rsidR="00D3453B"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="00D3453B">
              <w:rPr>
                <w:rFonts w:ascii="Arial" w:eastAsia="Arial" w:hAnsi="Arial" w:cs="Arial"/>
                <w:spacing w:val="1"/>
                <w:sz w:val="22"/>
                <w:szCs w:val="22"/>
              </w:rPr>
              <w:t>s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 xml:space="preserve">m             </w:t>
            </w:r>
            <w:r w:rsidR="00D3453B">
              <w:rPr>
                <w:rFonts w:ascii="Arial" w:eastAsia="Arial" w:hAnsi="Arial" w:cs="Arial"/>
                <w:spacing w:val="9"/>
                <w:sz w:val="22"/>
                <w:szCs w:val="22"/>
              </w:rPr>
              <w:t xml:space="preserve"> </w:t>
            </w:r>
            <w:r w:rsidR="00D3453B"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="00D3453B">
              <w:rPr>
                <w:rFonts w:ascii="Arial" w:eastAsia="Arial" w:hAnsi="Arial" w:cs="Arial"/>
                <w:spacing w:val="-3"/>
                <w:sz w:val="22"/>
                <w:szCs w:val="22"/>
              </w:rPr>
              <w:t>x</w:t>
            </w:r>
            <w:r w:rsidR="00D3453B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b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="00D3453B"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 w:rsidR="00D3453B"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 xml:space="preserve">: 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C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h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pter</w:t>
            </w:r>
            <w:r w:rsidR="00D3453B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  <w:p w:rsidR="00CB104E" w:rsidRDefault="00856A47">
            <w:pPr>
              <w:spacing w:before="7"/>
              <w:ind w:left="8225" w:right="706" w:hanging="8013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               </w:t>
            </w:r>
            <w:r w:rsidR="00D3453B">
              <w:rPr>
                <w:rFonts w:ascii="Arial" w:eastAsia="Arial" w:hAnsi="Arial" w:cs="Arial"/>
                <w:spacing w:val="-6"/>
                <w:sz w:val="22"/>
                <w:szCs w:val="22"/>
              </w:rPr>
              <w:t xml:space="preserve"> </w:t>
            </w:r>
            <w:r w:rsidR="00D3453B">
              <w:rPr>
                <w:rFonts w:ascii="Arial" w:eastAsia="Arial" w:hAnsi="Arial" w:cs="Arial"/>
                <w:spacing w:val="7"/>
                <w:sz w:val="22"/>
                <w:szCs w:val="22"/>
              </w:rPr>
              <w:t>W</w:t>
            </w:r>
            <w:r w:rsidR="00D3453B">
              <w:rPr>
                <w:rFonts w:ascii="Arial" w:eastAsia="Arial" w:hAnsi="Arial" w:cs="Arial"/>
                <w:spacing w:val="-3"/>
                <w:sz w:val="22"/>
                <w:szCs w:val="22"/>
              </w:rPr>
              <w:t>ee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k</w:t>
            </w:r>
            <w:r w:rsidR="00D3453B"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 xml:space="preserve">2    </w:t>
            </w:r>
            <w:r w:rsidR="00D3453B">
              <w:rPr>
                <w:rFonts w:ascii="Arial" w:eastAsia="Arial" w:hAnsi="Arial" w:cs="Arial"/>
                <w:spacing w:val="54"/>
                <w:sz w:val="22"/>
                <w:szCs w:val="22"/>
              </w:rPr>
              <w:t xml:space="preserve"> </w:t>
            </w:r>
            <w:r w:rsidR="00D3453B">
              <w:rPr>
                <w:rFonts w:ascii="Arial" w:eastAsia="Arial" w:hAnsi="Arial" w:cs="Arial"/>
                <w:spacing w:val="-4"/>
                <w:sz w:val="22"/>
                <w:szCs w:val="22"/>
              </w:rPr>
              <w:t>M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ar</w:t>
            </w:r>
            <w:r w:rsidR="00D3453B">
              <w:rPr>
                <w:rFonts w:ascii="Arial" w:eastAsia="Arial" w:hAnsi="Arial" w:cs="Arial"/>
                <w:spacing w:val="3"/>
                <w:sz w:val="22"/>
                <w:szCs w:val="22"/>
              </w:rPr>
              <w:t>k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eti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g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="00D3453B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="00D3453B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he</w:t>
            </w:r>
            <w:r w:rsidR="00D3453B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Tra</w:t>
            </w:r>
            <w:r w:rsidR="00D3453B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li</w:t>
            </w:r>
            <w:r w:rsidR="00D3453B">
              <w:rPr>
                <w:rFonts w:ascii="Arial" w:eastAsia="Arial" w:hAnsi="Arial" w:cs="Arial"/>
                <w:spacing w:val="2"/>
                <w:sz w:val="22"/>
                <w:szCs w:val="22"/>
              </w:rPr>
              <w:t>n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g Pu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bli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 xml:space="preserve">c                                       </w:t>
            </w:r>
            <w:r w:rsidR="00D3453B">
              <w:rPr>
                <w:rFonts w:ascii="Arial" w:eastAsia="Arial" w:hAnsi="Arial" w:cs="Arial"/>
                <w:spacing w:val="29"/>
                <w:sz w:val="22"/>
                <w:szCs w:val="22"/>
              </w:rPr>
              <w:t xml:space="preserve"> </w:t>
            </w:r>
            <w:r w:rsidR="00D3453B"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="00D3453B">
              <w:rPr>
                <w:rFonts w:ascii="Arial" w:eastAsia="Arial" w:hAnsi="Arial" w:cs="Arial"/>
                <w:spacing w:val="-3"/>
                <w:sz w:val="22"/>
                <w:szCs w:val="22"/>
              </w:rPr>
              <w:t>x</w:t>
            </w:r>
            <w:r w:rsidR="00D3453B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b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="00D3453B"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 w:rsidR="00D3453B"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 xml:space="preserve">: 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C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h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pter</w:t>
            </w:r>
            <w:r w:rsidR="00D3453B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2</w:t>
            </w:r>
          </w:p>
          <w:p w:rsidR="00CB104E" w:rsidRDefault="00856A47">
            <w:pPr>
              <w:spacing w:before="7"/>
              <w:ind w:left="8225" w:right="706" w:hanging="8013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               </w:t>
            </w:r>
            <w:r w:rsidR="00D3453B">
              <w:rPr>
                <w:rFonts w:ascii="Arial" w:eastAsia="Arial" w:hAnsi="Arial" w:cs="Arial"/>
                <w:spacing w:val="-6"/>
                <w:sz w:val="22"/>
                <w:szCs w:val="22"/>
              </w:rPr>
              <w:t xml:space="preserve"> </w:t>
            </w:r>
            <w:r w:rsidR="00D3453B">
              <w:rPr>
                <w:rFonts w:ascii="Arial" w:eastAsia="Arial" w:hAnsi="Arial" w:cs="Arial"/>
                <w:spacing w:val="7"/>
                <w:sz w:val="22"/>
                <w:szCs w:val="22"/>
              </w:rPr>
              <w:t>W</w:t>
            </w:r>
            <w:r w:rsidR="00D3453B">
              <w:rPr>
                <w:rFonts w:ascii="Arial" w:eastAsia="Arial" w:hAnsi="Arial" w:cs="Arial"/>
                <w:spacing w:val="-3"/>
                <w:sz w:val="22"/>
                <w:szCs w:val="22"/>
              </w:rPr>
              <w:t>ee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k</w:t>
            </w:r>
            <w:r w:rsidR="00D3453B"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 xml:space="preserve">3    </w:t>
            </w:r>
            <w:r w:rsidR="00D3453B">
              <w:rPr>
                <w:rFonts w:ascii="Arial" w:eastAsia="Arial" w:hAnsi="Arial" w:cs="Arial"/>
                <w:spacing w:val="54"/>
                <w:sz w:val="22"/>
                <w:szCs w:val="22"/>
              </w:rPr>
              <w:t xml:space="preserve"> 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 w:rsidR="00D3453B"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 w:rsidR="00D3453B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eri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g</w:t>
            </w:r>
            <w:r w:rsidR="00D3453B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Q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u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ali</w:t>
            </w:r>
            <w:r w:rsidR="00D3453B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y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="00D3453B"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="00D3453B">
              <w:rPr>
                <w:rFonts w:ascii="Arial" w:eastAsia="Arial" w:hAnsi="Arial" w:cs="Arial"/>
                <w:spacing w:val="-3"/>
                <w:sz w:val="22"/>
                <w:szCs w:val="22"/>
              </w:rPr>
              <w:t>u</w:t>
            </w:r>
            <w:r w:rsidR="00D3453B"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sm</w:t>
            </w:r>
            <w:r w:rsidR="00D3453B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S</w:t>
            </w:r>
            <w:r w:rsidR="00D3453B"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 w:rsidR="00D3453B"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 w:rsidR="00D3453B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 xml:space="preserve">ces                                  </w:t>
            </w:r>
            <w:r w:rsidR="00D3453B">
              <w:rPr>
                <w:rFonts w:ascii="Arial" w:eastAsia="Arial" w:hAnsi="Arial" w:cs="Arial"/>
                <w:spacing w:val="54"/>
                <w:sz w:val="22"/>
                <w:szCs w:val="22"/>
              </w:rPr>
              <w:t xml:space="preserve"> </w:t>
            </w:r>
            <w:r w:rsidR="00D3453B"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="00D3453B">
              <w:rPr>
                <w:rFonts w:ascii="Arial" w:eastAsia="Arial" w:hAnsi="Arial" w:cs="Arial"/>
                <w:spacing w:val="-3"/>
                <w:sz w:val="22"/>
                <w:szCs w:val="22"/>
              </w:rPr>
              <w:t>x</w:t>
            </w:r>
            <w:r w:rsidR="00D3453B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b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="00D3453B"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 w:rsidR="00D3453B"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 xml:space="preserve">: 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C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h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pter</w:t>
            </w:r>
            <w:r w:rsidR="00D3453B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3</w:t>
            </w:r>
          </w:p>
          <w:p w:rsidR="00CB104E" w:rsidRDefault="00856A47">
            <w:pPr>
              <w:spacing w:before="12" w:line="240" w:lineRule="exact"/>
              <w:ind w:left="2555" w:right="706" w:hanging="2343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                </w:t>
            </w:r>
            <w:r w:rsidR="00D3453B">
              <w:rPr>
                <w:rFonts w:ascii="Arial" w:eastAsia="Arial" w:hAnsi="Arial" w:cs="Arial"/>
                <w:spacing w:val="-6"/>
                <w:sz w:val="22"/>
                <w:szCs w:val="22"/>
              </w:rPr>
              <w:t xml:space="preserve"> </w:t>
            </w:r>
            <w:r w:rsidR="00D3453B">
              <w:rPr>
                <w:rFonts w:ascii="Arial" w:eastAsia="Arial" w:hAnsi="Arial" w:cs="Arial"/>
                <w:spacing w:val="7"/>
                <w:sz w:val="22"/>
                <w:szCs w:val="22"/>
              </w:rPr>
              <w:t>W</w:t>
            </w:r>
            <w:r w:rsidR="00D3453B">
              <w:rPr>
                <w:rFonts w:ascii="Arial" w:eastAsia="Arial" w:hAnsi="Arial" w:cs="Arial"/>
                <w:spacing w:val="-3"/>
                <w:sz w:val="22"/>
                <w:szCs w:val="22"/>
              </w:rPr>
              <w:t>ee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k</w:t>
            </w:r>
            <w:r w:rsidR="00D3453B"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 xml:space="preserve">4    </w:t>
            </w:r>
            <w:r w:rsidR="00D3453B">
              <w:rPr>
                <w:rFonts w:ascii="Arial" w:eastAsia="Arial" w:hAnsi="Arial" w:cs="Arial"/>
                <w:spacing w:val="54"/>
                <w:sz w:val="22"/>
                <w:szCs w:val="22"/>
              </w:rPr>
              <w:t xml:space="preserve"> 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B</w:t>
            </w:r>
            <w:r w:rsidR="00D3453B"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="00D3453B"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="00D3453B"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g</w:t>
            </w:r>
            <w:r w:rsidR="00D3453B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Tra</w:t>
            </w:r>
            <w:r w:rsidR="00D3453B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ers</w:t>
            </w:r>
            <w:r w:rsidR="00D3453B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a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urism</w:t>
            </w:r>
            <w:r w:rsidR="00D3453B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S</w:t>
            </w:r>
            <w:r w:rsidR="00D3453B"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 w:rsidR="00D3453B"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 w:rsidR="00D3453B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ce Su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p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li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 xml:space="preserve">ers            </w:t>
            </w:r>
            <w:r w:rsidR="00D3453B">
              <w:rPr>
                <w:rFonts w:ascii="Arial" w:eastAsia="Arial" w:hAnsi="Arial" w:cs="Arial"/>
                <w:spacing w:val="37"/>
                <w:sz w:val="22"/>
                <w:szCs w:val="22"/>
              </w:rPr>
              <w:t xml:space="preserve"> </w:t>
            </w:r>
            <w:r w:rsidR="00D3453B"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="00D3453B">
              <w:rPr>
                <w:rFonts w:ascii="Arial" w:eastAsia="Arial" w:hAnsi="Arial" w:cs="Arial"/>
                <w:spacing w:val="-3"/>
                <w:sz w:val="22"/>
                <w:szCs w:val="22"/>
              </w:rPr>
              <w:t>x</w:t>
            </w:r>
            <w:r w:rsidR="00D3453B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b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="00D3453B"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 w:rsidR="00D3453B"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 xml:space="preserve">: </w:t>
            </w:r>
            <w:r w:rsidR="00D3453B"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 w:rsidR="00D3453B"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 w:rsidR="00D3453B"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 w:rsidR="00D3453B"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 w:rsidR="00D3453B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h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 xml:space="preserve">r                                                                             </w:t>
            </w:r>
            <w:r w:rsidR="00D3453B">
              <w:rPr>
                <w:rFonts w:ascii="Arial" w:eastAsia="Arial" w:hAnsi="Arial" w:cs="Arial"/>
                <w:spacing w:val="35"/>
                <w:sz w:val="22"/>
                <w:szCs w:val="22"/>
              </w:rPr>
              <w:t xml:space="preserve"> 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C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h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pter</w:t>
            </w:r>
            <w:r w:rsidR="00D3453B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4</w:t>
            </w:r>
          </w:p>
          <w:p w:rsidR="00CB104E" w:rsidRDefault="00856A47">
            <w:pPr>
              <w:spacing w:before="12" w:line="240" w:lineRule="exact"/>
              <w:ind w:left="8225" w:right="706" w:hanging="8013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                 </w:t>
            </w:r>
            <w:r w:rsidR="00D3453B">
              <w:rPr>
                <w:rFonts w:ascii="Arial" w:eastAsia="Arial" w:hAnsi="Arial" w:cs="Arial"/>
                <w:spacing w:val="-6"/>
                <w:sz w:val="22"/>
                <w:szCs w:val="22"/>
              </w:rPr>
              <w:t xml:space="preserve"> </w:t>
            </w:r>
            <w:r w:rsidR="00D3453B">
              <w:rPr>
                <w:rFonts w:ascii="Arial" w:eastAsia="Arial" w:hAnsi="Arial" w:cs="Arial"/>
                <w:spacing w:val="7"/>
                <w:sz w:val="22"/>
                <w:szCs w:val="22"/>
              </w:rPr>
              <w:t>W</w:t>
            </w:r>
            <w:r w:rsidR="00D3453B">
              <w:rPr>
                <w:rFonts w:ascii="Arial" w:eastAsia="Arial" w:hAnsi="Arial" w:cs="Arial"/>
                <w:spacing w:val="-3"/>
                <w:sz w:val="22"/>
                <w:szCs w:val="22"/>
              </w:rPr>
              <w:t>ee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k</w:t>
            </w:r>
            <w:r w:rsidR="00D3453B"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 xml:space="preserve">5    </w:t>
            </w:r>
            <w:r w:rsidR="00D3453B">
              <w:rPr>
                <w:rFonts w:ascii="Arial" w:eastAsia="Arial" w:hAnsi="Arial" w:cs="Arial"/>
                <w:spacing w:val="54"/>
                <w:sz w:val="22"/>
                <w:szCs w:val="22"/>
              </w:rPr>
              <w:t xml:space="preserve"> 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C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a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 w:rsidR="00D3453B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uri</w:t>
            </w:r>
            <w:r w:rsidR="00D3453B"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g</w:t>
            </w:r>
            <w:r w:rsidR="00D3453B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D3453B"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ec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ol</w:t>
            </w:r>
            <w:r w:rsidR="00D3453B"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 w:rsidR="00D3453B"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 w:rsidR="00D3453B"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 w:rsidR="00D3453B">
              <w:rPr>
                <w:rFonts w:ascii="Arial" w:eastAsia="Arial" w:hAnsi="Arial" w:cs="Arial"/>
                <w:spacing w:val="1"/>
                <w:sz w:val="22"/>
                <w:szCs w:val="22"/>
              </w:rPr>
              <w:t>'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C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ompe</w:t>
            </w:r>
            <w:r w:rsidR="00D3453B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="00D3453B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="00D3453B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e Ad</w:t>
            </w:r>
            <w:r w:rsidR="00D3453B">
              <w:rPr>
                <w:rFonts w:ascii="Arial" w:eastAsia="Arial" w:hAnsi="Arial" w:cs="Arial"/>
                <w:spacing w:val="-3"/>
                <w:sz w:val="22"/>
                <w:szCs w:val="22"/>
              </w:rPr>
              <w:t>v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a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="00D3453B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a</w:t>
            </w:r>
            <w:r w:rsidR="00D3453B"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 xml:space="preserve">e               </w:t>
            </w:r>
            <w:r w:rsidR="00D3453B">
              <w:rPr>
                <w:rFonts w:ascii="Arial" w:eastAsia="Arial" w:hAnsi="Arial" w:cs="Arial"/>
                <w:spacing w:val="52"/>
                <w:sz w:val="22"/>
                <w:szCs w:val="22"/>
              </w:rPr>
              <w:t xml:space="preserve"> </w:t>
            </w:r>
            <w:r w:rsidR="00D3453B"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="00D3453B">
              <w:rPr>
                <w:rFonts w:ascii="Arial" w:eastAsia="Arial" w:hAnsi="Arial" w:cs="Arial"/>
                <w:spacing w:val="-3"/>
                <w:sz w:val="22"/>
                <w:szCs w:val="22"/>
              </w:rPr>
              <w:t>x</w:t>
            </w:r>
            <w:r w:rsidR="00D3453B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b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="00D3453B"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 w:rsidR="00D3453B"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 xml:space="preserve">: 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C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h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pter</w:t>
            </w:r>
            <w:r w:rsidR="00D3453B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5</w:t>
            </w:r>
          </w:p>
          <w:p w:rsidR="00CB104E" w:rsidRDefault="00856A47">
            <w:pPr>
              <w:spacing w:before="12" w:line="240" w:lineRule="exact"/>
              <w:ind w:left="2555" w:right="705" w:hanging="2343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  </w:t>
            </w:r>
            <w:r w:rsidR="00D3453B">
              <w:rPr>
                <w:rFonts w:ascii="Arial" w:eastAsia="Arial" w:hAnsi="Arial" w:cs="Arial"/>
                <w:spacing w:val="-6"/>
                <w:sz w:val="22"/>
                <w:szCs w:val="22"/>
              </w:rPr>
              <w:t xml:space="preserve"> </w:t>
            </w:r>
            <w:r w:rsidR="00D3453B">
              <w:rPr>
                <w:rFonts w:ascii="Arial" w:eastAsia="Arial" w:hAnsi="Arial" w:cs="Arial"/>
                <w:spacing w:val="7"/>
                <w:sz w:val="22"/>
                <w:szCs w:val="22"/>
              </w:rPr>
              <w:t>W</w:t>
            </w:r>
            <w:r w:rsidR="00D3453B">
              <w:rPr>
                <w:rFonts w:ascii="Arial" w:eastAsia="Arial" w:hAnsi="Arial" w:cs="Arial"/>
                <w:spacing w:val="-3"/>
                <w:sz w:val="22"/>
                <w:szCs w:val="22"/>
              </w:rPr>
              <w:t>ee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k</w:t>
            </w:r>
            <w:r w:rsidR="00D3453B"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 xml:space="preserve">6    </w:t>
            </w:r>
            <w:r w:rsidR="00D3453B">
              <w:rPr>
                <w:rFonts w:ascii="Arial" w:eastAsia="Arial" w:hAnsi="Arial" w:cs="Arial"/>
                <w:spacing w:val="54"/>
                <w:sz w:val="22"/>
                <w:szCs w:val="22"/>
              </w:rPr>
              <w:t xml:space="preserve"> </w:t>
            </w:r>
            <w:r w:rsidR="00D3453B"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 w:rsidR="00D3453B"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 w:rsidR="00D3453B"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ns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="00D3453B"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 w:rsidR="00D3453B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ati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 xml:space="preserve">n                                                                    </w:t>
            </w:r>
            <w:r w:rsidR="00D3453B">
              <w:rPr>
                <w:rFonts w:ascii="Arial" w:eastAsia="Arial" w:hAnsi="Arial" w:cs="Arial"/>
                <w:spacing w:val="44"/>
                <w:sz w:val="22"/>
                <w:szCs w:val="22"/>
              </w:rPr>
              <w:t xml:space="preserve"> </w:t>
            </w:r>
            <w:r w:rsidR="00D3453B"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="00D3453B">
              <w:rPr>
                <w:rFonts w:ascii="Arial" w:eastAsia="Arial" w:hAnsi="Arial" w:cs="Arial"/>
                <w:spacing w:val="-3"/>
                <w:sz w:val="22"/>
                <w:szCs w:val="22"/>
              </w:rPr>
              <w:t>x</w:t>
            </w:r>
            <w:r w:rsidR="00D3453B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b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="00D3453B"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 w:rsidR="00D3453B"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 xml:space="preserve">: 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ccom</w:t>
            </w:r>
            <w:r w:rsidR="00D3453B"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="00D3453B">
              <w:rPr>
                <w:rFonts w:ascii="Arial" w:eastAsia="Arial" w:hAnsi="Arial" w:cs="Arial"/>
                <w:spacing w:val="-3"/>
                <w:sz w:val="22"/>
                <w:szCs w:val="22"/>
              </w:rPr>
              <w:t>d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ati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 xml:space="preserve">ns                                                                </w:t>
            </w:r>
            <w:r w:rsidR="00D3453B">
              <w:rPr>
                <w:rFonts w:ascii="Arial" w:eastAsia="Arial" w:hAnsi="Arial" w:cs="Arial"/>
                <w:spacing w:val="19"/>
                <w:sz w:val="22"/>
                <w:szCs w:val="22"/>
              </w:rPr>
              <w:t xml:space="preserve"> 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C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h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pter</w:t>
            </w:r>
            <w:r w:rsidR="00D3453B"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6</w:t>
            </w:r>
          </w:p>
          <w:p w:rsidR="00CB104E" w:rsidRDefault="00D3453B">
            <w:pPr>
              <w:spacing w:before="2" w:line="240" w:lineRule="exact"/>
              <w:ind w:left="8225" w:right="706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: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pter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7</w:t>
            </w:r>
          </w:p>
          <w:p w:rsidR="00CB104E" w:rsidRDefault="00856A47">
            <w:pPr>
              <w:spacing w:before="7"/>
              <w:ind w:left="25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                  </w:t>
            </w:r>
            <w:r w:rsidR="00D3453B">
              <w:rPr>
                <w:rFonts w:ascii="Arial" w:eastAsia="Arial" w:hAnsi="Arial" w:cs="Arial"/>
                <w:spacing w:val="-6"/>
                <w:sz w:val="22"/>
                <w:szCs w:val="22"/>
              </w:rPr>
              <w:t xml:space="preserve"> </w:t>
            </w:r>
            <w:r w:rsidR="00D3453B">
              <w:rPr>
                <w:rFonts w:ascii="Arial" w:eastAsia="Arial" w:hAnsi="Arial" w:cs="Arial"/>
                <w:spacing w:val="7"/>
                <w:sz w:val="22"/>
                <w:szCs w:val="22"/>
              </w:rPr>
              <w:t>W</w:t>
            </w:r>
            <w:r w:rsidR="00D3453B">
              <w:rPr>
                <w:rFonts w:ascii="Arial" w:eastAsia="Arial" w:hAnsi="Arial" w:cs="Arial"/>
                <w:spacing w:val="-3"/>
                <w:sz w:val="22"/>
                <w:szCs w:val="22"/>
              </w:rPr>
              <w:t>ee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k</w:t>
            </w:r>
            <w:r w:rsidR="00D3453B"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 xml:space="preserve">7                                        </w:t>
            </w:r>
            <w:r w:rsidR="00D3453B">
              <w:rPr>
                <w:rFonts w:ascii="Arial" w:eastAsia="Arial" w:hAnsi="Arial" w:cs="Arial"/>
                <w:spacing w:val="61"/>
                <w:sz w:val="22"/>
                <w:szCs w:val="22"/>
              </w:rPr>
              <w:t xml:space="preserve"> 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REV</w:t>
            </w:r>
            <w:r w:rsidR="00D3453B"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S</w:t>
            </w:r>
            <w:r w:rsidR="00D3453B">
              <w:rPr>
                <w:rFonts w:ascii="Arial" w:eastAsia="Arial" w:hAnsi="Arial" w:cs="Arial"/>
                <w:spacing w:val="1"/>
                <w:sz w:val="22"/>
                <w:szCs w:val="22"/>
              </w:rPr>
              <w:t>IO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N</w:t>
            </w:r>
          </w:p>
          <w:p w:rsidR="00CB104E" w:rsidRDefault="00856A47">
            <w:pPr>
              <w:spacing w:before="8"/>
              <w:ind w:left="25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                  </w:t>
            </w:r>
            <w:r w:rsidR="00D3453B">
              <w:rPr>
                <w:rFonts w:ascii="Arial" w:eastAsia="Arial" w:hAnsi="Arial" w:cs="Arial"/>
                <w:spacing w:val="-6"/>
                <w:sz w:val="22"/>
                <w:szCs w:val="22"/>
              </w:rPr>
              <w:t xml:space="preserve"> </w:t>
            </w:r>
            <w:r w:rsidR="00D3453B">
              <w:rPr>
                <w:rFonts w:ascii="Arial" w:eastAsia="Arial" w:hAnsi="Arial" w:cs="Arial"/>
                <w:spacing w:val="7"/>
                <w:sz w:val="22"/>
                <w:szCs w:val="22"/>
              </w:rPr>
              <w:t>W</w:t>
            </w:r>
            <w:r w:rsidR="00D3453B">
              <w:rPr>
                <w:rFonts w:ascii="Arial" w:eastAsia="Arial" w:hAnsi="Arial" w:cs="Arial"/>
                <w:spacing w:val="-3"/>
                <w:sz w:val="22"/>
                <w:szCs w:val="22"/>
              </w:rPr>
              <w:t>ee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k</w:t>
            </w:r>
            <w:r w:rsidR="00D3453B"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 xml:space="preserve">8                                       </w:t>
            </w:r>
            <w:r w:rsidR="00D3453B">
              <w:rPr>
                <w:rFonts w:ascii="Arial" w:eastAsia="Arial" w:hAnsi="Arial" w:cs="Arial"/>
                <w:spacing w:val="55"/>
                <w:sz w:val="22"/>
                <w:szCs w:val="22"/>
              </w:rPr>
              <w:t xml:space="preserve"> </w:t>
            </w:r>
            <w:r w:rsidR="00D3453B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R</w:t>
            </w:r>
            <w:r w:rsidR="00D3453B">
              <w:rPr>
                <w:rFonts w:ascii="Arial" w:eastAsia="Arial" w:hAnsi="Arial" w:cs="Arial"/>
                <w:b/>
                <w:sz w:val="22"/>
                <w:szCs w:val="22"/>
              </w:rPr>
              <w:t>ef</w:t>
            </w:r>
            <w:r w:rsidR="00D3453B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l</w:t>
            </w:r>
            <w:r w:rsidR="00D3453B">
              <w:rPr>
                <w:rFonts w:ascii="Arial" w:eastAsia="Arial" w:hAnsi="Arial" w:cs="Arial"/>
                <w:b/>
                <w:sz w:val="22"/>
                <w:szCs w:val="22"/>
              </w:rPr>
              <w:t>e</w:t>
            </w:r>
            <w:r w:rsidR="00D3453B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c</w:t>
            </w:r>
            <w:r w:rsidR="00D3453B"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t</w:t>
            </w:r>
            <w:r w:rsidR="00D3453B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</w:t>
            </w:r>
            <w:r w:rsidR="00D3453B">
              <w:rPr>
                <w:rFonts w:ascii="Arial" w:eastAsia="Arial" w:hAnsi="Arial" w:cs="Arial"/>
                <w:b/>
                <w:sz w:val="22"/>
                <w:szCs w:val="22"/>
              </w:rPr>
              <w:t>o</w:t>
            </w:r>
            <w:r w:rsidR="00D3453B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n</w:t>
            </w:r>
            <w:r w:rsidR="00D3453B">
              <w:rPr>
                <w:rFonts w:ascii="Arial" w:eastAsia="Arial" w:hAnsi="Arial" w:cs="Arial"/>
                <w:b/>
                <w:sz w:val="22"/>
                <w:szCs w:val="22"/>
              </w:rPr>
              <w:t>s</w:t>
            </w:r>
          </w:p>
          <w:p w:rsidR="00CB104E" w:rsidRDefault="00856A47">
            <w:pPr>
              <w:spacing w:before="15" w:line="240" w:lineRule="exact"/>
              <w:ind w:left="8225" w:right="706" w:hanging="8013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                </w:t>
            </w:r>
            <w:r w:rsidR="00D3453B">
              <w:rPr>
                <w:rFonts w:ascii="Arial" w:eastAsia="Arial" w:hAnsi="Arial" w:cs="Arial"/>
                <w:spacing w:val="-6"/>
                <w:sz w:val="22"/>
                <w:szCs w:val="22"/>
              </w:rPr>
              <w:t xml:space="preserve"> </w:t>
            </w:r>
            <w:r w:rsidR="00D3453B">
              <w:rPr>
                <w:rFonts w:ascii="Arial" w:eastAsia="Arial" w:hAnsi="Arial" w:cs="Arial"/>
                <w:spacing w:val="7"/>
                <w:sz w:val="22"/>
                <w:szCs w:val="22"/>
              </w:rPr>
              <w:t>W</w:t>
            </w:r>
            <w:r w:rsidR="00D3453B">
              <w:rPr>
                <w:rFonts w:ascii="Arial" w:eastAsia="Arial" w:hAnsi="Arial" w:cs="Arial"/>
                <w:spacing w:val="-3"/>
                <w:sz w:val="22"/>
                <w:szCs w:val="22"/>
              </w:rPr>
              <w:t>ee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k</w:t>
            </w:r>
            <w:r w:rsidR="00D3453B"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 xml:space="preserve">9    </w:t>
            </w:r>
            <w:r w:rsidR="00D3453B">
              <w:rPr>
                <w:rFonts w:ascii="Arial" w:eastAsia="Arial" w:hAnsi="Arial" w:cs="Arial"/>
                <w:spacing w:val="54"/>
                <w:sz w:val="22"/>
                <w:szCs w:val="22"/>
              </w:rPr>
              <w:t xml:space="preserve"> 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F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od</w:t>
            </w:r>
            <w:r w:rsidR="00D3453B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a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d Be</w:t>
            </w:r>
            <w:r w:rsidR="00D3453B">
              <w:rPr>
                <w:rFonts w:ascii="Arial" w:eastAsia="Arial" w:hAnsi="Arial" w:cs="Arial"/>
                <w:spacing w:val="-3"/>
                <w:sz w:val="22"/>
                <w:szCs w:val="22"/>
              </w:rPr>
              <w:t>v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er</w:t>
            </w:r>
            <w:r w:rsidR="00D3453B">
              <w:rPr>
                <w:rFonts w:ascii="Arial" w:eastAsia="Arial" w:hAnsi="Arial" w:cs="Arial"/>
                <w:spacing w:val="-2"/>
                <w:sz w:val="22"/>
                <w:szCs w:val="22"/>
              </w:rPr>
              <w:t>a</w:t>
            </w:r>
            <w:r w:rsidR="00D3453B"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 xml:space="preserve">e                                                            </w:t>
            </w:r>
            <w:r w:rsidR="00D3453B">
              <w:rPr>
                <w:rFonts w:ascii="Arial" w:eastAsia="Arial" w:hAnsi="Arial" w:cs="Arial"/>
                <w:spacing w:val="18"/>
                <w:sz w:val="22"/>
                <w:szCs w:val="22"/>
              </w:rPr>
              <w:t xml:space="preserve"> </w:t>
            </w:r>
            <w:r w:rsidR="00D3453B"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="00D3453B">
              <w:rPr>
                <w:rFonts w:ascii="Arial" w:eastAsia="Arial" w:hAnsi="Arial" w:cs="Arial"/>
                <w:spacing w:val="-3"/>
                <w:sz w:val="22"/>
                <w:szCs w:val="22"/>
              </w:rPr>
              <w:t>x</w:t>
            </w:r>
            <w:r w:rsidR="00D3453B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b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="00D3453B"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 w:rsidR="00D3453B"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 xml:space="preserve">: 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C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h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pter</w:t>
            </w:r>
            <w:r w:rsidR="00D3453B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8</w:t>
            </w:r>
          </w:p>
          <w:p w:rsidR="00CB104E" w:rsidRDefault="00856A47">
            <w:pPr>
              <w:spacing w:before="12" w:line="240" w:lineRule="exact"/>
              <w:ind w:left="8225" w:right="706" w:hanging="8013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                  </w:t>
            </w:r>
            <w:r w:rsidR="00D3453B">
              <w:rPr>
                <w:rFonts w:ascii="Arial" w:eastAsia="Arial" w:hAnsi="Arial" w:cs="Arial"/>
                <w:spacing w:val="-6"/>
                <w:sz w:val="22"/>
                <w:szCs w:val="22"/>
              </w:rPr>
              <w:t xml:space="preserve"> </w:t>
            </w:r>
            <w:r w:rsidR="00D3453B">
              <w:rPr>
                <w:rFonts w:ascii="Arial" w:eastAsia="Arial" w:hAnsi="Arial" w:cs="Arial"/>
                <w:spacing w:val="7"/>
                <w:sz w:val="22"/>
                <w:szCs w:val="22"/>
              </w:rPr>
              <w:t>W</w:t>
            </w:r>
            <w:r w:rsidR="00D3453B">
              <w:rPr>
                <w:rFonts w:ascii="Arial" w:eastAsia="Arial" w:hAnsi="Arial" w:cs="Arial"/>
                <w:spacing w:val="-3"/>
                <w:sz w:val="22"/>
                <w:szCs w:val="22"/>
              </w:rPr>
              <w:t>ee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k</w:t>
            </w:r>
            <w:r w:rsidR="00D3453B"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 xml:space="preserve">10  </w:t>
            </w:r>
            <w:r w:rsidR="00D3453B">
              <w:rPr>
                <w:rFonts w:ascii="Arial" w:eastAsia="Arial" w:hAnsi="Arial" w:cs="Arial"/>
                <w:spacing w:val="53"/>
                <w:sz w:val="22"/>
                <w:szCs w:val="22"/>
              </w:rPr>
              <w:t xml:space="preserve"> 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="00D3453B">
              <w:rPr>
                <w:rFonts w:ascii="Arial" w:eastAsia="Arial" w:hAnsi="Arial" w:cs="Arial"/>
                <w:spacing w:val="1"/>
                <w:sz w:val="22"/>
                <w:szCs w:val="22"/>
              </w:rPr>
              <w:t>ttr</w:t>
            </w:r>
            <w:r w:rsidR="00D3453B"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="00D3453B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D3453B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a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="00D3453B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nt</w:t>
            </w:r>
            <w:r w:rsidR="00D3453B">
              <w:rPr>
                <w:rFonts w:ascii="Arial" w:eastAsia="Arial" w:hAnsi="Arial" w:cs="Arial"/>
                <w:spacing w:val="-2"/>
                <w:sz w:val="22"/>
                <w:szCs w:val="22"/>
              </w:rPr>
              <w:t>e</w:t>
            </w:r>
            <w:r w:rsidR="00D3453B">
              <w:rPr>
                <w:rFonts w:ascii="Arial" w:eastAsia="Arial" w:hAnsi="Arial" w:cs="Arial"/>
                <w:spacing w:val="1"/>
                <w:sz w:val="22"/>
                <w:szCs w:val="22"/>
              </w:rPr>
              <w:t>rt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a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="00D3453B"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 w:rsidR="00D3453B"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 xml:space="preserve">t                                            </w:t>
            </w:r>
            <w:r w:rsidR="00D3453B">
              <w:rPr>
                <w:rFonts w:ascii="Arial" w:eastAsia="Arial" w:hAnsi="Arial" w:cs="Arial"/>
                <w:spacing w:val="29"/>
                <w:sz w:val="22"/>
                <w:szCs w:val="22"/>
              </w:rPr>
              <w:t xml:space="preserve"> </w:t>
            </w:r>
            <w:r w:rsidR="00D3453B"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="00D3453B">
              <w:rPr>
                <w:rFonts w:ascii="Arial" w:eastAsia="Arial" w:hAnsi="Arial" w:cs="Arial"/>
                <w:spacing w:val="-3"/>
                <w:sz w:val="22"/>
                <w:szCs w:val="22"/>
              </w:rPr>
              <w:t>x</w:t>
            </w:r>
            <w:r w:rsidR="00D3453B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b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="00D3453B"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 w:rsidR="00D3453B"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 xml:space="preserve">: 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C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h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pter</w:t>
            </w:r>
            <w:r w:rsidR="00D3453B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9</w:t>
            </w:r>
          </w:p>
          <w:p w:rsidR="00CB104E" w:rsidRDefault="00D3453B">
            <w:pPr>
              <w:spacing w:before="2" w:line="240" w:lineRule="exact"/>
              <w:ind w:left="8263" w:right="546" w:hanging="567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esti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ati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ns                                                                        </w:t>
            </w:r>
            <w:r>
              <w:rPr>
                <w:rFonts w:ascii="Arial" w:eastAsia="Arial" w:hAnsi="Arial" w:cs="Arial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: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pter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10</w:t>
            </w:r>
          </w:p>
          <w:p w:rsidR="00CB104E" w:rsidRDefault="00856A47">
            <w:pPr>
              <w:spacing w:before="12" w:line="240" w:lineRule="exact"/>
              <w:ind w:left="8263" w:right="546" w:hanging="8013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                  </w:t>
            </w:r>
            <w:r w:rsidR="00D3453B">
              <w:rPr>
                <w:rFonts w:ascii="Arial" w:eastAsia="Arial" w:hAnsi="Arial" w:cs="Arial"/>
                <w:spacing w:val="-6"/>
                <w:sz w:val="22"/>
                <w:szCs w:val="22"/>
              </w:rPr>
              <w:t xml:space="preserve"> </w:t>
            </w:r>
            <w:r w:rsidR="00D3453B">
              <w:rPr>
                <w:rFonts w:ascii="Arial" w:eastAsia="Arial" w:hAnsi="Arial" w:cs="Arial"/>
                <w:spacing w:val="7"/>
                <w:sz w:val="22"/>
                <w:szCs w:val="22"/>
              </w:rPr>
              <w:t>W</w:t>
            </w:r>
            <w:r w:rsidR="00D3453B">
              <w:rPr>
                <w:rFonts w:ascii="Arial" w:eastAsia="Arial" w:hAnsi="Arial" w:cs="Arial"/>
                <w:spacing w:val="-3"/>
                <w:sz w:val="22"/>
                <w:szCs w:val="22"/>
              </w:rPr>
              <w:t>ee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k</w:t>
            </w:r>
            <w:r w:rsidR="00D3453B"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 xml:space="preserve">11  </w:t>
            </w:r>
            <w:r w:rsidR="00D3453B">
              <w:rPr>
                <w:rFonts w:ascii="Arial" w:eastAsia="Arial" w:hAnsi="Arial" w:cs="Arial"/>
                <w:spacing w:val="53"/>
                <w:sz w:val="22"/>
                <w:szCs w:val="22"/>
              </w:rPr>
              <w:t xml:space="preserve"> 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co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omic and</w:t>
            </w:r>
            <w:r w:rsidR="00D3453B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li</w:t>
            </w:r>
            <w:r w:rsidR="00D3453B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 xml:space="preserve">cal 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="00D3453B"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p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t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D3453B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D3453B"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 xml:space="preserve">f </w:t>
            </w:r>
            <w:r w:rsidR="00D3453B"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="00D3453B">
              <w:rPr>
                <w:rFonts w:ascii="Arial" w:eastAsia="Arial" w:hAnsi="Arial" w:cs="Arial"/>
                <w:spacing w:val="-3"/>
                <w:sz w:val="22"/>
                <w:szCs w:val="22"/>
              </w:rPr>
              <w:t>u</w:t>
            </w:r>
            <w:r w:rsidR="00D3453B"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 xml:space="preserve">sm                        </w:t>
            </w:r>
            <w:r w:rsidR="00D3453B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D3453B"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="00D3453B">
              <w:rPr>
                <w:rFonts w:ascii="Arial" w:eastAsia="Arial" w:hAnsi="Arial" w:cs="Arial"/>
                <w:spacing w:val="-3"/>
                <w:sz w:val="22"/>
                <w:szCs w:val="22"/>
              </w:rPr>
              <w:t>x</w:t>
            </w:r>
            <w:r w:rsidR="00D3453B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b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="00D3453B"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 w:rsidR="00D3453B"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 xml:space="preserve">: 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C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h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pter</w:t>
            </w:r>
            <w:r w:rsidR="00D3453B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11</w:t>
            </w:r>
          </w:p>
          <w:p w:rsidR="00CB104E" w:rsidRDefault="00856A47">
            <w:pPr>
              <w:spacing w:before="12" w:line="240" w:lineRule="exact"/>
              <w:ind w:left="8263" w:right="546" w:hanging="8013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                  </w:t>
            </w:r>
            <w:r w:rsidR="00D3453B">
              <w:rPr>
                <w:rFonts w:ascii="Arial" w:eastAsia="Arial" w:hAnsi="Arial" w:cs="Arial"/>
                <w:spacing w:val="-6"/>
                <w:sz w:val="22"/>
                <w:szCs w:val="22"/>
              </w:rPr>
              <w:t xml:space="preserve"> </w:t>
            </w:r>
            <w:r w:rsidR="00D3453B">
              <w:rPr>
                <w:rFonts w:ascii="Arial" w:eastAsia="Arial" w:hAnsi="Arial" w:cs="Arial"/>
                <w:spacing w:val="7"/>
                <w:sz w:val="22"/>
                <w:szCs w:val="22"/>
              </w:rPr>
              <w:t>W</w:t>
            </w:r>
            <w:r w:rsidR="00D3453B">
              <w:rPr>
                <w:rFonts w:ascii="Arial" w:eastAsia="Arial" w:hAnsi="Arial" w:cs="Arial"/>
                <w:spacing w:val="-3"/>
                <w:sz w:val="22"/>
                <w:szCs w:val="22"/>
              </w:rPr>
              <w:t>ee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k</w:t>
            </w:r>
            <w:r w:rsidR="00D3453B"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 xml:space="preserve">12  </w:t>
            </w:r>
            <w:r w:rsidR="00D3453B">
              <w:rPr>
                <w:rFonts w:ascii="Arial" w:eastAsia="Arial" w:hAnsi="Arial" w:cs="Arial"/>
                <w:spacing w:val="53"/>
                <w:sz w:val="22"/>
                <w:szCs w:val="22"/>
              </w:rPr>
              <w:t xml:space="preserve"> 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="00D3453B">
              <w:rPr>
                <w:rFonts w:ascii="Arial" w:eastAsia="Arial" w:hAnsi="Arial" w:cs="Arial"/>
                <w:spacing w:val="-3"/>
                <w:sz w:val="22"/>
                <w:szCs w:val="22"/>
              </w:rPr>
              <w:t>v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="00D3453B"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="00D3453B"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="00D3453B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al a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d Soc</w:t>
            </w:r>
            <w:r w:rsidR="00D3453B">
              <w:rPr>
                <w:rFonts w:ascii="Arial" w:eastAsia="Arial" w:hAnsi="Arial" w:cs="Arial"/>
                <w:spacing w:val="-2"/>
                <w:sz w:val="22"/>
                <w:szCs w:val="22"/>
              </w:rPr>
              <w:t>i</w:t>
            </w:r>
            <w:r w:rsidR="00D3453B"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 w:rsidR="00D3453B">
              <w:rPr>
                <w:rFonts w:ascii="Arial" w:eastAsia="Arial" w:hAnsi="Arial" w:cs="Arial"/>
                <w:spacing w:val="1"/>
                <w:sz w:val="22"/>
                <w:szCs w:val="22"/>
              </w:rPr>
              <w:t>/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C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u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 w:rsidR="00D3453B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 xml:space="preserve">ural 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="00D3453B"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p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="00D3453B">
              <w:rPr>
                <w:rFonts w:ascii="Arial" w:eastAsia="Arial" w:hAnsi="Arial" w:cs="Arial"/>
                <w:spacing w:val="-2"/>
                <w:sz w:val="22"/>
                <w:szCs w:val="22"/>
              </w:rPr>
              <w:t>c</w:t>
            </w:r>
            <w:r w:rsidR="00D3453B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D3453B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D3453B"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 xml:space="preserve">f </w:t>
            </w:r>
            <w:r w:rsidR="00D3453B"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="00D3453B">
              <w:rPr>
                <w:rFonts w:ascii="Arial" w:eastAsia="Arial" w:hAnsi="Arial" w:cs="Arial"/>
                <w:spacing w:val="-3"/>
                <w:sz w:val="22"/>
                <w:szCs w:val="22"/>
              </w:rPr>
              <w:t>u</w:t>
            </w:r>
            <w:r w:rsidR="00D3453B"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 xml:space="preserve">sm     </w:t>
            </w:r>
            <w:r w:rsidR="00D3453B">
              <w:rPr>
                <w:rFonts w:ascii="Arial" w:eastAsia="Arial" w:hAnsi="Arial" w:cs="Arial"/>
                <w:spacing w:val="58"/>
                <w:sz w:val="22"/>
                <w:szCs w:val="22"/>
              </w:rPr>
              <w:t xml:space="preserve"> </w:t>
            </w:r>
            <w:r w:rsidR="00D3453B"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="00D3453B">
              <w:rPr>
                <w:rFonts w:ascii="Arial" w:eastAsia="Arial" w:hAnsi="Arial" w:cs="Arial"/>
                <w:spacing w:val="-3"/>
                <w:sz w:val="22"/>
                <w:szCs w:val="22"/>
              </w:rPr>
              <w:t>x</w:t>
            </w:r>
            <w:r w:rsidR="00D3453B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b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="00D3453B"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 w:rsidR="00D3453B"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 xml:space="preserve">: 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C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h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pter</w:t>
            </w:r>
            <w:r w:rsidR="00D3453B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12</w:t>
            </w:r>
          </w:p>
          <w:p w:rsidR="00CB104E" w:rsidRDefault="00856A47">
            <w:pPr>
              <w:spacing w:before="12" w:line="240" w:lineRule="exact"/>
              <w:ind w:left="2593" w:right="546" w:hanging="2343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                  </w:t>
            </w:r>
            <w:r w:rsidR="00D3453B">
              <w:rPr>
                <w:rFonts w:ascii="Arial" w:eastAsia="Arial" w:hAnsi="Arial" w:cs="Arial"/>
                <w:spacing w:val="-6"/>
                <w:sz w:val="22"/>
                <w:szCs w:val="22"/>
              </w:rPr>
              <w:t xml:space="preserve"> </w:t>
            </w:r>
            <w:r w:rsidR="00D3453B">
              <w:rPr>
                <w:rFonts w:ascii="Arial" w:eastAsia="Arial" w:hAnsi="Arial" w:cs="Arial"/>
                <w:spacing w:val="7"/>
                <w:sz w:val="22"/>
                <w:szCs w:val="22"/>
              </w:rPr>
              <w:t>W</w:t>
            </w:r>
            <w:r w:rsidR="00D3453B">
              <w:rPr>
                <w:rFonts w:ascii="Arial" w:eastAsia="Arial" w:hAnsi="Arial" w:cs="Arial"/>
                <w:spacing w:val="-3"/>
                <w:sz w:val="22"/>
                <w:szCs w:val="22"/>
              </w:rPr>
              <w:t>ee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k</w:t>
            </w:r>
            <w:r w:rsidR="00D3453B"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 xml:space="preserve">13  </w:t>
            </w:r>
            <w:r w:rsidR="00D3453B">
              <w:rPr>
                <w:rFonts w:ascii="Arial" w:eastAsia="Arial" w:hAnsi="Arial" w:cs="Arial"/>
                <w:spacing w:val="53"/>
                <w:sz w:val="22"/>
                <w:szCs w:val="22"/>
              </w:rPr>
              <w:t xml:space="preserve"> 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S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usta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ng</w:t>
            </w:r>
            <w:r w:rsidR="00D3453B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D3453B"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="00D3453B">
              <w:rPr>
                <w:rFonts w:ascii="Arial" w:eastAsia="Arial" w:hAnsi="Arial" w:cs="Arial"/>
                <w:spacing w:val="-3"/>
                <w:sz w:val="22"/>
                <w:szCs w:val="22"/>
              </w:rPr>
              <w:t>u</w:t>
            </w:r>
            <w:r w:rsidR="00D3453B"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D3453B"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’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B</w:t>
            </w:r>
            <w:r w:rsidR="00D3453B"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="00D3453B"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 w:rsidR="00D3453B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="00D3453B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 xml:space="preserve">s                                            </w:t>
            </w:r>
            <w:r w:rsidR="00D3453B">
              <w:rPr>
                <w:rFonts w:ascii="Arial" w:eastAsia="Arial" w:hAnsi="Arial" w:cs="Arial"/>
                <w:spacing w:val="30"/>
                <w:sz w:val="22"/>
                <w:szCs w:val="22"/>
              </w:rPr>
              <w:t xml:space="preserve"> </w:t>
            </w:r>
            <w:r w:rsidR="00D3453B"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="00D3453B">
              <w:rPr>
                <w:rFonts w:ascii="Arial" w:eastAsia="Arial" w:hAnsi="Arial" w:cs="Arial"/>
                <w:spacing w:val="-3"/>
                <w:sz w:val="22"/>
                <w:szCs w:val="22"/>
              </w:rPr>
              <w:t>x</w:t>
            </w:r>
            <w:r w:rsidR="00D3453B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b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="00D3453B"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 w:rsidR="00D3453B"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 xml:space="preserve">: 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="00D3453B">
              <w:rPr>
                <w:rFonts w:ascii="Arial" w:eastAsia="Arial" w:hAnsi="Arial" w:cs="Arial"/>
                <w:spacing w:val="-2"/>
                <w:sz w:val="22"/>
                <w:szCs w:val="22"/>
              </w:rPr>
              <w:t>x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p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ori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g</w:t>
            </w:r>
            <w:r w:rsidR="00D3453B"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 w:rsidR="00D3453B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he</w:t>
            </w:r>
            <w:r w:rsidR="00D3453B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F</w:t>
            </w:r>
            <w:r w:rsidR="00D3453B">
              <w:rPr>
                <w:rFonts w:ascii="Arial" w:eastAsia="Arial" w:hAnsi="Arial" w:cs="Arial"/>
                <w:spacing w:val="-3"/>
                <w:sz w:val="22"/>
                <w:szCs w:val="22"/>
              </w:rPr>
              <w:t>u</w:t>
            </w:r>
            <w:r w:rsidR="00D3453B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ure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="00D3453B"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f T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 xml:space="preserve">urism                                         </w:t>
            </w:r>
            <w:r w:rsidR="00D3453B">
              <w:rPr>
                <w:rFonts w:ascii="Arial" w:eastAsia="Arial" w:hAnsi="Arial" w:cs="Arial"/>
                <w:spacing w:val="28"/>
                <w:sz w:val="22"/>
                <w:szCs w:val="22"/>
              </w:rPr>
              <w:t xml:space="preserve"> 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C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h</w:t>
            </w:r>
            <w:r w:rsidR="00D3453B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pter</w:t>
            </w:r>
            <w:r w:rsidR="00D3453B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13</w:t>
            </w:r>
          </w:p>
          <w:p w:rsidR="00CB104E" w:rsidRDefault="00D3453B">
            <w:pPr>
              <w:spacing w:before="2" w:line="240" w:lineRule="exact"/>
              <w:ind w:left="8263" w:right="546" w:hanging="567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REV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IO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se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on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j</w:t>
            </w:r>
            <w:r>
              <w:rPr>
                <w:rFonts w:ascii="Arial" w:eastAsia="Arial" w:hAnsi="Arial" w:cs="Arial"/>
                <w:sz w:val="22"/>
                <w:szCs w:val="22"/>
              </w:rPr>
              <w:t>ec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s                            </w:t>
            </w:r>
            <w:r>
              <w:rPr>
                <w:rFonts w:ascii="Arial" w:eastAsia="Arial" w:hAnsi="Arial" w:cs="Arial"/>
                <w:spacing w:val="2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: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pter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14</w:t>
            </w:r>
          </w:p>
          <w:p w:rsidR="00CB104E" w:rsidRDefault="00856A47">
            <w:pPr>
              <w:spacing w:before="7"/>
              <w:ind w:left="25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                  </w:t>
            </w:r>
            <w:r w:rsidR="00D3453B">
              <w:rPr>
                <w:rFonts w:ascii="Arial" w:eastAsia="Arial" w:hAnsi="Arial" w:cs="Arial"/>
                <w:spacing w:val="-6"/>
                <w:sz w:val="22"/>
                <w:szCs w:val="22"/>
              </w:rPr>
              <w:t xml:space="preserve"> </w:t>
            </w:r>
            <w:r w:rsidR="00D3453B">
              <w:rPr>
                <w:rFonts w:ascii="Arial" w:eastAsia="Arial" w:hAnsi="Arial" w:cs="Arial"/>
                <w:spacing w:val="7"/>
                <w:sz w:val="22"/>
                <w:szCs w:val="22"/>
              </w:rPr>
              <w:t>W</w:t>
            </w:r>
            <w:r w:rsidR="00D3453B">
              <w:rPr>
                <w:rFonts w:ascii="Arial" w:eastAsia="Arial" w:hAnsi="Arial" w:cs="Arial"/>
                <w:spacing w:val="-3"/>
                <w:sz w:val="22"/>
                <w:szCs w:val="22"/>
              </w:rPr>
              <w:t>ee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>k</w:t>
            </w:r>
            <w:r w:rsidR="00D3453B"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 w:rsidR="00D3453B">
              <w:rPr>
                <w:rFonts w:ascii="Arial" w:eastAsia="Arial" w:hAnsi="Arial" w:cs="Arial"/>
                <w:sz w:val="22"/>
                <w:szCs w:val="22"/>
              </w:rPr>
              <w:t xml:space="preserve">14                             </w:t>
            </w:r>
            <w:r w:rsidR="00D3453B">
              <w:rPr>
                <w:rFonts w:ascii="Arial" w:eastAsia="Arial" w:hAnsi="Arial" w:cs="Arial"/>
                <w:spacing w:val="8"/>
                <w:sz w:val="22"/>
                <w:szCs w:val="22"/>
              </w:rPr>
              <w:t xml:space="preserve"> </w:t>
            </w:r>
            <w:r w:rsidR="00D3453B">
              <w:rPr>
                <w:rFonts w:ascii="Arial" w:eastAsia="Arial" w:hAnsi="Arial" w:cs="Arial"/>
                <w:b/>
                <w:sz w:val="22"/>
                <w:szCs w:val="22"/>
              </w:rPr>
              <w:t>FI</w:t>
            </w:r>
            <w:r w:rsidR="00D3453B"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N</w:t>
            </w:r>
            <w:r w:rsidR="00D3453B">
              <w:rPr>
                <w:rFonts w:ascii="Arial" w:eastAsia="Arial" w:hAnsi="Arial" w:cs="Arial"/>
                <w:b/>
                <w:spacing w:val="-6"/>
                <w:sz w:val="22"/>
                <w:szCs w:val="22"/>
              </w:rPr>
              <w:t>A</w:t>
            </w:r>
            <w:r w:rsidR="00D3453B">
              <w:rPr>
                <w:rFonts w:ascii="Arial" w:eastAsia="Arial" w:hAnsi="Arial" w:cs="Arial"/>
                <w:b/>
                <w:sz w:val="22"/>
                <w:szCs w:val="22"/>
              </w:rPr>
              <w:t>L E</w:t>
            </w:r>
            <w:r w:rsidR="00D3453B">
              <w:rPr>
                <w:rFonts w:ascii="Arial" w:eastAsia="Arial" w:hAnsi="Arial" w:cs="Arial"/>
                <w:b/>
                <w:spacing w:val="3"/>
                <w:sz w:val="22"/>
                <w:szCs w:val="22"/>
              </w:rPr>
              <w:t>X</w:t>
            </w:r>
            <w:r w:rsidR="00D3453B">
              <w:rPr>
                <w:rFonts w:ascii="Arial" w:eastAsia="Arial" w:hAnsi="Arial" w:cs="Arial"/>
                <w:b/>
                <w:spacing w:val="-8"/>
                <w:sz w:val="22"/>
                <w:szCs w:val="22"/>
              </w:rPr>
              <w:t>A</w:t>
            </w:r>
            <w:r w:rsidR="00D3453B">
              <w:rPr>
                <w:rFonts w:ascii="Arial" w:eastAsia="Arial" w:hAnsi="Arial" w:cs="Arial"/>
                <w:b/>
                <w:sz w:val="22"/>
                <w:szCs w:val="22"/>
              </w:rPr>
              <w:t>M</w:t>
            </w:r>
            <w:r w:rsidR="00D3453B"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 xml:space="preserve"> </w:t>
            </w:r>
            <w:r w:rsidR="00D3453B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PER</w:t>
            </w:r>
            <w:r w:rsidR="00D3453B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IO</w:t>
            </w:r>
            <w:r w:rsidR="00D3453B">
              <w:rPr>
                <w:rFonts w:ascii="Arial" w:eastAsia="Arial" w:hAnsi="Arial" w:cs="Arial"/>
                <w:b/>
                <w:sz w:val="22"/>
                <w:szCs w:val="22"/>
              </w:rPr>
              <w:t>D</w:t>
            </w:r>
          </w:p>
          <w:p w:rsidR="00CB104E" w:rsidRDefault="00D3453B">
            <w:pPr>
              <w:spacing w:before="8"/>
              <w:ind w:left="34" w:right="-23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28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28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2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2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co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se</w:t>
            </w:r>
            <w:r>
              <w:rPr>
                <w:rFonts w:ascii="Arial" w:eastAsia="Arial" w:hAnsi="Arial" w:cs="Arial"/>
                <w:spacing w:val="2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of</w:t>
            </w:r>
            <w:r>
              <w:rPr>
                <w:rFonts w:ascii="Arial" w:eastAsia="Arial" w:hAnsi="Arial" w:cs="Arial"/>
                <w:spacing w:val="3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;</w:t>
            </w:r>
            <w:r>
              <w:rPr>
                <w:rFonts w:ascii="Arial" w:eastAsia="Arial" w:hAnsi="Arial" w:cs="Arial"/>
                <w:spacing w:val="28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28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ay</w:t>
            </w:r>
            <w:r>
              <w:rPr>
                <w:rFonts w:ascii="Arial" w:eastAsia="Arial" w:hAnsi="Arial" w:cs="Arial"/>
                <w:spacing w:val="2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q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2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j</w:t>
            </w:r>
            <w:r>
              <w:rPr>
                <w:rFonts w:ascii="Arial" w:eastAsia="Arial" w:hAnsi="Arial" w:cs="Arial"/>
                <w:sz w:val="22"/>
                <w:szCs w:val="22"/>
              </w:rPr>
              <w:t>us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nt</w:t>
            </w:r>
            <w:r>
              <w:rPr>
                <w:rFonts w:ascii="Arial" w:eastAsia="Arial" w:hAnsi="Arial" w:cs="Arial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spacing w:val="28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acc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ng</w:t>
            </w:r>
            <w:r>
              <w:rPr>
                <w:rFonts w:ascii="Arial" w:eastAsia="Arial" w:hAnsi="Arial" w:cs="Arial"/>
                <w:spacing w:val="2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2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pr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z w:val="22"/>
                <w:szCs w:val="22"/>
              </w:rPr>
              <w:t>s,</w:t>
            </w:r>
            <w:r>
              <w:rPr>
                <w:rFonts w:ascii="Arial" w:eastAsia="Arial" w:hAnsi="Arial" w:cs="Arial"/>
                <w:spacing w:val="28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su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li</w:t>
            </w:r>
            <w:r>
              <w:rPr>
                <w:rFonts w:ascii="Arial" w:eastAsia="Arial" w:hAnsi="Arial" w:cs="Arial"/>
                <w:sz w:val="22"/>
                <w:szCs w:val="22"/>
              </w:rPr>
              <w:t>es</w:t>
            </w:r>
            <w:r>
              <w:rPr>
                <w:rFonts w:ascii="Arial" w:eastAsia="Arial" w:hAnsi="Arial" w:cs="Arial"/>
                <w:spacing w:val="2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</w:p>
          <w:p w:rsidR="00CB104E" w:rsidRDefault="00D3453B">
            <w:pPr>
              <w:spacing w:before="1"/>
              <w:ind w:left="34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’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proofErr w:type="gramEnd"/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bili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</w:tr>
    </w:tbl>
    <w:p w:rsidR="00CB104E" w:rsidRDefault="00CB104E">
      <w:pPr>
        <w:sectPr w:rsidR="00CB104E">
          <w:pgSz w:w="11920" w:h="16840"/>
          <w:pgMar w:top="580" w:right="1120" w:bottom="280" w:left="600" w:header="720" w:footer="720" w:gutter="0"/>
          <w:cols w:space="720"/>
        </w:sectPr>
      </w:pPr>
    </w:p>
    <w:p w:rsidR="00CB104E" w:rsidRDefault="00CB104E">
      <w:pPr>
        <w:spacing w:before="6" w:line="80" w:lineRule="exact"/>
        <w:rPr>
          <w:sz w:val="8"/>
          <w:szCs w:val="8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0"/>
        <w:gridCol w:w="1258"/>
        <w:gridCol w:w="1711"/>
        <w:gridCol w:w="5130"/>
        <w:gridCol w:w="1080"/>
        <w:gridCol w:w="1441"/>
        <w:gridCol w:w="2088"/>
        <w:gridCol w:w="1169"/>
      </w:tblGrid>
      <w:tr w:rsidR="00CB104E">
        <w:trPr>
          <w:trHeight w:hRule="exact" w:val="562"/>
        </w:trPr>
        <w:tc>
          <w:tcPr>
            <w:tcW w:w="386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ur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Code: TH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M 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11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1</w:t>
            </w:r>
          </w:p>
          <w:p w:rsidR="00CB104E" w:rsidRDefault="00D3453B">
            <w:pPr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mb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r of 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 xml:space="preserve"> c</w:t>
            </w:r>
            <w:r>
              <w:rPr>
                <w:rFonts w:ascii="Arial" w:eastAsia="Arial" w:hAnsi="Arial" w:cs="Arial"/>
                <w:b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dits:</w:t>
            </w:r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5</w:t>
            </w:r>
          </w:p>
          <w:p w:rsidR="00CB104E" w:rsidRDefault="00D3453B">
            <w:pPr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EC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S</w:t>
            </w:r>
          </w:p>
          <w:p w:rsidR="00CB104E" w:rsidRDefault="00D3453B">
            <w:pPr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(stu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nt</w:t>
            </w:r>
            <w:r>
              <w:rPr>
                <w:rFonts w:ascii="Arial" w:eastAsia="Arial" w:hAnsi="Arial" w:cs="Arial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5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ork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oa</w:t>
            </w:r>
            <w:r>
              <w:rPr>
                <w:rFonts w:ascii="Arial" w:eastAsia="Arial" w:hAnsi="Arial" w:cs="Arial"/>
                <w:b/>
                <w:spacing w:val="-3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:</w:t>
            </w:r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50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)</w:t>
            </w:r>
          </w:p>
        </w:tc>
        <w:tc>
          <w:tcPr>
            <w:tcW w:w="5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ur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:</w:t>
            </w:r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ro</w:t>
            </w:r>
            <w:r>
              <w:rPr>
                <w:rFonts w:ascii="Arial" w:eastAsia="Arial" w:hAnsi="Arial" w:cs="Arial"/>
                <w:b/>
                <w:spacing w:val="-3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spacing w:val="3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tion 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o Touri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m</w:t>
            </w:r>
          </w:p>
          <w:p w:rsidR="00CB104E" w:rsidRDefault="00D3453B">
            <w:pPr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Indust</w:t>
            </w:r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y</w:t>
            </w:r>
          </w:p>
        </w:tc>
        <w:tc>
          <w:tcPr>
            <w:tcW w:w="460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truct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r N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:</w:t>
            </w:r>
            <w:r>
              <w:rPr>
                <w:rFonts w:ascii="Arial" w:eastAsia="Arial" w:hAnsi="Arial" w:cs="Arial"/>
                <w:b/>
                <w:spacing w:val="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8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li</w:t>
            </w:r>
            <w:r>
              <w:rPr>
                <w:rFonts w:ascii="Arial" w:eastAsia="Arial" w:hAnsi="Arial" w:cs="Arial"/>
                <w:b/>
                <w:spacing w:val="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</w:rPr>
              <w:t>Özdur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n</w:t>
            </w:r>
            <w:proofErr w:type="spellEnd"/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Date:</w:t>
            </w:r>
          </w:p>
        </w:tc>
      </w:tr>
      <w:tr w:rsidR="00CB104E">
        <w:trPr>
          <w:trHeight w:hRule="exact" w:val="552"/>
        </w:trPr>
        <w:tc>
          <w:tcPr>
            <w:tcW w:w="3869" w:type="dxa"/>
            <w:gridSpan w:val="3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</w:tcPr>
          <w:p w:rsidR="00CB104E" w:rsidRDefault="00CB104E"/>
        </w:tc>
        <w:tc>
          <w:tcPr>
            <w:tcW w:w="5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  <w:tc>
          <w:tcPr>
            <w:tcW w:w="4609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27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rk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Lo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</w:p>
        </w:tc>
        <w:tc>
          <w:tcPr>
            <w:tcW w:w="116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6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</w:p>
          <w:p w:rsidR="00CB104E" w:rsidRDefault="00D3453B">
            <w:pPr>
              <w:ind w:left="102" w:right="292"/>
              <w:rPr>
                <w:rFonts w:ascii="Arial" w:eastAsia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</w:rPr>
              <w:t xml:space="preserve"> Ass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s. (%)</w:t>
            </w:r>
          </w:p>
        </w:tc>
      </w:tr>
      <w:tr w:rsidR="00CB104E">
        <w:trPr>
          <w:trHeight w:hRule="exact" w:val="562"/>
        </w:trPr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6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ee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rse</w:t>
            </w:r>
          </w:p>
          <w:p w:rsidR="00CB104E" w:rsidRDefault="00D3453B">
            <w:pPr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z w:val="24"/>
                <w:szCs w:val="24"/>
              </w:rPr>
              <w:t>OS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Pro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ram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</w:p>
        </w:tc>
        <w:tc>
          <w:tcPr>
            <w:tcW w:w="5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du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 Acti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ities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Le</w:t>
            </w:r>
            <w:r>
              <w:rPr>
                <w:rFonts w:ascii="Arial" w:eastAsia="Arial" w:hAnsi="Arial" w:cs="Arial"/>
                <w:sz w:val="24"/>
                <w:szCs w:val="24"/>
              </w:rPr>
              <w:t>ct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re</w:t>
            </w:r>
          </w:p>
          <w:p w:rsidR="00CB104E" w:rsidRDefault="00D3453B">
            <w:pPr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proofErr w:type="spellEnd"/>
          </w:p>
          <w:p w:rsidR="00CB104E" w:rsidRDefault="00D3453B">
            <w:pPr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proofErr w:type="spellEnd"/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6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rk</w:t>
            </w:r>
          </w:p>
        </w:tc>
        <w:tc>
          <w:tcPr>
            <w:tcW w:w="2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Ass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</w:p>
          <w:p w:rsidR="00CB104E" w:rsidRDefault="00D3453B">
            <w:pPr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Ho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rs</w:t>
            </w:r>
          </w:p>
        </w:tc>
        <w:tc>
          <w:tcPr>
            <w:tcW w:w="116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</w:tr>
      <w:tr w:rsidR="00CB104E">
        <w:trPr>
          <w:trHeight w:hRule="exact" w:val="565"/>
        </w:trPr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,2</w:t>
            </w:r>
          </w:p>
        </w:tc>
        <w:tc>
          <w:tcPr>
            <w:tcW w:w="5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tro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cing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6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’s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du</w:t>
            </w:r>
            <w:r>
              <w:rPr>
                <w:rFonts w:ascii="Arial" w:eastAsia="Arial" w:hAnsi="Arial" w:cs="Arial"/>
                <w:sz w:val="24"/>
                <w:szCs w:val="24"/>
              </w:rPr>
              <w:t>str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</w:p>
          <w:p w:rsidR="00CB104E" w:rsidRDefault="00D3453B">
            <w:pPr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z w:val="24"/>
                <w:szCs w:val="24"/>
              </w:rPr>
              <w:t>m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2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</w:tr>
      <w:tr w:rsidR="00CB104E">
        <w:trPr>
          <w:trHeight w:hRule="exact" w:val="286"/>
        </w:trPr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,2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,2</w:t>
            </w:r>
          </w:p>
        </w:tc>
        <w:tc>
          <w:tcPr>
            <w:tcW w:w="5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rketing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ra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Pub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2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</w:tr>
      <w:tr w:rsidR="00CB104E">
        <w:trPr>
          <w:trHeight w:hRule="exact" w:val="286"/>
        </w:trPr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,2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,2</w:t>
            </w:r>
          </w:p>
        </w:tc>
        <w:tc>
          <w:tcPr>
            <w:tcW w:w="5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Deli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Qua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ty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ou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ism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Se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ices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</w:p>
        </w:tc>
        <w:tc>
          <w:tcPr>
            <w:tcW w:w="2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</w:tr>
      <w:tr w:rsidR="00CB104E">
        <w:trPr>
          <w:trHeight w:hRule="exact" w:val="562"/>
        </w:trPr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,2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,2</w:t>
            </w:r>
          </w:p>
        </w:tc>
        <w:tc>
          <w:tcPr>
            <w:tcW w:w="5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ing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ra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lers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ou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sm 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ice</w:t>
            </w:r>
          </w:p>
          <w:p w:rsidR="00CB104E" w:rsidRDefault="00D3453B">
            <w:pPr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upp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rs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2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</w:tr>
      <w:tr w:rsidR="00CB104E">
        <w:trPr>
          <w:trHeight w:hRule="exact" w:val="562"/>
        </w:trPr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,2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z w:val="24"/>
                <w:szCs w:val="24"/>
              </w:rPr>
              <w:t>5</w:t>
            </w:r>
          </w:p>
        </w:tc>
        <w:tc>
          <w:tcPr>
            <w:tcW w:w="5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no</w:t>
            </w:r>
            <w:r>
              <w:rPr>
                <w:rFonts w:ascii="Arial" w:eastAsia="Arial" w:hAnsi="Arial" w:cs="Arial"/>
                <w:sz w:val="24"/>
                <w:szCs w:val="24"/>
              </w:rPr>
              <w:t>lo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'</w:t>
            </w:r>
            <w:r>
              <w:rPr>
                <w:rFonts w:ascii="Arial" w:eastAsia="Arial" w:hAnsi="Arial" w:cs="Arial"/>
                <w:sz w:val="24"/>
                <w:szCs w:val="24"/>
              </w:rPr>
              <w:t>s 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titi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</w:p>
          <w:p w:rsidR="00CB104E" w:rsidRDefault="00D3453B">
            <w:pPr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2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</w:tr>
      <w:tr w:rsidR="00CB104E">
        <w:trPr>
          <w:trHeight w:hRule="exact" w:val="562"/>
        </w:trPr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6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,3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z w:val="24"/>
                <w:szCs w:val="24"/>
              </w:rPr>
              <w:t>5</w:t>
            </w:r>
          </w:p>
        </w:tc>
        <w:tc>
          <w:tcPr>
            <w:tcW w:w="5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ra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po</w:t>
            </w:r>
            <w:r>
              <w:rPr>
                <w:rFonts w:ascii="Arial" w:eastAsia="Arial" w:hAnsi="Arial" w:cs="Arial"/>
                <w:sz w:val="24"/>
                <w:szCs w:val="24"/>
              </w:rPr>
              <w:t>rt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</w:p>
          <w:p w:rsidR="00CB104E" w:rsidRDefault="00D3453B">
            <w:pPr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Acc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</w:p>
        </w:tc>
        <w:tc>
          <w:tcPr>
            <w:tcW w:w="2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xe</w:t>
            </w:r>
            <w:r>
              <w:rPr>
                <w:rFonts w:ascii="Arial" w:eastAsia="Arial" w:hAnsi="Arial" w:cs="Arial"/>
                <w:b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e –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hrs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10</w:t>
            </w:r>
          </w:p>
        </w:tc>
      </w:tr>
      <w:tr w:rsidR="00CB104E">
        <w:trPr>
          <w:trHeight w:hRule="exact" w:val="286"/>
        </w:trPr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11</w:t>
            </w:r>
          </w:p>
        </w:tc>
        <w:tc>
          <w:tcPr>
            <w:tcW w:w="5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2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</w:tr>
      <w:tr w:rsidR="00CB104E">
        <w:trPr>
          <w:trHeight w:hRule="exact" w:val="564"/>
        </w:trPr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  <w:tc>
          <w:tcPr>
            <w:tcW w:w="5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Refl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ec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tions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  <w:tc>
          <w:tcPr>
            <w:tcW w:w="2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Refl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ec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tions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–</w:t>
            </w:r>
          </w:p>
          <w:p w:rsidR="00CB104E" w:rsidRDefault="00D3453B">
            <w:pPr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18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hrs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20</w:t>
            </w:r>
          </w:p>
        </w:tc>
      </w:tr>
      <w:tr w:rsidR="00CB104E">
        <w:trPr>
          <w:trHeight w:hRule="exact" w:val="286"/>
        </w:trPr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9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,3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z w:val="24"/>
                <w:szCs w:val="24"/>
              </w:rPr>
              <w:t>8</w:t>
            </w:r>
          </w:p>
        </w:tc>
        <w:tc>
          <w:tcPr>
            <w:tcW w:w="5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2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</w:tr>
      <w:tr w:rsidR="00CB104E">
        <w:trPr>
          <w:trHeight w:hRule="exact" w:val="562"/>
        </w:trPr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10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,3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</w:p>
        </w:tc>
        <w:tc>
          <w:tcPr>
            <w:tcW w:w="5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racti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</w:p>
          <w:p w:rsidR="00CB104E" w:rsidRDefault="00D3453B">
            <w:pPr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Des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</w:p>
        </w:tc>
        <w:tc>
          <w:tcPr>
            <w:tcW w:w="2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pacing w:val="-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spacing w:val="3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spacing w:val="-4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spacing w:val="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ase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d</w:t>
            </w:r>
          </w:p>
          <w:p w:rsidR="00CB104E" w:rsidRDefault="00D3453B">
            <w:pPr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–</w:t>
            </w:r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hrs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10</w:t>
            </w:r>
          </w:p>
        </w:tc>
      </w:tr>
      <w:tr w:rsidR="00CB104E">
        <w:trPr>
          <w:trHeight w:hRule="exact" w:val="286"/>
        </w:trPr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11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,3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z w:val="24"/>
                <w:szCs w:val="24"/>
              </w:rPr>
              <w:t>8</w:t>
            </w:r>
          </w:p>
        </w:tc>
        <w:tc>
          <w:tcPr>
            <w:tcW w:w="5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ic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tic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pa</w:t>
            </w:r>
            <w:r>
              <w:rPr>
                <w:rFonts w:ascii="Arial" w:eastAsia="Arial" w:hAnsi="Arial" w:cs="Arial"/>
                <w:sz w:val="24"/>
                <w:szCs w:val="24"/>
              </w:rPr>
              <w:t>cts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sm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</w:p>
        </w:tc>
        <w:tc>
          <w:tcPr>
            <w:tcW w:w="2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</w:tr>
      <w:tr w:rsidR="00CB104E">
        <w:trPr>
          <w:trHeight w:hRule="exact" w:val="562"/>
        </w:trPr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12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,3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</w:p>
        </w:tc>
        <w:tc>
          <w:tcPr>
            <w:tcW w:w="5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onme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l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cial/C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lt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ral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mpa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z w:val="24"/>
                <w:szCs w:val="24"/>
              </w:rPr>
              <w:t>ts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</w:p>
          <w:p w:rsidR="00CB104E" w:rsidRDefault="00D3453B">
            <w:pPr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sm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2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</w:tr>
      <w:tr w:rsidR="00CB104E">
        <w:trPr>
          <w:trHeight w:hRule="exact" w:val="562"/>
        </w:trPr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13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,3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z w:val="24"/>
                <w:szCs w:val="24"/>
              </w:rPr>
              <w:t>8</w:t>
            </w:r>
          </w:p>
        </w:tc>
        <w:tc>
          <w:tcPr>
            <w:tcW w:w="5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st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’s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its</w:t>
            </w:r>
          </w:p>
          <w:p w:rsidR="00CB104E" w:rsidRDefault="00D3453B">
            <w:pPr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lor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re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sm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</w:p>
        </w:tc>
        <w:tc>
          <w:tcPr>
            <w:tcW w:w="2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</w:tr>
      <w:tr w:rsidR="00CB104E">
        <w:trPr>
          <w:trHeight w:hRule="exact" w:val="564"/>
        </w:trPr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14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,8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,1</w:t>
            </w:r>
          </w:p>
          <w:p w:rsidR="00CB104E" w:rsidRDefault="00D3453B">
            <w:pPr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5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an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p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ion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p</w:t>
            </w:r>
            <w:r>
              <w:rPr>
                <w:rFonts w:ascii="Arial" w:eastAsia="Arial" w:hAnsi="Arial" w:cs="Arial"/>
                <w:sz w:val="24"/>
                <w:szCs w:val="24"/>
              </w:rPr>
              <w:t>rojects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2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Pro</w:t>
            </w:r>
            <w:r>
              <w:rPr>
                <w:rFonts w:ascii="Arial" w:eastAsia="Arial" w:hAnsi="Arial" w:cs="Arial"/>
                <w:b/>
                <w:spacing w:val="-2"/>
                <w:sz w:val="24"/>
                <w:szCs w:val="24"/>
              </w:rPr>
              <w:t>j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ec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t- 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hr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25</w:t>
            </w:r>
          </w:p>
        </w:tc>
      </w:tr>
      <w:tr w:rsidR="00CB104E">
        <w:trPr>
          <w:trHeight w:hRule="exact" w:val="562"/>
        </w:trPr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15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  <w:tc>
          <w:tcPr>
            <w:tcW w:w="5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Fin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xa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m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  <w:tc>
          <w:tcPr>
            <w:tcW w:w="2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xa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–</w:t>
            </w:r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hr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30</w:t>
            </w:r>
          </w:p>
        </w:tc>
      </w:tr>
      <w:tr w:rsidR="00CB104E">
        <w:trPr>
          <w:trHeight w:hRule="exact" w:val="286"/>
        </w:trPr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  <w:tc>
          <w:tcPr>
            <w:tcW w:w="5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  <w:tc>
          <w:tcPr>
            <w:tcW w:w="2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rti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spacing w:val="-2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tion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5</w:t>
            </w:r>
          </w:p>
        </w:tc>
      </w:tr>
      <w:tr w:rsidR="00CB104E">
        <w:trPr>
          <w:trHeight w:hRule="exact" w:val="286"/>
        </w:trPr>
        <w:tc>
          <w:tcPr>
            <w:tcW w:w="2158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</w:rPr>
              <w:t>Subo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l</w:t>
            </w:r>
            <w:proofErr w:type="spellEnd"/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  <w:tc>
          <w:tcPr>
            <w:tcW w:w="5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39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18</w:t>
            </w:r>
          </w:p>
        </w:tc>
        <w:tc>
          <w:tcPr>
            <w:tcW w:w="2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93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10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%</w:t>
            </w:r>
          </w:p>
        </w:tc>
      </w:tr>
      <w:tr w:rsidR="00CB104E">
        <w:trPr>
          <w:trHeight w:hRule="exact" w:val="286"/>
        </w:trPr>
        <w:tc>
          <w:tcPr>
            <w:tcW w:w="21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l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  <w:tc>
          <w:tcPr>
            <w:tcW w:w="5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  <w:tc>
          <w:tcPr>
            <w:tcW w:w="4609" w:type="dxa"/>
            <w:gridSpan w:val="3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ind w:left="2059" w:right="2059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150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</w:tr>
    </w:tbl>
    <w:p w:rsidR="00CB104E" w:rsidRDefault="00CB104E">
      <w:pPr>
        <w:sectPr w:rsidR="00CB104E">
          <w:headerReference w:type="default" r:id="rId15"/>
          <w:footerReference w:type="default" r:id="rId16"/>
          <w:pgSz w:w="16840" w:h="11920" w:orient="landscape"/>
          <w:pgMar w:top="1040" w:right="960" w:bottom="280" w:left="880" w:header="720" w:footer="720" w:gutter="0"/>
          <w:cols w:space="720"/>
        </w:sectPr>
      </w:pPr>
    </w:p>
    <w:p w:rsidR="00CB104E" w:rsidRDefault="00CB104E">
      <w:pPr>
        <w:spacing w:before="10" w:line="260" w:lineRule="exact"/>
        <w:rPr>
          <w:sz w:val="26"/>
          <w:szCs w:val="26"/>
        </w:rPr>
      </w:pPr>
    </w:p>
    <w:p w:rsidR="00CB104E" w:rsidRDefault="00D3453B">
      <w:pPr>
        <w:spacing w:before="29"/>
        <w:ind w:left="11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NOTE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3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hou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mo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5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%,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cis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lty</w:t>
      </w:r>
    </w:p>
    <w:p w:rsidR="00CB104E" w:rsidRDefault="00A53823">
      <w:pPr>
        <w:spacing w:before="2"/>
        <w:ind w:left="114"/>
        <w:rPr>
          <w:rFonts w:ascii="Arial" w:eastAsia="Arial" w:hAnsi="Arial" w:cs="Arial"/>
          <w:sz w:val="24"/>
          <w:szCs w:val="24"/>
        </w:rPr>
      </w:pPr>
      <w:r>
        <w:pict>
          <v:group id="_x0000_s1026" style="position:absolute;left:0;text-align:left;margin-left:530.7pt;margin-top:74.85pt;width:0;height:10.95pt;z-index:-1395;mso-position-horizontal-relative:page" coordorigin="10614,1497" coordsize="0,219">
            <v:shape id="_x0000_s1027" style="position:absolute;left:10614;top:1497;width:0;height:219" coordorigin="10614,1497" coordsize="0,219" path="m10614,1497r,219e" filled="f" strokecolor="#ccc" strokeweight="2.02pt">
              <v:path arrowok="t"/>
            </v:shape>
            <w10:wrap anchorx="page"/>
          </v:group>
        </w:pict>
      </w:r>
      <w:r w:rsidR="00D3453B">
        <w:rPr>
          <w:rFonts w:ascii="Arial" w:eastAsia="Arial" w:hAnsi="Arial" w:cs="Arial"/>
          <w:sz w:val="24"/>
          <w:szCs w:val="24"/>
        </w:rPr>
        <w:t>E</w:t>
      </w:r>
      <w:r w:rsidR="00D3453B">
        <w:rPr>
          <w:rFonts w:ascii="Arial" w:eastAsia="Arial" w:hAnsi="Arial" w:cs="Arial"/>
          <w:spacing w:val="-2"/>
          <w:sz w:val="24"/>
          <w:szCs w:val="24"/>
        </w:rPr>
        <w:t>x</w:t>
      </w:r>
      <w:r w:rsidR="00D3453B">
        <w:rPr>
          <w:rFonts w:ascii="Arial" w:eastAsia="Arial" w:hAnsi="Arial" w:cs="Arial"/>
          <w:spacing w:val="1"/>
          <w:sz w:val="24"/>
          <w:szCs w:val="24"/>
        </w:rPr>
        <w:t>e</w:t>
      </w:r>
      <w:r w:rsidR="00D3453B">
        <w:rPr>
          <w:rFonts w:ascii="Arial" w:eastAsia="Arial" w:hAnsi="Arial" w:cs="Arial"/>
          <w:sz w:val="24"/>
          <w:szCs w:val="24"/>
        </w:rPr>
        <w:t>c</w:t>
      </w:r>
      <w:r w:rsidR="00D3453B">
        <w:rPr>
          <w:rFonts w:ascii="Arial" w:eastAsia="Arial" w:hAnsi="Arial" w:cs="Arial"/>
          <w:spacing w:val="1"/>
          <w:sz w:val="24"/>
          <w:szCs w:val="24"/>
        </w:rPr>
        <w:t>u</w:t>
      </w:r>
      <w:r w:rsidR="00D3453B">
        <w:rPr>
          <w:rFonts w:ascii="Arial" w:eastAsia="Arial" w:hAnsi="Arial" w:cs="Arial"/>
          <w:sz w:val="24"/>
          <w:szCs w:val="24"/>
        </w:rPr>
        <w:t>ti</w:t>
      </w:r>
      <w:r w:rsidR="00D3453B">
        <w:rPr>
          <w:rFonts w:ascii="Arial" w:eastAsia="Arial" w:hAnsi="Arial" w:cs="Arial"/>
          <w:spacing w:val="-2"/>
          <w:sz w:val="24"/>
          <w:szCs w:val="24"/>
        </w:rPr>
        <w:t>v</w:t>
      </w:r>
      <w:r w:rsidR="00D3453B">
        <w:rPr>
          <w:rFonts w:ascii="Arial" w:eastAsia="Arial" w:hAnsi="Arial" w:cs="Arial"/>
          <w:sz w:val="24"/>
          <w:szCs w:val="24"/>
        </w:rPr>
        <w:t>e</w:t>
      </w:r>
      <w:r w:rsidR="00D3453B">
        <w:rPr>
          <w:rFonts w:ascii="Arial" w:eastAsia="Arial" w:hAnsi="Arial" w:cs="Arial"/>
          <w:spacing w:val="1"/>
          <w:sz w:val="24"/>
          <w:szCs w:val="24"/>
        </w:rPr>
        <w:t xml:space="preserve"> Boa</w:t>
      </w:r>
      <w:r w:rsidR="00D3453B">
        <w:rPr>
          <w:rFonts w:ascii="Arial" w:eastAsia="Arial" w:hAnsi="Arial" w:cs="Arial"/>
          <w:sz w:val="24"/>
          <w:szCs w:val="24"/>
        </w:rPr>
        <w:t>rd,</w:t>
      </w:r>
      <w:r w:rsidR="00D3453B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D3453B">
        <w:rPr>
          <w:rFonts w:ascii="Arial" w:eastAsia="Arial" w:hAnsi="Arial" w:cs="Arial"/>
          <w:spacing w:val="-2"/>
          <w:sz w:val="24"/>
          <w:szCs w:val="24"/>
        </w:rPr>
        <w:t>t</w:t>
      </w:r>
      <w:r w:rsidR="00D3453B">
        <w:rPr>
          <w:rFonts w:ascii="Arial" w:eastAsia="Arial" w:hAnsi="Arial" w:cs="Arial"/>
          <w:spacing w:val="1"/>
          <w:sz w:val="24"/>
          <w:szCs w:val="24"/>
        </w:rPr>
        <w:t>h</w:t>
      </w:r>
      <w:r w:rsidR="00D3453B">
        <w:rPr>
          <w:rFonts w:ascii="Arial" w:eastAsia="Arial" w:hAnsi="Arial" w:cs="Arial"/>
          <w:sz w:val="24"/>
          <w:szCs w:val="24"/>
        </w:rPr>
        <w:t>e</w:t>
      </w:r>
      <w:r w:rsidR="00D3453B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D3453B">
        <w:rPr>
          <w:rFonts w:ascii="Arial" w:eastAsia="Arial" w:hAnsi="Arial" w:cs="Arial"/>
          <w:spacing w:val="-2"/>
          <w:sz w:val="24"/>
          <w:szCs w:val="24"/>
        </w:rPr>
        <w:t>t</w:t>
      </w:r>
      <w:r w:rsidR="00D3453B">
        <w:rPr>
          <w:rFonts w:ascii="Arial" w:eastAsia="Arial" w:hAnsi="Arial" w:cs="Arial"/>
          <w:spacing w:val="1"/>
          <w:sz w:val="24"/>
          <w:szCs w:val="24"/>
        </w:rPr>
        <w:t>o</w:t>
      </w:r>
      <w:r w:rsidR="00D3453B">
        <w:rPr>
          <w:rFonts w:ascii="Arial" w:eastAsia="Arial" w:hAnsi="Arial" w:cs="Arial"/>
          <w:sz w:val="24"/>
          <w:szCs w:val="24"/>
        </w:rPr>
        <w:t>t</w:t>
      </w:r>
      <w:r w:rsidR="00D3453B">
        <w:rPr>
          <w:rFonts w:ascii="Arial" w:eastAsia="Arial" w:hAnsi="Arial" w:cs="Arial"/>
          <w:spacing w:val="1"/>
          <w:sz w:val="24"/>
          <w:szCs w:val="24"/>
        </w:rPr>
        <w:t>a</w:t>
      </w:r>
      <w:r w:rsidR="00D3453B">
        <w:rPr>
          <w:rFonts w:ascii="Arial" w:eastAsia="Arial" w:hAnsi="Arial" w:cs="Arial"/>
          <w:sz w:val="24"/>
          <w:szCs w:val="24"/>
        </w:rPr>
        <w:t xml:space="preserve">l </w:t>
      </w:r>
      <w:r w:rsidR="00D3453B">
        <w:rPr>
          <w:rFonts w:ascii="Arial" w:eastAsia="Arial" w:hAnsi="Arial" w:cs="Arial"/>
          <w:spacing w:val="-3"/>
          <w:sz w:val="24"/>
          <w:szCs w:val="24"/>
        </w:rPr>
        <w:t>w</w:t>
      </w:r>
      <w:r w:rsidR="00D3453B">
        <w:rPr>
          <w:rFonts w:ascii="Arial" w:eastAsia="Arial" w:hAnsi="Arial" w:cs="Arial"/>
          <w:spacing w:val="1"/>
          <w:sz w:val="24"/>
          <w:szCs w:val="24"/>
        </w:rPr>
        <w:t>e</w:t>
      </w:r>
      <w:r w:rsidR="00D3453B">
        <w:rPr>
          <w:rFonts w:ascii="Arial" w:eastAsia="Arial" w:hAnsi="Arial" w:cs="Arial"/>
          <w:sz w:val="24"/>
          <w:szCs w:val="24"/>
        </w:rPr>
        <w:t>i</w:t>
      </w:r>
      <w:r w:rsidR="00D3453B">
        <w:rPr>
          <w:rFonts w:ascii="Arial" w:eastAsia="Arial" w:hAnsi="Arial" w:cs="Arial"/>
          <w:spacing w:val="-2"/>
          <w:sz w:val="24"/>
          <w:szCs w:val="24"/>
        </w:rPr>
        <w:t>g</w:t>
      </w:r>
      <w:r w:rsidR="00D3453B">
        <w:rPr>
          <w:rFonts w:ascii="Arial" w:eastAsia="Arial" w:hAnsi="Arial" w:cs="Arial"/>
          <w:spacing w:val="1"/>
          <w:sz w:val="24"/>
          <w:szCs w:val="24"/>
        </w:rPr>
        <w:t>h</w:t>
      </w:r>
      <w:r w:rsidR="00D3453B">
        <w:rPr>
          <w:rFonts w:ascii="Arial" w:eastAsia="Arial" w:hAnsi="Arial" w:cs="Arial"/>
          <w:sz w:val="24"/>
          <w:szCs w:val="24"/>
        </w:rPr>
        <w:t>t</w:t>
      </w:r>
      <w:r w:rsidR="00D3453B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D3453B">
        <w:rPr>
          <w:rFonts w:ascii="Arial" w:eastAsia="Arial" w:hAnsi="Arial" w:cs="Arial"/>
          <w:spacing w:val="-1"/>
          <w:sz w:val="24"/>
          <w:szCs w:val="24"/>
        </w:rPr>
        <w:t>o</w:t>
      </w:r>
      <w:r w:rsidR="00D3453B">
        <w:rPr>
          <w:rFonts w:ascii="Arial" w:eastAsia="Arial" w:hAnsi="Arial" w:cs="Arial"/>
          <w:sz w:val="24"/>
          <w:szCs w:val="24"/>
        </w:rPr>
        <w:t>f</w:t>
      </w:r>
      <w:r w:rsidR="00D3453B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D3453B">
        <w:rPr>
          <w:rFonts w:ascii="Arial" w:eastAsia="Arial" w:hAnsi="Arial" w:cs="Arial"/>
          <w:spacing w:val="-2"/>
          <w:sz w:val="24"/>
          <w:szCs w:val="24"/>
        </w:rPr>
        <w:t>w</w:t>
      </w:r>
      <w:r w:rsidR="00D3453B">
        <w:rPr>
          <w:rFonts w:ascii="Arial" w:eastAsia="Arial" w:hAnsi="Arial" w:cs="Arial"/>
          <w:sz w:val="24"/>
          <w:szCs w:val="24"/>
        </w:rPr>
        <w:t>r</w:t>
      </w:r>
      <w:r w:rsidR="00D3453B">
        <w:rPr>
          <w:rFonts w:ascii="Arial" w:eastAsia="Arial" w:hAnsi="Arial" w:cs="Arial"/>
          <w:spacing w:val="-1"/>
          <w:sz w:val="24"/>
          <w:szCs w:val="24"/>
        </w:rPr>
        <w:t>i</w:t>
      </w:r>
      <w:r w:rsidR="00D3453B">
        <w:rPr>
          <w:rFonts w:ascii="Arial" w:eastAsia="Arial" w:hAnsi="Arial" w:cs="Arial"/>
          <w:sz w:val="24"/>
          <w:szCs w:val="24"/>
        </w:rPr>
        <w:t>t</w:t>
      </w:r>
      <w:r w:rsidR="00D3453B">
        <w:rPr>
          <w:rFonts w:ascii="Arial" w:eastAsia="Arial" w:hAnsi="Arial" w:cs="Arial"/>
          <w:spacing w:val="1"/>
          <w:sz w:val="24"/>
          <w:szCs w:val="24"/>
        </w:rPr>
        <w:t>te</w:t>
      </w:r>
      <w:r w:rsidR="00D3453B">
        <w:rPr>
          <w:rFonts w:ascii="Arial" w:eastAsia="Arial" w:hAnsi="Arial" w:cs="Arial"/>
          <w:sz w:val="24"/>
          <w:szCs w:val="24"/>
        </w:rPr>
        <w:t>n</w:t>
      </w:r>
      <w:r w:rsidR="00D3453B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D3453B">
        <w:rPr>
          <w:rFonts w:ascii="Arial" w:eastAsia="Arial" w:hAnsi="Arial" w:cs="Arial"/>
          <w:spacing w:val="-1"/>
          <w:sz w:val="24"/>
          <w:szCs w:val="24"/>
        </w:rPr>
        <w:t>e</w:t>
      </w:r>
      <w:r w:rsidR="00D3453B">
        <w:rPr>
          <w:rFonts w:ascii="Arial" w:eastAsia="Arial" w:hAnsi="Arial" w:cs="Arial"/>
          <w:spacing w:val="-2"/>
          <w:sz w:val="24"/>
          <w:szCs w:val="24"/>
        </w:rPr>
        <w:t>x</w:t>
      </w:r>
      <w:r w:rsidR="00D3453B">
        <w:rPr>
          <w:rFonts w:ascii="Arial" w:eastAsia="Arial" w:hAnsi="Arial" w:cs="Arial"/>
          <w:spacing w:val="1"/>
          <w:sz w:val="24"/>
          <w:szCs w:val="24"/>
        </w:rPr>
        <w:t>am</w:t>
      </w:r>
      <w:r w:rsidR="00D3453B">
        <w:rPr>
          <w:rFonts w:ascii="Arial" w:eastAsia="Arial" w:hAnsi="Arial" w:cs="Arial"/>
          <w:sz w:val="24"/>
          <w:szCs w:val="24"/>
        </w:rPr>
        <w:t>s (</w:t>
      </w:r>
      <w:r w:rsidR="00D3453B">
        <w:rPr>
          <w:rFonts w:ascii="Arial" w:eastAsia="Arial" w:hAnsi="Arial" w:cs="Arial"/>
          <w:spacing w:val="2"/>
          <w:sz w:val="24"/>
          <w:szCs w:val="24"/>
        </w:rPr>
        <w:t>f</w:t>
      </w:r>
      <w:r w:rsidR="00D3453B">
        <w:rPr>
          <w:rFonts w:ascii="Arial" w:eastAsia="Arial" w:hAnsi="Arial" w:cs="Arial"/>
          <w:sz w:val="24"/>
          <w:szCs w:val="24"/>
        </w:rPr>
        <w:t>i</w:t>
      </w:r>
      <w:r w:rsidR="00D3453B">
        <w:rPr>
          <w:rFonts w:ascii="Arial" w:eastAsia="Arial" w:hAnsi="Arial" w:cs="Arial"/>
          <w:spacing w:val="-2"/>
          <w:sz w:val="24"/>
          <w:szCs w:val="24"/>
        </w:rPr>
        <w:t>n</w:t>
      </w:r>
      <w:r w:rsidR="00D3453B">
        <w:rPr>
          <w:rFonts w:ascii="Arial" w:eastAsia="Arial" w:hAnsi="Arial" w:cs="Arial"/>
          <w:spacing w:val="1"/>
          <w:sz w:val="24"/>
          <w:szCs w:val="24"/>
        </w:rPr>
        <w:t>a</w:t>
      </w:r>
      <w:r w:rsidR="00D3453B">
        <w:rPr>
          <w:rFonts w:ascii="Arial" w:eastAsia="Arial" w:hAnsi="Arial" w:cs="Arial"/>
          <w:sz w:val="24"/>
          <w:szCs w:val="24"/>
        </w:rPr>
        <w:t xml:space="preserve">l </w:t>
      </w:r>
      <w:r w:rsidR="00D3453B">
        <w:rPr>
          <w:rFonts w:ascii="Arial" w:eastAsia="Arial" w:hAnsi="Arial" w:cs="Arial"/>
          <w:spacing w:val="1"/>
          <w:sz w:val="24"/>
          <w:szCs w:val="24"/>
        </w:rPr>
        <w:t>a</w:t>
      </w:r>
      <w:r w:rsidR="00D3453B">
        <w:rPr>
          <w:rFonts w:ascii="Arial" w:eastAsia="Arial" w:hAnsi="Arial" w:cs="Arial"/>
          <w:spacing w:val="-1"/>
          <w:sz w:val="24"/>
          <w:szCs w:val="24"/>
        </w:rPr>
        <w:t>n</w:t>
      </w:r>
      <w:r w:rsidR="00D3453B">
        <w:rPr>
          <w:rFonts w:ascii="Arial" w:eastAsia="Arial" w:hAnsi="Arial" w:cs="Arial"/>
          <w:sz w:val="24"/>
          <w:szCs w:val="24"/>
        </w:rPr>
        <w:t>d</w:t>
      </w:r>
      <w:r w:rsidR="00D3453B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D3453B">
        <w:rPr>
          <w:rFonts w:ascii="Arial" w:eastAsia="Arial" w:hAnsi="Arial" w:cs="Arial"/>
          <w:spacing w:val="-1"/>
          <w:sz w:val="24"/>
          <w:szCs w:val="24"/>
        </w:rPr>
        <w:t>q</w:t>
      </w:r>
      <w:r w:rsidR="00D3453B">
        <w:rPr>
          <w:rFonts w:ascii="Arial" w:eastAsia="Arial" w:hAnsi="Arial" w:cs="Arial"/>
          <w:spacing w:val="1"/>
          <w:sz w:val="24"/>
          <w:szCs w:val="24"/>
        </w:rPr>
        <w:t>u</w:t>
      </w:r>
      <w:r w:rsidR="00D3453B">
        <w:rPr>
          <w:rFonts w:ascii="Arial" w:eastAsia="Arial" w:hAnsi="Arial" w:cs="Arial"/>
          <w:sz w:val="24"/>
          <w:szCs w:val="24"/>
        </w:rPr>
        <w:t>i</w:t>
      </w:r>
      <w:r w:rsidR="00D3453B">
        <w:rPr>
          <w:rFonts w:ascii="Arial" w:eastAsia="Arial" w:hAnsi="Arial" w:cs="Arial"/>
          <w:spacing w:val="-3"/>
          <w:sz w:val="24"/>
          <w:szCs w:val="24"/>
        </w:rPr>
        <w:t>z</w:t>
      </w:r>
      <w:r w:rsidR="00D3453B">
        <w:rPr>
          <w:rFonts w:ascii="Arial" w:eastAsia="Arial" w:hAnsi="Arial" w:cs="Arial"/>
          <w:spacing w:val="-2"/>
          <w:sz w:val="24"/>
          <w:szCs w:val="24"/>
        </w:rPr>
        <w:t>z</w:t>
      </w:r>
      <w:r w:rsidR="00D3453B">
        <w:rPr>
          <w:rFonts w:ascii="Arial" w:eastAsia="Arial" w:hAnsi="Arial" w:cs="Arial"/>
          <w:spacing w:val="3"/>
          <w:sz w:val="24"/>
          <w:szCs w:val="24"/>
        </w:rPr>
        <w:t>e</w:t>
      </w:r>
      <w:r w:rsidR="00D3453B">
        <w:rPr>
          <w:rFonts w:ascii="Arial" w:eastAsia="Arial" w:hAnsi="Arial" w:cs="Arial"/>
          <w:sz w:val="24"/>
          <w:szCs w:val="24"/>
        </w:rPr>
        <w:t>s) sh</w:t>
      </w:r>
      <w:r w:rsidR="00D3453B">
        <w:rPr>
          <w:rFonts w:ascii="Arial" w:eastAsia="Arial" w:hAnsi="Arial" w:cs="Arial"/>
          <w:spacing w:val="1"/>
          <w:sz w:val="24"/>
          <w:szCs w:val="24"/>
        </w:rPr>
        <w:t>ou</w:t>
      </w:r>
      <w:r w:rsidR="00D3453B">
        <w:rPr>
          <w:rFonts w:ascii="Arial" w:eastAsia="Arial" w:hAnsi="Arial" w:cs="Arial"/>
          <w:sz w:val="24"/>
          <w:szCs w:val="24"/>
        </w:rPr>
        <w:t>ld</w:t>
      </w:r>
      <w:r w:rsidR="00D3453B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D3453B">
        <w:rPr>
          <w:rFonts w:ascii="Arial" w:eastAsia="Arial" w:hAnsi="Arial" w:cs="Arial"/>
          <w:spacing w:val="1"/>
          <w:sz w:val="24"/>
          <w:szCs w:val="24"/>
        </w:rPr>
        <w:t>no</w:t>
      </w:r>
      <w:r w:rsidR="00D3453B">
        <w:rPr>
          <w:rFonts w:ascii="Arial" w:eastAsia="Arial" w:hAnsi="Arial" w:cs="Arial"/>
          <w:sz w:val="24"/>
          <w:szCs w:val="24"/>
        </w:rPr>
        <w:t>t</w:t>
      </w:r>
      <w:r w:rsidR="00D3453B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D3453B">
        <w:rPr>
          <w:rFonts w:ascii="Arial" w:eastAsia="Arial" w:hAnsi="Arial" w:cs="Arial"/>
          <w:spacing w:val="1"/>
          <w:sz w:val="24"/>
          <w:szCs w:val="24"/>
        </w:rPr>
        <w:t>b</w:t>
      </w:r>
      <w:r w:rsidR="00D3453B">
        <w:rPr>
          <w:rFonts w:ascii="Arial" w:eastAsia="Arial" w:hAnsi="Arial" w:cs="Arial"/>
          <w:sz w:val="24"/>
          <w:szCs w:val="24"/>
        </w:rPr>
        <w:t>e</w:t>
      </w:r>
      <w:r w:rsidR="00D3453B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D3453B">
        <w:rPr>
          <w:rFonts w:ascii="Arial" w:eastAsia="Arial" w:hAnsi="Arial" w:cs="Arial"/>
          <w:sz w:val="24"/>
          <w:szCs w:val="24"/>
        </w:rPr>
        <w:t xml:space="preserve">more </w:t>
      </w:r>
      <w:r w:rsidR="00D3453B">
        <w:rPr>
          <w:rFonts w:ascii="Arial" w:eastAsia="Arial" w:hAnsi="Arial" w:cs="Arial"/>
          <w:spacing w:val="-1"/>
          <w:sz w:val="24"/>
          <w:szCs w:val="24"/>
        </w:rPr>
        <w:t>t</w:t>
      </w:r>
      <w:r w:rsidR="00D3453B">
        <w:rPr>
          <w:rFonts w:ascii="Arial" w:eastAsia="Arial" w:hAnsi="Arial" w:cs="Arial"/>
          <w:spacing w:val="1"/>
          <w:sz w:val="24"/>
          <w:szCs w:val="24"/>
        </w:rPr>
        <w:t>ha</w:t>
      </w:r>
      <w:r w:rsidR="00D3453B">
        <w:rPr>
          <w:rFonts w:ascii="Arial" w:eastAsia="Arial" w:hAnsi="Arial" w:cs="Arial"/>
          <w:sz w:val="24"/>
          <w:szCs w:val="24"/>
        </w:rPr>
        <w:t>n</w:t>
      </w:r>
      <w:r w:rsidR="00D3453B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D3453B">
        <w:rPr>
          <w:rFonts w:ascii="Arial" w:eastAsia="Arial" w:hAnsi="Arial" w:cs="Arial"/>
          <w:spacing w:val="1"/>
          <w:sz w:val="24"/>
          <w:szCs w:val="24"/>
        </w:rPr>
        <w:t>60</w:t>
      </w:r>
      <w:r w:rsidR="00D3453B">
        <w:rPr>
          <w:rFonts w:ascii="Arial" w:eastAsia="Arial" w:hAnsi="Arial" w:cs="Arial"/>
          <w:sz w:val="24"/>
          <w:szCs w:val="24"/>
        </w:rPr>
        <w:t>%.</w:t>
      </w:r>
    </w:p>
    <w:p w:rsidR="00CB104E" w:rsidRDefault="00CB104E">
      <w:pPr>
        <w:spacing w:line="200" w:lineRule="exact"/>
      </w:pPr>
    </w:p>
    <w:p w:rsidR="00CB104E" w:rsidRDefault="00CB104E">
      <w:pPr>
        <w:spacing w:line="200" w:lineRule="exact"/>
      </w:pPr>
    </w:p>
    <w:p w:rsidR="00CB104E" w:rsidRDefault="00CB104E">
      <w:pPr>
        <w:spacing w:line="200" w:lineRule="exact"/>
      </w:pPr>
    </w:p>
    <w:p w:rsidR="00CB104E" w:rsidRDefault="00CB104E">
      <w:pPr>
        <w:spacing w:before="7" w:line="220" w:lineRule="exact"/>
        <w:rPr>
          <w:sz w:val="22"/>
          <w:szCs w:val="22"/>
        </w:rPr>
      </w:pPr>
    </w:p>
    <w:tbl>
      <w:tblPr>
        <w:tblW w:w="0" w:type="auto"/>
        <w:tblInd w:w="11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1"/>
        <w:gridCol w:w="1080"/>
        <w:gridCol w:w="989"/>
        <w:gridCol w:w="1171"/>
        <w:gridCol w:w="989"/>
        <w:gridCol w:w="900"/>
        <w:gridCol w:w="900"/>
        <w:gridCol w:w="970"/>
        <w:gridCol w:w="631"/>
        <w:gridCol w:w="720"/>
        <w:gridCol w:w="740"/>
        <w:gridCol w:w="811"/>
        <w:gridCol w:w="720"/>
        <w:gridCol w:w="720"/>
      </w:tblGrid>
      <w:tr w:rsidR="00CB104E">
        <w:trPr>
          <w:trHeight w:hRule="exact" w:val="972"/>
        </w:trPr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CB104E" w:rsidRDefault="00D3453B">
            <w:pPr>
              <w:spacing w:line="220" w:lineRule="exact"/>
              <w:ind w:left="109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  <w:spacing w:val="1"/>
                <w:position w:val="-1"/>
              </w:rPr>
              <w:t>TH</w:t>
            </w:r>
            <w:r>
              <w:rPr>
                <w:rFonts w:ascii="Verdana" w:eastAsia="Verdana" w:hAnsi="Verdana" w:cs="Verdana"/>
                <w:b/>
                <w:position w:val="-1"/>
              </w:rPr>
              <w:t>R</w:t>
            </w:r>
            <w:r>
              <w:rPr>
                <w:rFonts w:ascii="Verdana" w:eastAsia="Verdana" w:hAnsi="Verdana" w:cs="Verdana"/>
                <w:b/>
                <w:spacing w:val="1"/>
                <w:position w:val="-1"/>
              </w:rPr>
              <w:t>M</w:t>
            </w:r>
            <w:r>
              <w:rPr>
                <w:rFonts w:ascii="Verdana" w:eastAsia="Verdana" w:hAnsi="Verdana" w:cs="Verdana"/>
                <w:b/>
                <w:position w:val="-1"/>
              </w:rPr>
              <w:t>111</w:t>
            </w:r>
          </w:p>
          <w:p w:rsidR="00CB104E" w:rsidRDefault="00D3453B">
            <w:pPr>
              <w:ind w:left="109" w:right="138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  <w:spacing w:val="-1"/>
              </w:rPr>
              <w:t>I</w:t>
            </w:r>
            <w:r>
              <w:rPr>
                <w:rFonts w:ascii="Verdana" w:eastAsia="Verdana" w:hAnsi="Verdana" w:cs="Verdana"/>
                <w:b/>
              </w:rPr>
              <w:t>ntr</w:t>
            </w:r>
            <w:r>
              <w:rPr>
                <w:rFonts w:ascii="Verdana" w:eastAsia="Verdana" w:hAnsi="Verdana" w:cs="Verdana"/>
                <w:b/>
                <w:spacing w:val="2"/>
              </w:rPr>
              <w:t>o</w:t>
            </w:r>
            <w:r>
              <w:rPr>
                <w:rFonts w:ascii="Verdana" w:eastAsia="Verdana" w:hAnsi="Verdana" w:cs="Verdana"/>
                <w:b/>
              </w:rPr>
              <w:t>duc</w:t>
            </w:r>
            <w:r>
              <w:rPr>
                <w:rFonts w:ascii="Verdana" w:eastAsia="Verdana" w:hAnsi="Verdana" w:cs="Verdana"/>
                <w:b/>
                <w:spacing w:val="3"/>
              </w:rPr>
              <w:t>t</w:t>
            </w:r>
            <w:r>
              <w:rPr>
                <w:rFonts w:ascii="Verdana" w:eastAsia="Verdana" w:hAnsi="Verdana" w:cs="Verdana"/>
                <w:b/>
                <w:spacing w:val="-1"/>
              </w:rPr>
              <w:t>i</w:t>
            </w:r>
            <w:r>
              <w:rPr>
                <w:rFonts w:ascii="Verdana" w:eastAsia="Verdana" w:hAnsi="Verdana" w:cs="Verdana"/>
                <w:b/>
              </w:rPr>
              <w:t>on to</w:t>
            </w:r>
            <w:r>
              <w:rPr>
                <w:rFonts w:ascii="Verdana" w:eastAsia="Verdana" w:hAnsi="Verdana" w:cs="Verdana"/>
                <w:b/>
                <w:spacing w:val="-2"/>
              </w:rPr>
              <w:t xml:space="preserve"> </w:t>
            </w:r>
            <w:r>
              <w:rPr>
                <w:rFonts w:ascii="Verdana" w:eastAsia="Verdana" w:hAnsi="Verdana" w:cs="Verdana"/>
                <w:b/>
                <w:spacing w:val="1"/>
              </w:rPr>
              <w:t>T</w:t>
            </w:r>
            <w:r>
              <w:rPr>
                <w:rFonts w:ascii="Verdana" w:eastAsia="Verdana" w:hAnsi="Verdana" w:cs="Verdana"/>
                <w:b/>
              </w:rPr>
              <w:t>ou</w:t>
            </w:r>
            <w:r>
              <w:rPr>
                <w:rFonts w:ascii="Verdana" w:eastAsia="Verdana" w:hAnsi="Verdana" w:cs="Verdana"/>
                <w:b/>
                <w:spacing w:val="1"/>
              </w:rPr>
              <w:t>r</w:t>
            </w:r>
            <w:r>
              <w:rPr>
                <w:rFonts w:ascii="Verdana" w:eastAsia="Verdana" w:hAnsi="Verdana" w:cs="Verdana"/>
                <w:b/>
                <w:spacing w:val="-1"/>
              </w:rPr>
              <w:t>i</w:t>
            </w:r>
            <w:r>
              <w:rPr>
                <w:rFonts w:ascii="Verdana" w:eastAsia="Verdana" w:hAnsi="Verdana" w:cs="Verdana"/>
                <w:b/>
                <w:spacing w:val="2"/>
              </w:rPr>
              <w:t>s</w:t>
            </w:r>
            <w:r>
              <w:rPr>
                <w:rFonts w:ascii="Verdana" w:eastAsia="Verdana" w:hAnsi="Verdana" w:cs="Verdana"/>
                <w:b/>
              </w:rPr>
              <w:t xml:space="preserve">m </w:t>
            </w:r>
            <w:r>
              <w:rPr>
                <w:rFonts w:ascii="Verdana" w:eastAsia="Verdana" w:hAnsi="Verdana" w:cs="Verdana"/>
                <w:b/>
                <w:spacing w:val="-1"/>
              </w:rPr>
              <w:t>I</w:t>
            </w:r>
            <w:r>
              <w:rPr>
                <w:rFonts w:ascii="Verdana" w:eastAsia="Verdana" w:hAnsi="Verdana" w:cs="Verdana"/>
                <w:b/>
              </w:rPr>
              <w:t>n</w:t>
            </w:r>
            <w:r>
              <w:rPr>
                <w:rFonts w:ascii="Verdana" w:eastAsia="Verdana" w:hAnsi="Verdana" w:cs="Verdana"/>
                <w:b/>
                <w:spacing w:val="2"/>
              </w:rPr>
              <w:t>d</w:t>
            </w:r>
            <w:r>
              <w:rPr>
                <w:rFonts w:ascii="Verdana" w:eastAsia="Verdana" w:hAnsi="Verdana" w:cs="Verdana"/>
                <w:b/>
              </w:rPr>
              <w:t>u</w:t>
            </w:r>
            <w:r>
              <w:rPr>
                <w:rFonts w:ascii="Verdana" w:eastAsia="Verdana" w:hAnsi="Verdana" w:cs="Verdana"/>
                <w:b/>
                <w:spacing w:val="-1"/>
              </w:rPr>
              <w:t>s</w:t>
            </w:r>
            <w:r>
              <w:rPr>
                <w:rFonts w:ascii="Verdana" w:eastAsia="Verdana" w:hAnsi="Verdana" w:cs="Verdana"/>
                <w:b/>
              </w:rPr>
              <w:t>t</w:t>
            </w:r>
            <w:r>
              <w:rPr>
                <w:rFonts w:ascii="Verdana" w:eastAsia="Verdana" w:hAnsi="Verdana" w:cs="Verdana"/>
                <w:b/>
                <w:spacing w:val="2"/>
              </w:rPr>
              <w:t>r</w:t>
            </w:r>
            <w:r>
              <w:rPr>
                <w:rFonts w:ascii="Verdana" w:eastAsia="Verdana" w:hAnsi="Verdana" w:cs="Verdana"/>
                <w:b/>
              </w:rPr>
              <w:t>y</w:t>
            </w:r>
          </w:p>
        </w:tc>
        <w:tc>
          <w:tcPr>
            <w:tcW w:w="2069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CCCCC"/>
          </w:tcPr>
          <w:p w:rsidR="00CB104E" w:rsidRDefault="00D3453B">
            <w:pPr>
              <w:spacing w:before="43"/>
              <w:ind w:left="397" w:right="397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P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rog</w:t>
            </w:r>
            <w:r>
              <w:rPr>
                <w:rFonts w:ascii="Verdana" w:eastAsia="Verdana" w:hAnsi="Verdana" w:cs="Verdana"/>
                <w:b/>
                <w:spacing w:val="2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 xml:space="preserve">am 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ou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c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om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 xml:space="preserve">es 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n te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rm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 xml:space="preserve">s 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f K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now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l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b/>
                <w:spacing w:val="2"/>
                <w:sz w:val="18"/>
                <w:szCs w:val="18"/>
              </w:rPr>
              <w:t>d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g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e</w:t>
            </w:r>
          </w:p>
        </w:tc>
        <w:tc>
          <w:tcPr>
            <w:tcW w:w="4930" w:type="dxa"/>
            <w:gridSpan w:val="5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CCCCC"/>
          </w:tcPr>
          <w:p w:rsidR="00CB104E" w:rsidRDefault="00CB104E">
            <w:pPr>
              <w:spacing w:before="3" w:line="160" w:lineRule="exact"/>
              <w:rPr>
                <w:sz w:val="17"/>
                <w:szCs w:val="17"/>
              </w:rPr>
            </w:pPr>
          </w:p>
          <w:p w:rsidR="00CB104E" w:rsidRDefault="00CB104E">
            <w:pPr>
              <w:spacing w:line="200" w:lineRule="exact"/>
            </w:pPr>
          </w:p>
          <w:p w:rsidR="00CB104E" w:rsidRDefault="00D3453B">
            <w:pPr>
              <w:ind w:left="486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P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rog</w:t>
            </w:r>
            <w:r>
              <w:rPr>
                <w:rFonts w:ascii="Verdana" w:eastAsia="Verdana" w:hAnsi="Verdana" w:cs="Verdana"/>
                <w:b/>
                <w:spacing w:val="2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 xml:space="preserve">am 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u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c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m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 xml:space="preserve">es 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n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te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rm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 xml:space="preserve">s 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f</w:t>
            </w:r>
            <w:r>
              <w:rPr>
                <w:rFonts w:ascii="Verdana" w:eastAsia="Verdana" w:hAnsi="Verdana" w:cs="Verdana"/>
                <w:b/>
                <w:spacing w:val="2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Sk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ill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s</w:t>
            </w:r>
          </w:p>
        </w:tc>
        <w:tc>
          <w:tcPr>
            <w:tcW w:w="4342" w:type="dxa"/>
            <w:gridSpan w:val="6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CCCCC"/>
          </w:tcPr>
          <w:p w:rsidR="00CB104E" w:rsidRDefault="00CB104E">
            <w:pPr>
              <w:spacing w:before="3" w:line="260" w:lineRule="exact"/>
              <w:rPr>
                <w:sz w:val="26"/>
                <w:szCs w:val="26"/>
              </w:rPr>
            </w:pPr>
          </w:p>
          <w:p w:rsidR="00CB104E" w:rsidRDefault="00D3453B">
            <w:pPr>
              <w:ind w:left="1162" w:right="1189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P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rog</w:t>
            </w:r>
            <w:r>
              <w:rPr>
                <w:rFonts w:ascii="Verdana" w:eastAsia="Verdana" w:hAnsi="Verdana" w:cs="Verdana"/>
                <w:b/>
                <w:spacing w:val="2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 xml:space="preserve">am 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u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c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m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es</w:t>
            </w:r>
          </w:p>
          <w:p w:rsidR="00CB104E" w:rsidRDefault="00D3453B">
            <w:pPr>
              <w:spacing w:line="200" w:lineRule="exact"/>
              <w:ind w:left="832" w:right="857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spacing w:val="1"/>
                <w:position w:val="-1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b/>
                <w:position w:val="-1"/>
                <w:sz w:val="18"/>
                <w:szCs w:val="18"/>
              </w:rPr>
              <w:t>n te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  <w:sz w:val="18"/>
                <w:szCs w:val="18"/>
              </w:rPr>
              <w:t>rm</w:t>
            </w:r>
            <w:r>
              <w:rPr>
                <w:rFonts w:ascii="Verdana" w:eastAsia="Verdana" w:hAnsi="Verdana" w:cs="Verdana"/>
                <w:b/>
                <w:position w:val="-1"/>
                <w:sz w:val="18"/>
                <w:szCs w:val="18"/>
              </w:rPr>
              <w:t xml:space="preserve">s 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b/>
                <w:position w:val="-1"/>
                <w:sz w:val="18"/>
                <w:szCs w:val="18"/>
              </w:rPr>
              <w:t>f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  <w:sz w:val="18"/>
                <w:szCs w:val="18"/>
              </w:rPr>
              <w:t>Co</w:t>
            </w:r>
            <w:r>
              <w:rPr>
                <w:rFonts w:ascii="Verdana" w:eastAsia="Verdana" w:hAnsi="Verdana" w:cs="Verdana"/>
                <w:b/>
                <w:spacing w:val="1"/>
                <w:position w:val="-1"/>
                <w:sz w:val="18"/>
                <w:szCs w:val="18"/>
              </w:rPr>
              <w:t>m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  <w:sz w:val="18"/>
                <w:szCs w:val="18"/>
              </w:rPr>
              <w:t>p</w:t>
            </w:r>
            <w:r>
              <w:rPr>
                <w:rFonts w:ascii="Verdana" w:eastAsia="Verdana" w:hAnsi="Verdana" w:cs="Verdana"/>
                <w:b/>
                <w:position w:val="-1"/>
                <w:sz w:val="18"/>
                <w:szCs w:val="18"/>
              </w:rPr>
              <w:t>eten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  <w:sz w:val="18"/>
                <w:szCs w:val="18"/>
              </w:rPr>
              <w:t>c</w:t>
            </w:r>
            <w:r>
              <w:rPr>
                <w:rFonts w:ascii="Verdana" w:eastAsia="Verdana" w:hAnsi="Verdana" w:cs="Verdana"/>
                <w:b/>
                <w:spacing w:val="3"/>
                <w:position w:val="-1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b/>
                <w:position w:val="-1"/>
                <w:sz w:val="18"/>
                <w:szCs w:val="18"/>
              </w:rPr>
              <w:t>es</w:t>
            </w:r>
          </w:p>
        </w:tc>
      </w:tr>
      <w:tr w:rsidR="00CB104E">
        <w:trPr>
          <w:trHeight w:hRule="exact" w:val="257"/>
        </w:trPr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CB104E" w:rsidRDefault="00CB104E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before="4" w:line="240" w:lineRule="exact"/>
              <w:ind w:left="434" w:right="437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1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before="4" w:line="240" w:lineRule="exact"/>
              <w:ind w:left="391" w:right="390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2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before="4" w:line="240" w:lineRule="exact"/>
              <w:ind w:left="480" w:right="483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3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before="4" w:line="240" w:lineRule="exact"/>
              <w:ind w:left="391" w:right="38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4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before="4" w:line="240" w:lineRule="exact"/>
              <w:ind w:left="346" w:right="346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5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before="4" w:line="240" w:lineRule="exact"/>
              <w:ind w:left="346" w:right="346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6</w:t>
            </w:r>
          </w:p>
        </w:tc>
        <w:tc>
          <w:tcPr>
            <w:tcW w:w="9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before="10" w:line="240" w:lineRule="exact"/>
              <w:ind w:left="379" w:right="38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7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before="4" w:line="240" w:lineRule="exact"/>
              <w:ind w:left="211" w:right="21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8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before="4" w:line="240" w:lineRule="exact"/>
              <w:ind w:left="254" w:right="257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9</w:t>
            </w:r>
          </w:p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before="4" w:line="240" w:lineRule="exact"/>
              <w:ind w:left="237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  <w:position w:val="-1"/>
              </w:rPr>
              <w:t>10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before="4" w:line="240" w:lineRule="exact"/>
              <w:ind w:left="238" w:right="238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  <w:w w:val="99"/>
                <w:position w:val="-1"/>
              </w:rPr>
              <w:t>11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before="4" w:line="240" w:lineRule="exact"/>
              <w:ind w:left="227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  <w:position w:val="-1"/>
              </w:rPr>
              <w:t>12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before="4" w:line="240" w:lineRule="exact"/>
              <w:ind w:left="227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  <w:position w:val="-1"/>
              </w:rPr>
              <w:t>13</w:t>
            </w:r>
          </w:p>
        </w:tc>
      </w:tr>
      <w:tr w:rsidR="00CB104E">
        <w:trPr>
          <w:trHeight w:hRule="exact" w:val="514"/>
        </w:trPr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CB104E" w:rsidRDefault="00D3453B">
            <w:pPr>
              <w:spacing w:before="71"/>
              <w:ind w:left="751" w:right="75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1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before="71"/>
              <w:ind w:left="439" w:right="43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P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before="71"/>
              <w:ind w:left="396" w:right="397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F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before="71"/>
              <w:ind w:left="348" w:right="350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P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</w:tr>
      <w:tr w:rsidR="00CB104E">
        <w:trPr>
          <w:trHeight w:hRule="exact" w:val="253"/>
        </w:trPr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CB104E" w:rsidRDefault="00D3453B">
            <w:pPr>
              <w:spacing w:line="240" w:lineRule="exact"/>
              <w:ind w:left="751" w:right="75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2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40" w:lineRule="exact"/>
              <w:ind w:left="406" w:right="473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40" w:lineRule="exact"/>
              <w:ind w:left="365" w:right="42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40" w:lineRule="exact"/>
              <w:ind w:left="317" w:right="38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40" w:lineRule="exact"/>
              <w:ind w:left="202" w:right="234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40" w:lineRule="exact"/>
              <w:ind w:left="257" w:right="287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40" w:lineRule="exact"/>
              <w:ind w:left="290" w:right="325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</w:tr>
      <w:tr w:rsidR="00CB104E">
        <w:trPr>
          <w:trHeight w:hRule="exact" w:val="254"/>
        </w:trPr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CB104E" w:rsidRDefault="00D3453B">
            <w:pPr>
              <w:spacing w:before="1" w:line="240" w:lineRule="exact"/>
              <w:ind w:left="751" w:right="75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3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before="1" w:line="240" w:lineRule="exact"/>
              <w:ind w:left="442" w:right="44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before="1" w:line="240" w:lineRule="exact"/>
              <w:ind w:left="396" w:right="397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before="1" w:line="240" w:lineRule="exact"/>
              <w:ind w:left="348" w:right="350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before="1" w:line="240" w:lineRule="exact"/>
              <w:ind w:left="216" w:right="21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before="1" w:line="240" w:lineRule="exact"/>
              <w:ind w:left="271" w:right="273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before="1" w:line="240" w:lineRule="exact"/>
              <w:ind w:left="307" w:right="308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before="1" w:line="240" w:lineRule="exact"/>
              <w:ind w:left="259" w:right="25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before="1" w:line="240" w:lineRule="exact"/>
              <w:ind w:left="259" w:right="25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</w:tr>
      <w:tr w:rsidR="00CB104E">
        <w:trPr>
          <w:trHeight w:hRule="exact" w:val="252"/>
        </w:trPr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CB104E" w:rsidRDefault="00D3453B">
            <w:pPr>
              <w:spacing w:line="240" w:lineRule="exact"/>
              <w:ind w:left="751" w:right="75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4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40" w:lineRule="exact"/>
              <w:ind w:left="350" w:right="354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40" w:lineRule="exact"/>
              <w:ind w:left="216" w:right="21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40" w:lineRule="exact"/>
              <w:ind w:left="271" w:right="273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40" w:lineRule="exact"/>
              <w:ind w:left="307" w:right="308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40" w:lineRule="exact"/>
              <w:ind w:left="262" w:right="26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</w:tr>
      <w:tr w:rsidR="00CB104E">
        <w:trPr>
          <w:trHeight w:hRule="exact" w:val="255"/>
        </w:trPr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CB104E" w:rsidRDefault="00D3453B">
            <w:pPr>
              <w:ind w:left="751" w:right="75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5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ind w:left="386" w:right="387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F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ind w:left="216" w:right="21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F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ind w:left="269" w:right="26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P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ind w:left="307" w:right="308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F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</w:tr>
      <w:tr w:rsidR="00CB104E">
        <w:trPr>
          <w:trHeight w:hRule="exact" w:val="252"/>
        </w:trPr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CB104E" w:rsidRDefault="00D3453B">
            <w:pPr>
              <w:spacing w:line="240" w:lineRule="exact"/>
              <w:ind w:left="751" w:right="75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6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40" w:lineRule="exact"/>
              <w:ind w:left="216" w:right="21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40" w:lineRule="exact"/>
              <w:ind w:left="307" w:right="308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</w:tr>
      <w:tr w:rsidR="00CB104E">
        <w:trPr>
          <w:trHeight w:hRule="exact" w:val="254"/>
        </w:trPr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CB104E" w:rsidRDefault="00D3453B">
            <w:pPr>
              <w:spacing w:line="240" w:lineRule="exact"/>
              <w:ind w:left="751" w:right="75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7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40" w:lineRule="exact"/>
              <w:ind w:left="348" w:right="350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40" w:lineRule="exact"/>
              <w:ind w:left="214" w:right="216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D3453B">
            <w:pPr>
              <w:spacing w:line="240" w:lineRule="exact"/>
              <w:ind w:left="307" w:right="308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104E" w:rsidRDefault="00CB104E"/>
        </w:tc>
      </w:tr>
    </w:tbl>
    <w:p w:rsidR="00D3453B" w:rsidRDefault="00D3453B"/>
    <w:sectPr w:rsidR="00D3453B">
      <w:pgSz w:w="16840" w:h="11920" w:orient="landscape"/>
      <w:pgMar w:top="1080" w:right="1640" w:bottom="280" w:left="8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3823" w:rsidRDefault="00A53823" w:rsidP="00315A89">
      <w:r>
        <w:separator/>
      </w:r>
    </w:p>
  </w:endnote>
  <w:endnote w:type="continuationSeparator" w:id="0">
    <w:p w:rsidR="00A53823" w:rsidRDefault="00A53823" w:rsidP="00315A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5A89" w:rsidRDefault="00315A89" w:rsidP="00315A89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6CC3677" wp14:editId="43525670">
              <wp:simplePos x="0" y="0"/>
              <wp:positionH relativeFrom="column">
                <wp:posOffset>161925</wp:posOffset>
              </wp:positionH>
              <wp:positionV relativeFrom="paragraph">
                <wp:posOffset>-97155</wp:posOffset>
              </wp:positionV>
              <wp:extent cx="7010400" cy="839470"/>
              <wp:effectExtent l="0" t="19050" r="19050" b="0"/>
              <wp:wrapSquare wrapText="bothSides"/>
              <wp:docPr id="67" name="Group 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10400" cy="839470"/>
                        <a:chOff x="0" y="0"/>
                        <a:chExt cx="7010400" cy="666750"/>
                      </a:xfrm>
                    </wpg:grpSpPr>
                    <pic:pic xmlns:pic="http://schemas.openxmlformats.org/drawingml/2006/picture">
                      <pic:nvPicPr>
                        <pic:cNvPr id="35" name="Picture 3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80975"/>
                          <a:ext cx="1428750" cy="419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" name="Picture 36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57350" y="95250"/>
                          <a:ext cx="647700" cy="5715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7" name="Picture 37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505075" y="95250"/>
                          <a:ext cx="1628775" cy="504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" name="Picture 34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772150" y="95250"/>
                          <a:ext cx="771525" cy="54292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" name="Düz Bağlayıcı 7"/>
                      <wps:cNvCnPr/>
                      <wps:spPr>
                        <a:xfrm flipV="1">
                          <a:off x="76200" y="0"/>
                          <a:ext cx="6934200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38" name="Picture 38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429125" y="57150"/>
                          <a:ext cx="1009650" cy="6096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oup 67" o:spid="_x0000_s1026" style="position:absolute;margin-left:12.75pt;margin-top:-7.65pt;width:552pt;height:66.1pt;z-index:251662336;mso-height-relative:margin" coordsize="70104,6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5" o:spid="_x0000_s1027" type="#_x0000_t75" style="position:absolute;top:1809;width:14287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7o1LGAAAA2wAAAA8AAABkcnMvZG93bnJldi54bWxEj0FrwkAUhO9C/8PyCr0U3bW1IqmrSIvQ&#10;KlSNXrw9ss8kNPs2ZNeY/ntXKHgcZuYbZjrvbCVaanzpWMNwoEAQZ86UnGs47Jf9CQgfkA1WjknD&#10;H3mYzx56U0yMu/CO2jTkIkLYJ6ihCKFOpPRZQRb9wNXE0Tu5xmKIssmlafAS4baSL0qNpcWS40KB&#10;NX0UlP2mZ6vh3KrtulSfy9UmfcYff/oeHfKj1k+P3eIdRKAu3MP/7S+j4fUNbl/iD5Cz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PujUsYAAADbAAAADwAAAAAAAAAAAAAA&#10;AACfAgAAZHJzL2Rvd25yZXYueG1sUEsFBgAAAAAEAAQA9wAAAJIDAAAAAA==&#10;">
                <v:imagedata r:id="rId6" o:title=""/>
                <v:path arrowok="t"/>
              </v:shape>
              <v:shape id="Picture 36" o:spid="_x0000_s1028" type="#_x0000_t75" style="position:absolute;left:16573;top:952;width:6477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oqrvDAAAA2wAAAA8AAABkcnMvZG93bnJldi54bWxEj91qwkAUhO+FvsNyBO90kwqhpq5iK4p3&#10;rT8PcMwek9Ds2ZDd/OjTdwsFL4eZ+YZZrgdTiY4aV1pWEM8iEMSZ1SXnCi7n3fQNhPPIGivLpOBO&#10;Dtarl9ESU217PlJ38rkIEHYpKii8r1MpXVaQQTezNXHwbrYx6INscqkb7APcVPI1ihJpsOSwUGBN&#10;nwVlP6fWKPjia3IcPugb6/2ija/51p5vD6Um42HzDsLT4J/h//ZBK5gn8Pcl/AC5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qiqu8MAAADbAAAADwAAAAAAAAAAAAAAAACf&#10;AgAAZHJzL2Rvd25yZXYueG1sUEsFBgAAAAAEAAQA9wAAAI8DAAAAAA==&#10;">
                <v:imagedata r:id="rId7" o:title=""/>
                <v:path arrowok="t"/>
              </v:shape>
              <v:shape id="Picture 37" o:spid="_x0000_s1029" type="#_x0000_t75" style="position:absolute;left:25050;top:952;width:16288;height:5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FJCnGAAAA2wAAAA8AAABkcnMvZG93bnJldi54bWxEj0FrwkAUhO9C/8PyhF5EN7YQJXUVsdhU&#10;JAfTXnp7ZJ9JbPZtyG5N+u+7BcHjMDPfMKvNYBpxpc7VlhXMZxEI4sLqmksFnx/76RKE88gaG8uk&#10;4JccbNYPoxUm2vZ8omvuSxEg7BJUUHnfJlK6oiKDbmZb4uCdbWfQB9mVUnfYB7hp5FMUxdJgzWGh&#10;wpZ2FRXf+Y9R4C9ROqlfz8v911uWx/NjesgWrNTjeNi+gPA0+Hv41n7XCp4X8P8l/AC5/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gUkKcYAAADbAAAADwAAAAAAAAAAAAAA&#10;AACfAgAAZHJzL2Rvd25yZXYueG1sUEsFBgAAAAAEAAQA9wAAAJIDAAAAAA==&#10;">
                <v:imagedata r:id="rId8" o:title=""/>
                <v:path arrowok="t"/>
              </v:shape>
              <v:shape id="Picture 34" o:spid="_x0000_s1030" type="#_x0000_t75" style="position:absolute;left:57721;top:952;width:7715;height:5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TW/7GAAAA2wAAAA8AAABkcnMvZG93bnJldi54bWxEj09rwkAUxO8Fv8PyhN7qJrYVSV2DCEF7&#10;Eeof0Nsj+5qkzb4Nu9sYv31XKPQ4zMxvmEU+mFb05HxjWUE6SUAQl1Y3XCk4HoqnOQgfkDW2lknB&#10;jTzky9HDAjNtr/xB/T5UIkLYZ6igDqHLpPRlTQb9xHbE0fu0zmCI0lVSO7xGuGnlNElm0mDDcaHG&#10;jtY1ld/7H6NgOz1tmq/zYWXOl/SGrnjXs92rUo/jYfUGItAQ/sN/7a1W8PwC9y/xB8j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BNb/sYAAADbAAAADwAAAAAAAAAAAAAA&#10;AACfAgAAZHJzL2Rvd25yZXYueG1sUEsFBgAAAAAEAAQA9wAAAJIDAAAAAA==&#10;">
                <v:imagedata r:id="rId9" o:title=""/>
                <v:path arrowok="t"/>
              </v:shape>
              <v:line id="Düz Bağlayıcı 7" o:spid="_x0000_s1031" style="position:absolute;flip:y;visibility:visible;mso-wrap-style:square" from="762,0" to="70104,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xtaMMAAADaAAAADwAAAGRycy9kb3ducmV2LnhtbERPy2rCQBTdF/yH4QrdFDOxSJWYUYq2&#10;PqAUmnTR5TVzTUIzd0Jm1Pj3jlDo8nDe6bI3jThT52rLCsZRDIK4sLrmUsF3/j6agXAeWWNjmRRc&#10;ycFyMXhIMdH2wl90znwpQgi7BBVU3reJlK6oyKCLbEscuKPtDPoAu1LqDi8h3DTyOY5fpMGaQ0OF&#10;La0qKn6zkwkz1pN8fz1sN9PPt1XxcdxPnuLdj1KPw/51DsJT7//Ff+6dVjCF+5XgB7m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z8bWjDAAAA2gAAAA8AAAAAAAAAAAAA&#10;AAAAoQIAAGRycy9kb3ducmV2LnhtbFBLBQYAAAAABAAEAPkAAACRAwAAAAA=&#10;" strokeweight="2.25pt"/>
              <v:shape id="Picture 38" o:spid="_x0000_s1032" type="#_x0000_t75" style="position:absolute;left:44291;top:571;width:10096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XJgS/AAAA2wAAAA8AAABkcnMvZG93bnJldi54bWxET8tqAjEU3Rf6D+EWuquZKhRnNIoVlK4K&#10;PhYuL5PrJDi5GZI4M/37ZiG4PJz3cj26VvQUovWs4HNSgCCuvbbcKDifdh9zEDEha2w9k4I/irBe&#10;vb4ssdJ+4AP1x9SIHMKxQgUmpa6SMtaGHMaJ74gzd/XBYcowNFIHHHK4a+W0KL6kQ8u5wWBHW0P1&#10;7Xh3Cga7uRR7+Wu2NvSlvvvv8jwapd7fxs0CRKIxPcUP949WMMtj85f8A+Tq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D1yYEvwAAANsAAAAPAAAAAAAAAAAAAAAAAJ8CAABk&#10;cnMvZG93bnJldi54bWxQSwUGAAAAAAQABAD3AAAAiwMAAAAA&#10;">
                <v:imagedata r:id="rId10" o:title=""/>
                <v:path arrowok="t"/>
              </v:shape>
              <w10:wrap type="square"/>
            </v:group>
          </w:pict>
        </mc:Fallback>
      </mc:AlternateContent>
    </w:r>
  </w:p>
  <w:p w:rsidR="00315A89" w:rsidRDefault="00315A8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5A89" w:rsidRDefault="00315A89" w:rsidP="00315A89">
    <w:pPr>
      <w:pStyle w:val="Footer"/>
    </w:pPr>
  </w:p>
  <w:p w:rsidR="00315A89" w:rsidRDefault="00315A8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3823" w:rsidRDefault="00A53823" w:rsidP="00315A89">
      <w:r>
        <w:separator/>
      </w:r>
    </w:p>
  </w:footnote>
  <w:footnote w:type="continuationSeparator" w:id="0">
    <w:p w:rsidR="00A53823" w:rsidRDefault="00A53823" w:rsidP="00315A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5A89" w:rsidRDefault="00315A89" w:rsidP="00315A8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E4341CA" wp14:editId="053FBE53">
              <wp:simplePos x="0" y="0"/>
              <wp:positionH relativeFrom="column">
                <wp:posOffset>-133350</wp:posOffset>
              </wp:positionH>
              <wp:positionV relativeFrom="paragraph">
                <wp:posOffset>-143417</wp:posOffset>
              </wp:positionV>
              <wp:extent cx="7096125" cy="1047750"/>
              <wp:effectExtent l="0" t="0" r="28575" b="19050"/>
              <wp:wrapNone/>
              <wp:docPr id="65" name="Group 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96125" cy="1047750"/>
                        <a:chOff x="0" y="0"/>
                        <a:chExt cx="6848475" cy="847725"/>
                      </a:xfrm>
                    </wpg:grpSpPr>
                    <pic:pic xmlns:pic="http://schemas.openxmlformats.org/drawingml/2006/picture">
                      <pic:nvPicPr>
                        <pic:cNvPr id="59" name="Picture 5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33350"/>
                          <a:ext cx="2047875" cy="6286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" name="Dikdörtgen 2"/>
                      <wps:cNvSpPr/>
                      <wps:spPr>
                        <a:xfrm>
                          <a:off x="2533650" y="0"/>
                          <a:ext cx="4314825" cy="847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15A89" w:rsidRPr="00594976" w:rsidRDefault="00315A89" w:rsidP="00315A89">
                            <w:pPr>
                              <w:jc w:val="right"/>
                              <w:rPr>
                                <w:b/>
                                <w:sz w:val="28"/>
                              </w:rPr>
                            </w:pPr>
                            <w:r w:rsidRPr="00594976">
                              <w:rPr>
                                <w:b/>
                                <w:sz w:val="28"/>
                              </w:rPr>
                              <w:t xml:space="preserve">Faculty of Tourism </w:t>
                            </w:r>
                          </w:p>
                          <w:p w:rsidR="00315A89" w:rsidRDefault="00315A89" w:rsidP="00315A89">
                            <w:pPr>
                              <w:jc w:val="righ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THRM111</w:t>
                            </w:r>
                          </w:p>
                          <w:p w:rsidR="00315A89" w:rsidRPr="00315A89" w:rsidRDefault="00315A89" w:rsidP="00315A89">
                            <w:pPr>
                              <w:jc w:val="right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315A89" w:rsidRPr="00A660F1" w:rsidRDefault="00A660F1" w:rsidP="00A660F1">
                            <w:pPr>
                              <w:jc w:val="right"/>
                              <w:rPr>
                                <w:b/>
                                <w:sz w:val="36"/>
                              </w:rPr>
                            </w:pPr>
                            <w:r w:rsidRPr="00A660F1">
                              <w:rPr>
                                <w:rFonts w:ascii="Arial" w:eastAsia="Arial" w:hAnsi="Arial" w:cs="Arial"/>
                                <w:b/>
                                <w:spacing w:val="1"/>
                                <w:sz w:val="28"/>
                                <w:szCs w:val="22"/>
                              </w:rPr>
                              <w:t>I</w:t>
                            </w:r>
                            <w:r w:rsidRPr="00A660F1">
                              <w:rPr>
                                <w:rFonts w:ascii="Arial" w:eastAsia="Arial" w:hAnsi="Arial" w:cs="Arial"/>
                                <w:b/>
                                <w:sz w:val="28"/>
                                <w:szCs w:val="22"/>
                              </w:rPr>
                              <w:t>n</w:t>
                            </w:r>
                            <w:r w:rsidRPr="00A660F1">
                              <w:rPr>
                                <w:rFonts w:ascii="Arial" w:eastAsia="Arial" w:hAnsi="Arial" w:cs="Arial"/>
                                <w:b/>
                                <w:spacing w:val="-2"/>
                                <w:sz w:val="28"/>
                                <w:szCs w:val="22"/>
                              </w:rPr>
                              <w:t>t</w:t>
                            </w:r>
                            <w:r w:rsidRPr="00A660F1">
                              <w:rPr>
                                <w:rFonts w:ascii="Arial" w:eastAsia="Arial" w:hAnsi="Arial" w:cs="Arial"/>
                                <w:b/>
                                <w:spacing w:val="1"/>
                                <w:sz w:val="28"/>
                                <w:szCs w:val="22"/>
                              </w:rPr>
                              <w:t>r</w:t>
                            </w:r>
                            <w:r w:rsidRPr="00A660F1">
                              <w:rPr>
                                <w:rFonts w:ascii="Arial" w:eastAsia="Arial" w:hAnsi="Arial" w:cs="Arial"/>
                                <w:b/>
                                <w:sz w:val="28"/>
                                <w:szCs w:val="22"/>
                              </w:rPr>
                              <w:t>o</w:t>
                            </w:r>
                            <w:r w:rsidRPr="00A660F1">
                              <w:rPr>
                                <w:rFonts w:ascii="Arial" w:eastAsia="Arial" w:hAnsi="Arial" w:cs="Arial"/>
                                <w:b/>
                                <w:spacing w:val="-1"/>
                                <w:sz w:val="28"/>
                                <w:szCs w:val="22"/>
                              </w:rPr>
                              <w:t>d</w:t>
                            </w:r>
                            <w:r w:rsidRPr="00A660F1">
                              <w:rPr>
                                <w:rFonts w:ascii="Arial" w:eastAsia="Arial" w:hAnsi="Arial" w:cs="Arial"/>
                                <w:b/>
                                <w:sz w:val="28"/>
                                <w:szCs w:val="22"/>
                              </w:rPr>
                              <w:t>ucti</w:t>
                            </w:r>
                            <w:r w:rsidRPr="00A660F1">
                              <w:rPr>
                                <w:rFonts w:ascii="Arial" w:eastAsia="Arial" w:hAnsi="Arial" w:cs="Arial"/>
                                <w:b/>
                                <w:spacing w:val="-1"/>
                                <w:sz w:val="28"/>
                                <w:szCs w:val="22"/>
                              </w:rPr>
                              <w:t>o</w:t>
                            </w:r>
                            <w:r w:rsidRPr="00A660F1">
                              <w:rPr>
                                <w:rFonts w:ascii="Arial" w:eastAsia="Arial" w:hAnsi="Arial" w:cs="Arial"/>
                                <w:b/>
                                <w:sz w:val="28"/>
                                <w:szCs w:val="22"/>
                              </w:rPr>
                              <w:t>n</w:t>
                            </w:r>
                            <w:r w:rsidRPr="00A660F1">
                              <w:rPr>
                                <w:rFonts w:ascii="Arial" w:eastAsia="Arial" w:hAnsi="Arial" w:cs="Arial"/>
                                <w:b/>
                                <w:spacing w:val="-1"/>
                                <w:sz w:val="28"/>
                                <w:szCs w:val="22"/>
                              </w:rPr>
                              <w:t xml:space="preserve"> </w:t>
                            </w:r>
                            <w:r w:rsidRPr="00A660F1">
                              <w:rPr>
                                <w:rFonts w:ascii="Arial" w:eastAsia="Arial" w:hAnsi="Arial" w:cs="Arial"/>
                                <w:b/>
                                <w:spacing w:val="1"/>
                                <w:sz w:val="28"/>
                                <w:szCs w:val="22"/>
                              </w:rPr>
                              <w:t>t</w:t>
                            </w:r>
                            <w:r w:rsidRPr="00A660F1">
                              <w:rPr>
                                <w:rFonts w:ascii="Arial" w:eastAsia="Arial" w:hAnsi="Arial" w:cs="Arial"/>
                                <w:b/>
                                <w:sz w:val="28"/>
                                <w:szCs w:val="22"/>
                              </w:rPr>
                              <w:t>o</w:t>
                            </w:r>
                            <w:r w:rsidRPr="00A660F1">
                              <w:rPr>
                                <w:rFonts w:ascii="Arial" w:eastAsia="Arial" w:hAnsi="Arial" w:cs="Arial"/>
                                <w:b/>
                                <w:spacing w:val="-4"/>
                                <w:sz w:val="28"/>
                                <w:szCs w:val="22"/>
                              </w:rPr>
                              <w:t xml:space="preserve"> </w:t>
                            </w:r>
                            <w:r w:rsidRPr="00A660F1">
                              <w:rPr>
                                <w:rFonts w:ascii="Arial" w:eastAsia="Arial" w:hAnsi="Arial" w:cs="Arial"/>
                                <w:b/>
                                <w:spacing w:val="2"/>
                                <w:sz w:val="28"/>
                                <w:szCs w:val="22"/>
                              </w:rPr>
                              <w:t>T</w:t>
                            </w:r>
                            <w:r w:rsidRPr="00A660F1">
                              <w:rPr>
                                <w:rFonts w:ascii="Arial" w:eastAsia="Arial" w:hAnsi="Arial" w:cs="Arial"/>
                                <w:b/>
                                <w:sz w:val="28"/>
                                <w:szCs w:val="22"/>
                              </w:rPr>
                              <w:t>o</w:t>
                            </w:r>
                            <w:r w:rsidRPr="00A660F1">
                              <w:rPr>
                                <w:rFonts w:ascii="Arial" w:eastAsia="Arial" w:hAnsi="Arial" w:cs="Arial"/>
                                <w:b/>
                                <w:spacing w:val="-1"/>
                                <w:sz w:val="28"/>
                                <w:szCs w:val="22"/>
                              </w:rPr>
                              <w:t>u</w:t>
                            </w:r>
                            <w:r w:rsidRPr="00A660F1">
                              <w:rPr>
                                <w:rFonts w:ascii="Arial" w:eastAsia="Arial" w:hAnsi="Arial" w:cs="Arial"/>
                                <w:b/>
                                <w:spacing w:val="1"/>
                                <w:sz w:val="28"/>
                                <w:szCs w:val="22"/>
                              </w:rPr>
                              <w:t>r</w:t>
                            </w:r>
                            <w:r w:rsidRPr="00A660F1">
                              <w:rPr>
                                <w:rFonts w:ascii="Arial" w:eastAsia="Arial" w:hAnsi="Arial" w:cs="Arial"/>
                                <w:b/>
                                <w:spacing w:val="-1"/>
                                <w:sz w:val="28"/>
                                <w:szCs w:val="22"/>
                              </w:rPr>
                              <w:t>i</w:t>
                            </w:r>
                            <w:r w:rsidRPr="00A660F1">
                              <w:rPr>
                                <w:rFonts w:ascii="Arial" w:eastAsia="Arial" w:hAnsi="Arial" w:cs="Arial"/>
                                <w:b/>
                                <w:sz w:val="28"/>
                                <w:szCs w:val="22"/>
                              </w:rPr>
                              <w:t>sm</w:t>
                            </w:r>
                            <w:r w:rsidRPr="00A660F1">
                              <w:rPr>
                                <w:rFonts w:ascii="Arial" w:eastAsia="Arial" w:hAnsi="Arial" w:cs="Arial"/>
                                <w:b/>
                                <w:spacing w:val="-2"/>
                                <w:sz w:val="28"/>
                                <w:szCs w:val="22"/>
                              </w:rPr>
                              <w:t xml:space="preserve"> </w:t>
                            </w:r>
                            <w:r w:rsidRPr="00A660F1">
                              <w:rPr>
                                <w:rFonts w:ascii="Arial" w:eastAsia="Arial" w:hAnsi="Arial" w:cs="Arial"/>
                                <w:b/>
                                <w:spacing w:val="-1"/>
                                <w:sz w:val="28"/>
                                <w:szCs w:val="22"/>
                              </w:rPr>
                              <w:t>I</w:t>
                            </w:r>
                            <w:r w:rsidRPr="00A660F1">
                              <w:rPr>
                                <w:rFonts w:ascii="Arial" w:eastAsia="Arial" w:hAnsi="Arial" w:cs="Arial"/>
                                <w:b/>
                                <w:sz w:val="28"/>
                                <w:szCs w:val="22"/>
                              </w:rPr>
                              <w:t>n</w:t>
                            </w:r>
                            <w:r w:rsidRPr="00A660F1">
                              <w:rPr>
                                <w:rFonts w:ascii="Arial" w:eastAsia="Arial" w:hAnsi="Arial" w:cs="Arial"/>
                                <w:b/>
                                <w:spacing w:val="-1"/>
                                <w:sz w:val="28"/>
                                <w:szCs w:val="22"/>
                              </w:rPr>
                              <w:t>d</w:t>
                            </w:r>
                            <w:r w:rsidRPr="00A660F1">
                              <w:rPr>
                                <w:rFonts w:ascii="Arial" w:eastAsia="Arial" w:hAnsi="Arial" w:cs="Arial"/>
                                <w:b/>
                                <w:sz w:val="28"/>
                                <w:szCs w:val="22"/>
                              </w:rPr>
                              <w:t>ust</w:t>
                            </w:r>
                            <w:r w:rsidRPr="00A660F1">
                              <w:rPr>
                                <w:rFonts w:ascii="Arial" w:eastAsia="Arial" w:hAnsi="Arial" w:cs="Arial"/>
                                <w:b/>
                                <w:spacing w:val="1"/>
                                <w:sz w:val="28"/>
                                <w:szCs w:val="22"/>
                              </w:rPr>
                              <w:t>r</w:t>
                            </w:r>
                            <w:r w:rsidRPr="00A660F1">
                              <w:rPr>
                                <w:rFonts w:ascii="Arial" w:eastAsia="Arial" w:hAnsi="Arial" w:cs="Arial"/>
                                <w:b/>
                                <w:sz w:val="28"/>
                                <w:szCs w:val="22"/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5" o:spid="_x0000_s1026" style="position:absolute;margin-left:-10.5pt;margin-top:-11.3pt;width:558.75pt;height:82.5pt;z-index:251659264;mso-width-relative:margin;mso-height-relative:margin" coordsize="68484,8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9" o:spid="_x0000_s1027" type="#_x0000_t75" style="position:absolute;top:1333;width:20478;height:6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jsz7CAAAA2wAAAA8AAABkcnMvZG93bnJldi54bWxEj0FrwkAUhO+C/2F5Qm+6sVXR6CqhUJpT&#10;0SieH9lnEsy+jdltTP+9WxA8DjPzDbPZ9aYWHbWusqxgOolAEOdWV1woOB2/xksQziNrrC2Tgj9y&#10;sNsOBxuMtb3zgbrMFyJA2MWooPS+iaV0eUkG3cQ2xMG72NagD7ItpG7xHuCmlu9RtJAGKw4LJTb0&#10;WVJ+zX6NgnPafZ9mafVzSZwx19tHklm/V+pt1CdrEJ56/wo/26lWMF/B/5fwA+T2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Y7M+wgAAANsAAAAPAAAAAAAAAAAAAAAAAJ8C&#10;AABkcnMvZG93bnJldi54bWxQSwUGAAAAAAQABAD3AAAAjgMAAAAA&#10;">
                <v:imagedata r:id="rId2" o:title=""/>
                <v:path arrowok="t"/>
              </v:shape>
              <v:rect id="Dikdörtgen 2" o:spid="_x0000_s1028" style="position:absolute;left:25336;width:43148;height:8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AM+cIA&#10;AADaAAAADwAAAGRycy9kb3ducmV2LnhtbESPQYvCMBSE78L+h/AWvNlUD4t0jSLFlZ4WbD14fDZv&#10;29LmpTRZW/+9EQSPw8x8w2x2k+nEjQbXWFawjGIQxKXVDVcKzsXPYg3CeWSNnWVScCcHu+3HbIOJ&#10;tiOf6Jb7SgQIuwQV1N73iZSurMmgi2xPHLw/Oxj0QQ6V1AOOAW46uYrjL2mw4bBQY09pTWWb/xsF&#10;RVacl1fft824PuTp5ffYXTOj1Pxz2n+D8DT5d/jVzrSCFTyvhBsgt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wAz5wgAAANoAAAAPAAAAAAAAAAAAAAAAAJgCAABkcnMvZG93&#10;bnJldi54bWxQSwUGAAAAAAQABAD1AAAAhwMAAAAA&#10;" fillcolor="window" strokecolor="window" strokeweight="2pt">
                <v:textbox>
                  <w:txbxContent>
                    <w:p w:rsidR="00315A89" w:rsidRPr="00594976" w:rsidRDefault="00315A89" w:rsidP="00315A89">
                      <w:pPr>
                        <w:jc w:val="right"/>
                        <w:rPr>
                          <w:b/>
                          <w:sz w:val="28"/>
                        </w:rPr>
                      </w:pPr>
                      <w:r w:rsidRPr="00594976">
                        <w:rPr>
                          <w:b/>
                          <w:sz w:val="28"/>
                        </w:rPr>
                        <w:t xml:space="preserve">Faculty of Tourism </w:t>
                      </w:r>
                    </w:p>
                    <w:p w:rsidR="00315A89" w:rsidRDefault="00315A89" w:rsidP="00315A89">
                      <w:pPr>
                        <w:jc w:val="righ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THRM111</w:t>
                      </w:r>
                    </w:p>
                    <w:p w:rsidR="00315A89" w:rsidRPr="00315A89" w:rsidRDefault="00315A89" w:rsidP="00315A89">
                      <w:pPr>
                        <w:jc w:val="right"/>
                        <w:rPr>
                          <w:b/>
                          <w:sz w:val="28"/>
                        </w:rPr>
                      </w:pPr>
                    </w:p>
                    <w:p w:rsidR="00315A89" w:rsidRPr="00A660F1" w:rsidRDefault="00A660F1" w:rsidP="00A660F1">
                      <w:pPr>
                        <w:jc w:val="right"/>
                        <w:rPr>
                          <w:b/>
                          <w:sz w:val="36"/>
                        </w:rPr>
                      </w:pPr>
                      <w:r w:rsidRPr="00A660F1">
                        <w:rPr>
                          <w:rFonts w:ascii="Arial" w:eastAsia="Arial" w:hAnsi="Arial" w:cs="Arial"/>
                          <w:b/>
                          <w:spacing w:val="1"/>
                          <w:sz w:val="28"/>
                          <w:szCs w:val="22"/>
                        </w:rPr>
                        <w:t>I</w:t>
                      </w:r>
                      <w:r w:rsidRPr="00A660F1">
                        <w:rPr>
                          <w:rFonts w:ascii="Arial" w:eastAsia="Arial" w:hAnsi="Arial" w:cs="Arial"/>
                          <w:b/>
                          <w:sz w:val="28"/>
                          <w:szCs w:val="22"/>
                        </w:rPr>
                        <w:t>n</w:t>
                      </w:r>
                      <w:r w:rsidRPr="00A660F1">
                        <w:rPr>
                          <w:rFonts w:ascii="Arial" w:eastAsia="Arial" w:hAnsi="Arial" w:cs="Arial"/>
                          <w:b/>
                          <w:spacing w:val="-2"/>
                          <w:sz w:val="28"/>
                          <w:szCs w:val="22"/>
                        </w:rPr>
                        <w:t>t</w:t>
                      </w:r>
                      <w:r w:rsidRPr="00A660F1">
                        <w:rPr>
                          <w:rFonts w:ascii="Arial" w:eastAsia="Arial" w:hAnsi="Arial" w:cs="Arial"/>
                          <w:b/>
                          <w:spacing w:val="1"/>
                          <w:sz w:val="28"/>
                          <w:szCs w:val="22"/>
                        </w:rPr>
                        <w:t>r</w:t>
                      </w:r>
                      <w:r w:rsidRPr="00A660F1">
                        <w:rPr>
                          <w:rFonts w:ascii="Arial" w:eastAsia="Arial" w:hAnsi="Arial" w:cs="Arial"/>
                          <w:b/>
                          <w:sz w:val="28"/>
                          <w:szCs w:val="22"/>
                        </w:rPr>
                        <w:t>o</w:t>
                      </w:r>
                      <w:r w:rsidRPr="00A660F1">
                        <w:rPr>
                          <w:rFonts w:ascii="Arial" w:eastAsia="Arial" w:hAnsi="Arial" w:cs="Arial"/>
                          <w:b/>
                          <w:spacing w:val="-1"/>
                          <w:sz w:val="28"/>
                          <w:szCs w:val="22"/>
                        </w:rPr>
                        <w:t>d</w:t>
                      </w:r>
                      <w:r w:rsidRPr="00A660F1">
                        <w:rPr>
                          <w:rFonts w:ascii="Arial" w:eastAsia="Arial" w:hAnsi="Arial" w:cs="Arial"/>
                          <w:b/>
                          <w:sz w:val="28"/>
                          <w:szCs w:val="22"/>
                        </w:rPr>
                        <w:t>ucti</w:t>
                      </w:r>
                      <w:r w:rsidRPr="00A660F1">
                        <w:rPr>
                          <w:rFonts w:ascii="Arial" w:eastAsia="Arial" w:hAnsi="Arial" w:cs="Arial"/>
                          <w:b/>
                          <w:spacing w:val="-1"/>
                          <w:sz w:val="28"/>
                          <w:szCs w:val="22"/>
                        </w:rPr>
                        <w:t>o</w:t>
                      </w:r>
                      <w:r w:rsidRPr="00A660F1">
                        <w:rPr>
                          <w:rFonts w:ascii="Arial" w:eastAsia="Arial" w:hAnsi="Arial" w:cs="Arial"/>
                          <w:b/>
                          <w:sz w:val="28"/>
                          <w:szCs w:val="22"/>
                        </w:rPr>
                        <w:t>n</w:t>
                      </w:r>
                      <w:r w:rsidRPr="00A660F1">
                        <w:rPr>
                          <w:rFonts w:ascii="Arial" w:eastAsia="Arial" w:hAnsi="Arial" w:cs="Arial"/>
                          <w:b/>
                          <w:spacing w:val="-1"/>
                          <w:sz w:val="28"/>
                          <w:szCs w:val="22"/>
                        </w:rPr>
                        <w:t xml:space="preserve"> </w:t>
                      </w:r>
                      <w:r w:rsidRPr="00A660F1">
                        <w:rPr>
                          <w:rFonts w:ascii="Arial" w:eastAsia="Arial" w:hAnsi="Arial" w:cs="Arial"/>
                          <w:b/>
                          <w:spacing w:val="1"/>
                          <w:sz w:val="28"/>
                          <w:szCs w:val="22"/>
                        </w:rPr>
                        <w:t>t</w:t>
                      </w:r>
                      <w:r w:rsidRPr="00A660F1">
                        <w:rPr>
                          <w:rFonts w:ascii="Arial" w:eastAsia="Arial" w:hAnsi="Arial" w:cs="Arial"/>
                          <w:b/>
                          <w:sz w:val="28"/>
                          <w:szCs w:val="22"/>
                        </w:rPr>
                        <w:t>o</w:t>
                      </w:r>
                      <w:r w:rsidRPr="00A660F1">
                        <w:rPr>
                          <w:rFonts w:ascii="Arial" w:eastAsia="Arial" w:hAnsi="Arial" w:cs="Arial"/>
                          <w:b/>
                          <w:spacing w:val="-4"/>
                          <w:sz w:val="28"/>
                          <w:szCs w:val="22"/>
                        </w:rPr>
                        <w:t xml:space="preserve"> </w:t>
                      </w:r>
                      <w:r w:rsidRPr="00A660F1">
                        <w:rPr>
                          <w:rFonts w:ascii="Arial" w:eastAsia="Arial" w:hAnsi="Arial" w:cs="Arial"/>
                          <w:b/>
                          <w:spacing w:val="2"/>
                          <w:sz w:val="28"/>
                          <w:szCs w:val="22"/>
                        </w:rPr>
                        <w:t>T</w:t>
                      </w:r>
                      <w:r w:rsidRPr="00A660F1">
                        <w:rPr>
                          <w:rFonts w:ascii="Arial" w:eastAsia="Arial" w:hAnsi="Arial" w:cs="Arial"/>
                          <w:b/>
                          <w:sz w:val="28"/>
                          <w:szCs w:val="22"/>
                        </w:rPr>
                        <w:t>o</w:t>
                      </w:r>
                      <w:r w:rsidRPr="00A660F1">
                        <w:rPr>
                          <w:rFonts w:ascii="Arial" w:eastAsia="Arial" w:hAnsi="Arial" w:cs="Arial"/>
                          <w:b/>
                          <w:spacing w:val="-1"/>
                          <w:sz w:val="28"/>
                          <w:szCs w:val="22"/>
                        </w:rPr>
                        <w:t>u</w:t>
                      </w:r>
                      <w:r w:rsidRPr="00A660F1">
                        <w:rPr>
                          <w:rFonts w:ascii="Arial" w:eastAsia="Arial" w:hAnsi="Arial" w:cs="Arial"/>
                          <w:b/>
                          <w:spacing w:val="1"/>
                          <w:sz w:val="28"/>
                          <w:szCs w:val="22"/>
                        </w:rPr>
                        <w:t>r</w:t>
                      </w:r>
                      <w:r w:rsidRPr="00A660F1">
                        <w:rPr>
                          <w:rFonts w:ascii="Arial" w:eastAsia="Arial" w:hAnsi="Arial" w:cs="Arial"/>
                          <w:b/>
                          <w:spacing w:val="-1"/>
                          <w:sz w:val="28"/>
                          <w:szCs w:val="22"/>
                        </w:rPr>
                        <w:t>i</w:t>
                      </w:r>
                      <w:r w:rsidRPr="00A660F1">
                        <w:rPr>
                          <w:rFonts w:ascii="Arial" w:eastAsia="Arial" w:hAnsi="Arial" w:cs="Arial"/>
                          <w:b/>
                          <w:sz w:val="28"/>
                          <w:szCs w:val="22"/>
                        </w:rPr>
                        <w:t>sm</w:t>
                      </w:r>
                      <w:r w:rsidRPr="00A660F1">
                        <w:rPr>
                          <w:rFonts w:ascii="Arial" w:eastAsia="Arial" w:hAnsi="Arial" w:cs="Arial"/>
                          <w:b/>
                          <w:spacing w:val="-2"/>
                          <w:sz w:val="28"/>
                          <w:szCs w:val="22"/>
                        </w:rPr>
                        <w:t xml:space="preserve"> </w:t>
                      </w:r>
                      <w:r w:rsidRPr="00A660F1">
                        <w:rPr>
                          <w:rFonts w:ascii="Arial" w:eastAsia="Arial" w:hAnsi="Arial" w:cs="Arial"/>
                          <w:b/>
                          <w:spacing w:val="-1"/>
                          <w:sz w:val="28"/>
                          <w:szCs w:val="22"/>
                        </w:rPr>
                        <w:t>I</w:t>
                      </w:r>
                      <w:r w:rsidRPr="00A660F1">
                        <w:rPr>
                          <w:rFonts w:ascii="Arial" w:eastAsia="Arial" w:hAnsi="Arial" w:cs="Arial"/>
                          <w:b/>
                          <w:sz w:val="28"/>
                          <w:szCs w:val="22"/>
                        </w:rPr>
                        <w:t>n</w:t>
                      </w:r>
                      <w:r w:rsidRPr="00A660F1">
                        <w:rPr>
                          <w:rFonts w:ascii="Arial" w:eastAsia="Arial" w:hAnsi="Arial" w:cs="Arial"/>
                          <w:b/>
                          <w:spacing w:val="-1"/>
                          <w:sz w:val="28"/>
                          <w:szCs w:val="22"/>
                        </w:rPr>
                        <w:t>d</w:t>
                      </w:r>
                      <w:r w:rsidRPr="00A660F1">
                        <w:rPr>
                          <w:rFonts w:ascii="Arial" w:eastAsia="Arial" w:hAnsi="Arial" w:cs="Arial"/>
                          <w:b/>
                          <w:sz w:val="28"/>
                          <w:szCs w:val="22"/>
                        </w:rPr>
                        <w:t>ust</w:t>
                      </w:r>
                      <w:r w:rsidRPr="00A660F1">
                        <w:rPr>
                          <w:rFonts w:ascii="Arial" w:eastAsia="Arial" w:hAnsi="Arial" w:cs="Arial"/>
                          <w:b/>
                          <w:spacing w:val="1"/>
                          <w:sz w:val="28"/>
                          <w:szCs w:val="22"/>
                        </w:rPr>
                        <w:t>r</w:t>
                      </w:r>
                      <w:r w:rsidRPr="00A660F1">
                        <w:rPr>
                          <w:rFonts w:ascii="Arial" w:eastAsia="Arial" w:hAnsi="Arial" w:cs="Arial"/>
                          <w:b/>
                          <w:sz w:val="28"/>
                          <w:szCs w:val="22"/>
                        </w:rPr>
                        <w:t>y</w:t>
                      </w:r>
                    </w:p>
                  </w:txbxContent>
                </v:textbox>
              </v:rect>
            </v:group>
          </w:pict>
        </mc:Fallback>
      </mc:AlternateContent>
    </w:r>
  </w:p>
  <w:p w:rsidR="00315A89" w:rsidRDefault="00315A89" w:rsidP="00315A89">
    <w:pPr>
      <w:pStyle w:val="Header"/>
    </w:pPr>
  </w:p>
  <w:p w:rsidR="00315A89" w:rsidRDefault="00315A89" w:rsidP="00315A89">
    <w:pPr>
      <w:pStyle w:val="Header"/>
    </w:pPr>
  </w:p>
  <w:p w:rsidR="00315A89" w:rsidRDefault="00315A89" w:rsidP="00315A89">
    <w:pPr>
      <w:pStyle w:val="Header"/>
    </w:pPr>
  </w:p>
  <w:p w:rsidR="00315A89" w:rsidRDefault="00315A89" w:rsidP="00315A89">
    <w:pPr>
      <w:pStyle w:val="Header"/>
    </w:pPr>
  </w:p>
  <w:p w:rsidR="00315A89" w:rsidRDefault="00315A89" w:rsidP="00315A89">
    <w:pPr>
      <w:pStyle w:val="Header"/>
    </w:pPr>
  </w:p>
  <w:p w:rsidR="00315A89" w:rsidRDefault="00315A89" w:rsidP="00315A8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97524C1" wp14:editId="1E0FFF92">
              <wp:simplePos x="0" y="0"/>
              <wp:positionH relativeFrom="column">
                <wp:posOffset>-63500</wp:posOffset>
              </wp:positionH>
              <wp:positionV relativeFrom="paragraph">
                <wp:posOffset>130175</wp:posOffset>
              </wp:positionV>
              <wp:extent cx="7029450" cy="19050"/>
              <wp:effectExtent l="19050" t="19050" r="19050" b="19050"/>
              <wp:wrapNone/>
              <wp:docPr id="8" name="Düz Bağlayıcı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29450" cy="19050"/>
                      </a:xfrm>
                      <a:prstGeom prst="line">
                        <a:avLst/>
                      </a:prstGeom>
                      <a:noFill/>
                      <a:ln w="28575" cap="flat" cmpd="sng" algn="ctr">
                        <a:solidFill>
                          <a:sysClr val="windowText" lastClr="000000">
                            <a:shade val="95000"/>
                            <a:satMod val="105000"/>
                          </a:sys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Düz Bağlayıcı 8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pt,10.25pt" to="548.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" strokeweight="2.2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5A89" w:rsidRDefault="00315A89" w:rsidP="00315A89">
    <w:pPr>
      <w:pStyle w:val="Header"/>
    </w:pPr>
  </w:p>
  <w:p w:rsidR="00315A89" w:rsidRDefault="00315A89" w:rsidP="00315A89">
    <w:pPr>
      <w:pStyle w:val="Header"/>
    </w:pPr>
  </w:p>
  <w:p w:rsidR="00315A89" w:rsidRDefault="00315A89" w:rsidP="00315A89">
    <w:pPr>
      <w:pStyle w:val="Header"/>
    </w:pPr>
  </w:p>
  <w:p w:rsidR="00315A89" w:rsidRDefault="00315A89" w:rsidP="00315A8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E078A1"/>
    <w:multiLevelType w:val="multilevel"/>
    <w:tmpl w:val="253A9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CB104E"/>
    <w:rsid w:val="00315A89"/>
    <w:rsid w:val="00856A47"/>
    <w:rsid w:val="00A53823"/>
    <w:rsid w:val="00A660F1"/>
    <w:rsid w:val="00CB104E"/>
    <w:rsid w:val="00D3453B"/>
    <w:rsid w:val="00E61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315A8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5A89"/>
  </w:style>
  <w:style w:type="paragraph" w:styleId="Footer">
    <w:name w:val="footer"/>
    <w:basedOn w:val="Normal"/>
    <w:link w:val="FooterChar"/>
    <w:uiPriority w:val="99"/>
    <w:unhideWhenUsed/>
    <w:rsid w:val="00315A8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5A89"/>
  </w:style>
  <w:style w:type="paragraph" w:styleId="BalloonText">
    <w:name w:val="Balloon Text"/>
    <w:basedOn w:val="Normal"/>
    <w:link w:val="BalloonTextChar"/>
    <w:uiPriority w:val="99"/>
    <w:semiHidden/>
    <w:unhideWhenUsed/>
    <w:rsid w:val="00315A8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5A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315A8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5A89"/>
  </w:style>
  <w:style w:type="paragraph" w:styleId="Footer">
    <w:name w:val="footer"/>
    <w:basedOn w:val="Normal"/>
    <w:link w:val="FooterChar"/>
    <w:uiPriority w:val="99"/>
    <w:unhideWhenUsed/>
    <w:rsid w:val="00315A8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5A89"/>
  </w:style>
  <w:style w:type="paragraph" w:styleId="BalloonText">
    <w:name w:val="Balloon Text"/>
    <w:basedOn w:val="Normal"/>
    <w:link w:val="BalloonTextChar"/>
    <w:uiPriority w:val="99"/>
    <w:semiHidden/>
    <w:unhideWhenUsed/>
    <w:rsid w:val="00315A8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5A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li.ozduran@emu.edu.tr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s://tourism.emu.edu.tr/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C010FE70158041A3E319980DA0233D" ma:contentTypeVersion="1" ma:contentTypeDescription="Create a new document." ma:contentTypeScope="" ma:versionID="80a2f29708caea656f588defccf5393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5d3c2ff1dfae606d6f8168c3878679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FE41728-9F4B-4594-A596-33C6BF01A697}"/>
</file>

<file path=customXml/itemProps2.xml><?xml version="1.0" encoding="utf-8"?>
<ds:datastoreItem xmlns:ds="http://schemas.openxmlformats.org/officeDocument/2006/customXml" ds:itemID="{655A69A0-2F48-4B57-99FE-469FBFDB81F2}"/>
</file>

<file path=customXml/itemProps3.xml><?xml version="1.0" encoding="utf-8"?>
<ds:datastoreItem xmlns:ds="http://schemas.openxmlformats.org/officeDocument/2006/customXml" ds:itemID="{1540B39C-831C-4101-A2E7-7C8250BCA0E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9</Pages>
  <Words>1478</Words>
  <Characters>8429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EMU</cp:lastModifiedBy>
  <cp:revision>5</cp:revision>
  <dcterms:created xsi:type="dcterms:W3CDTF">2017-01-23T08:05:00Z</dcterms:created>
  <dcterms:modified xsi:type="dcterms:W3CDTF">2017-02-20T16:49:00Z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0x01010048C010FE70158041A3E319980DA0233D</vt:lpwstr>
  </property>
</Properties>
</file>