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59F" w:rsidRDefault="00C4659F">
      <w:pPr>
        <w:spacing w:before="63"/>
        <w:ind w:left="2312" w:right="2059" w:firstLine="841"/>
        <w:rPr>
          <w:rFonts w:ascii="Arial" w:eastAsia="Arial" w:hAnsi="Arial" w:cs="Arial"/>
          <w:b/>
          <w:spacing w:val="1"/>
          <w:sz w:val="22"/>
          <w:szCs w:val="22"/>
        </w:rPr>
      </w:pPr>
    </w:p>
    <w:p w:rsidR="00C91925" w:rsidRDefault="00C91925">
      <w:pPr>
        <w:spacing w:before="6" w:line="240" w:lineRule="exact"/>
        <w:rPr>
          <w:sz w:val="24"/>
          <w:szCs w:val="24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9"/>
        <w:gridCol w:w="1094"/>
        <w:gridCol w:w="386"/>
        <w:gridCol w:w="711"/>
        <w:gridCol w:w="1013"/>
        <w:gridCol w:w="732"/>
        <w:gridCol w:w="1073"/>
        <w:gridCol w:w="1364"/>
        <w:gridCol w:w="2739"/>
      </w:tblGrid>
      <w:tr w:rsidR="00C91925">
        <w:trPr>
          <w:trHeight w:hRule="exact" w:val="336"/>
        </w:trPr>
        <w:tc>
          <w:tcPr>
            <w:tcW w:w="261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1925" w:rsidRDefault="00EA5250">
            <w:pPr>
              <w:spacing w:before="49"/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UR</w:t>
            </w:r>
            <w:r>
              <w:rPr>
                <w:rFonts w:ascii="Arial" w:eastAsia="Arial" w:hAnsi="Arial" w:cs="Arial"/>
                <w:b/>
                <w:spacing w:val="2"/>
              </w:rPr>
              <w:t>S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DE</w:t>
            </w:r>
          </w:p>
        </w:tc>
        <w:tc>
          <w:tcPr>
            <w:tcW w:w="2456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1925" w:rsidRDefault="00EA5250">
            <w:pPr>
              <w:spacing w:before="51"/>
              <w:ind w:left="3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HRM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1"/>
              </w:rPr>
              <w:t>1</w:t>
            </w: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243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1925" w:rsidRDefault="00EA5250">
            <w:pPr>
              <w:spacing w:before="49"/>
              <w:ind w:left="3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UR</w:t>
            </w:r>
            <w:r>
              <w:rPr>
                <w:rFonts w:ascii="Arial" w:eastAsia="Arial" w:hAnsi="Arial" w:cs="Arial"/>
                <w:b/>
                <w:spacing w:val="2"/>
              </w:rPr>
              <w:t>S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L</w:t>
            </w:r>
            <w:r>
              <w:rPr>
                <w:rFonts w:ascii="Arial" w:eastAsia="Arial" w:hAnsi="Arial" w:cs="Arial"/>
                <w:b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VE</w:t>
            </w:r>
            <w:r>
              <w:rPr>
                <w:rFonts w:ascii="Arial" w:eastAsia="Arial" w:hAnsi="Arial" w:cs="Arial"/>
                <w:b/>
              </w:rPr>
              <w:t>L</w:t>
            </w:r>
          </w:p>
        </w:tc>
        <w:tc>
          <w:tcPr>
            <w:tcW w:w="27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1925" w:rsidRDefault="00EA5250">
            <w:pPr>
              <w:spacing w:before="51"/>
              <w:ind w:left="3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  <w:proofErr w:type="spellStart"/>
            <w:r>
              <w:rPr>
                <w:rFonts w:ascii="Arial" w:eastAsia="Arial" w:hAnsi="Arial" w:cs="Arial"/>
                <w:position w:val="6"/>
                <w:sz w:val="13"/>
                <w:szCs w:val="13"/>
              </w:rPr>
              <w:t>nd</w:t>
            </w:r>
            <w:proofErr w:type="spellEnd"/>
            <w:r>
              <w:rPr>
                <w:rFonts w:ascii="Arial" w:eastAsia="Arial" w:hAnsi="Arial" w:cs="Arial"/>
                <w:spacing w:val="19"/>
                <w:position w:val="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ar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3</w:t>
            </w:r>
            <w:proofErr w:type="spellStart"/>
            <w:r>
              <w:rPr>
                <w:rFonts w:ascii="Arial" w:eastAsia="Arial" w:hAnsi="Arial" w:cs="Arial"/>
                <w:position w:val="6"/>
                <w:sz w:val="13"/>
                <w:szCs w:val="13"/>
              </w:rPr>
              <w:t>rd</w:t>
            </w:r>
            <w:proofErr w:type="spellEnd"/>
            <w:r>
              <w:rPr>
                <w:rFonts w:ascii="Arial" w:eastAsia="Arial" w:hAnsi="Arial" w:cs="Arial"/>
                <w:spacing w:val="18"/>
                <w:position w:val="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ter</w:t>
            </w:r>
          </w:p>
        </w:tc>
      </w:tr>
      <w:tr w:rsidR="00C91925" w:rsidTr="00085FA7">
        <w:trPr>
          <w:trHeight w:hRule="exact" w:val="320"/>
        </w:trPr>
        <w:tc>
          <w:tcPr>
            <w:tcW w:w="261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1925" w:rsidRDefault="00EA5250">
            <w:pPr>
              <w:spacing w:before="32"/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UR</w:t>
            </w:r>
            <w:r>
              <w:rPr>
                <w:rFonts w:ascii="Arial" w:eastAsia="Arial" w:hAnsi="Arial" w:cs="Arial"/>
                <w:b/>
                <w:spacing w:val="2"/>
              </w:rPr>
              <w:t>S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LE</w:t>
            </w:r>
          </w:p>
        </w:tc>
        <w:tc>
          <w:tcPr>
            <w:tcW w:w="7632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1925" w:rsidRDefault="00EA5250">
            <w:pPr>
              <w:spacing w:before="35"/>
              <w:ind w:left="3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House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</w:rPr>
              <w:t>erat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</w:p>
        </w:tc>
      </w:tr>
      <w:tr w:rsidR="00C91925" w:rsidTr="00085FA7">
        <w:trPr>
          <w:trHeight w:hRule="exact" w:val="322"/>
        </w:trPr>
        <w:tc>
          <w:tcPr>
            <w:tcW w:w="261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1925" w:rsidRDefault="00EA5250">
            <w:pPr>
              <w:spacing w:before="32"/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UR</w:t>
            </w:r>
            <w:r>
              <w:rPr>
                <w:rFonts w:ascii="Arial" w:eastAsia="Arial" w:hAnsi="Arial" w:cs="Arial"/>
                <w:b/>
                <w:spacing w:val="2"/>
              </w:rPr>
              <w:t>S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</w:rPr>
              <w:t>Y</w:t>
            </w: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</w:rPr>
              <w:t>E</w:t>
            </w:r>
          </w:p>
        </w:tc>
        <w:tc>
          <w:tcPr>
            <w:tcW w:w="7632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1925" w:rsidRDefault="00EA5250">
            <w:pPr>
              <w:spacing w:before="34"/>
              <w:ind w:left="3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4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</w:rPr>
              <w:t>Core</w:t>
            </w:r>
          </w:p>
        </w:tc>
      </w:tr>
      <w:tr w:rsidR="00C91925" w:rsidTr="00085FA7">
        <w:trPr>
          <w:trHeight w:hRule="exact" w:val="295"/>
        </w:trPr>
        <w:tc>
          <w:tcPr>
            <w:tcW w:w="261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1925" w:rsidRDefault="00EA5250">
            <w:pPr>
              <w:spacing w:before="32"/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L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URER(S)</w:t>
            </w:r>
          </w:p>
        </w:tc>
        <w:tc>
          <w:tcPr>
            <w:tcW w:w="7632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1925" w:rsidRDefault="00EA5250">
            <w:pPr>
              <w:spacing w:before="34"/>
              <w:ind w:left="39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ss</w:t>
            </w:r>
            <w:r>
              <w:rPr>
                <w:rFonts w:ascii="Arial" w:eastAsia="Arial" w:hAnsi="Arial" w:cs="Arial"/>
              </w:rPr>
              <w:t>t.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.D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Rüçh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KAY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</w:p>
        </w:tc>
      </w:tr>
      <w:tr w:rsidR="00C91925" w:rsidTr="00085FA7">
        <w:trPr>
          <w:trHeight w:hRule="exact" w:val="343"/>
        </w:trPr>
        <w:tc>
          <w:tcPr>
            <w:tcW w:w="261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1925" w:rsidRDefault="00EA5250">
            <w:pPr>
              <w:spacing w:before="56"/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CREDIT</w:t>
            </w:r>
            <w:r>
              <w:rPr>
                <w:rFonts w:ascii="Arial" w:eastAsia="Arial" w:hAnsi="Arial" w:cs="Arial"/>
                <w:b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4"/>
              </w:rPr>
              <w:t>V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spacing w:val="3"/>
              </w:rPr>
              <w:t>UE</w:t>
            </w:r>
          </w:p>
        </w:tc>
        <w:tc>
          <w:tcPr>
            <w:tcW w:w="172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1925" w:rsidRDefault="00EA5250">
            <w:pPr>
              <w:spacing w:before="58"/>
              <w:ind w:left="3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180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1925" w:rsidRDefault="00EA5250">
            <w:pPr>
              <w:spacing w:before="56"/>
              <w:ind w:left="3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4"/>
              </w:rPr>
              <w:t>V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L</w:t>
            </w:r>
            <w:r>
              <w:rPr>
                <w:rFonts w:ascii="Arial" w:eastAsia="Arial" w:hAnsi="Arial" w:cs="Arial"/>
                <w:b/>
                <w:spacing w:val="2"/>
              </w:rPr>
              <w:t>U</w:t>
            </w:r>
            <w:r>
              <w:rPr>
                <w:rFonts w:ascii="Arial" w:eastAsia="Arial" w:hAnsi="Arial" w:cs="Arial"/>
                <w:b/>
              </w:rPr>
              <w:t>E</w:t>
            </w:r>
          </w:p>
        </w:tc>
        <w:tc>
          <w:tcPr>
            <w:tcW w:w="410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1925" w:rsidRDefault="00EA5250">
            <w:pPr>
              <w:spacing w:before="58"/>
              <w:ind w:left="9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</w:tr>
      <w:tr w:rsidR="00C91925" w:rsidTr="00085FA7">
        <w:trPr>
          <w:trHeight w:hRule="exact" w:val="322"/>
        </w:trPr>
        <w:tc>
          <w:tcPr>
            <w:tcW w:w="261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1925" w:rsidRDefault="00EA5250">
            <w:pPr>
              <w:spacing w:before="32"/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Q</w:t>
            </w:r>
            <w:r>
              <w:rPr>
                <w:rFonts w:ascii="Arial" w:eastAsia="Arial" w:hAnsi="Arial" w:cs="Arial"/>
                <w:b/>
              </w:rPr>
              <w:t>U</w:t>
            </w:r>
            <w:r>
              <w:rPr>
                <w:rFonts w:ascii="Arial" w:eastAsia="Arial" w:hAnsi="Arial" w:cs="Arial"/>
                <w:b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S</w:t>
            </w:r>
          </w:p>
        </w:tc>
        <w:tc>
          <w:tcPr>
            <w:tcW w:w="7632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1925" w:rsidRDefault="00EA5250">
            <w:pPr>
              <w:spacing w:before="34"/>
              <w:ind w:left="3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None</w:t>
            </w:r>
          </w:p>
        </w:tc>
      </w:tr>
      <w:tr w:rsidR="00C91925" w:rsidTr="00085FA7">
        <w:trPr>
          <w:trHeight w:hRule="exact" w:val="319"/>
        </w:trPr>
        <w:tc>
          <w:tcPr>
            <w:tcW w:w="261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1925" w:rsidRDefault="00EA5250">
            <w:pPr>
              <w:spacing w:before="32"/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Q</w:t>
            </w:r>
            <w:r>
              <w:rPr>
                <w:rFonts w:ascii="Arial" w:eastAsia="Arial" w:hAnsi="Arial" w:cs="Arial"/>
                <w:b/>
              </w:rPr>
              <w:t>U</w:t>
            </w:r>
            <w:r>
              <w:rPr>
                <w:rFonts w:ascii="Arial" w:eastAsia="Arial" w:hAnsi="Arial" w:cs="Arial"/>
                <w:b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S</w:t>
            </w:r>
          </w:p>
        </w:tc>
        <w:tc>
          <w:tcPr>
            <w:tcW w:w="7632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1925" w:rsidRDefault="00C91925"/>
        </w:tc>
      </w:tr>
      <w:tr w:rsidR="00C91925" w:rsidTr="00085FA7">
        <w:trPr>
          <w:trHeight w:hRule="exact" w:val="319"/>
        </w:trPr>
        <w:tc>
          <w:tcPr>
            <w:tcW w:w="261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1925" w:rsidRDefault="00EA5250">
            <w:pPr>
              <w:spacing w:before="32"/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DU</w:t>
            </w:r>
            <w:r>
              <w:rPr>
                <w:rFonts w:ascii="Arial" w:eastAsia="Arial" w:hAnsi="Arial" w:cs="Arial"/>
                <w:b/>
                <w:spacing w:val="5"/>
              </w:rPr>
              <w:t>R</w:t>
            </w:r>
            <w:r>
              <w:rPr>
                <w:rFonts w:ascii="Arial" w:eastAsia="Arial" w:hAnsi="Arial" w:cs="Arial"/>
                <w:b/>
                <w:spacing w:val="-7"/>
              </w:rPr>
              <w:t>A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F</w:t>
            </w:r>
            <w:r>
              <w:rPr>
                <w:rFonts w:ascii="Arial" w:eastAsia="Arial" w:hAnsi="Arial" w:cs="Arial"/>
                <w:b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U</w:t>
            </w:r>
            <w:r>
              <w:rPr>
                <w:rFonts w:ascii="Arial" w:eastAsia="Arial" w:hAnsi="Arial" w:cs="Arial"/>
                <w:b/>
                <w:spacing w:val="3"/>
              </w:rPr>
              <w:t>R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</w:rPr>
              <w:t>E</w:t>
            </w:r>
          </w:p>
        </w:tc>
        <w:tc>
          <w:tcPr>
            <w:tcW w:w="7632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1925" w:rsidRDefault="00EA5250">
            <w:pPr>
              <w:spacing w:before="34"/>
              <w:ind w:left="3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9"/>
              </w:rPr>
              <w:t>W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</w:rPr>
              <w:t>s</w:t>
            </w:r>
          </w:p>
        </w:tc>
      </w:tr>
      <w:tr w:rsidR="00C91925" w:rsidTr="00085FA7">
        <w:trPr>
          <w:trHeight w:hRule="exact" w:val="1010"/>
        </w:trPr>
        <w:tc>
          <w:tcPr>
            <w:tcW w:w="10251" w:type="dxa"/>
            <w:gridSpan w:val="9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1925" w:rsidRDefault="00EA5250">
            <w:pPr>
              <w:spacing w:before="30"/>
              <w:ind w:left="29" w:right="815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4"/>
              </w:rPr>
              <w:t>M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&amp;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B</w:t>
            </w:r>
            <w:r>
              <w:rPr>
                <w:rFonts w:ascii="Arial" w:eastAsia="Arial" w:hAnsi="Arial" w:cs="Arial"/>
                <w:b/>
                <w:spacing w:val="2"/>
              </w:rPr>
              <w:t>J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</w:rPr>
              <w:t>V</w:t>
            </w:r>
            <w:r>
              <w:rPr>
                <w:rFonts w:ascii="Arial" w:eastAsia="Arial" w:hAnsi="Arial" w:cs="Arial"/>
                <w:b/>
                <w:spacing w:val="1"/>
              </w:rPr>
              <w:t>E</w:t>
            </w:r>
            <w:r>
              <w:rPr>
                <w:rFonts w:ascii="Arial" w:eastAsia="Arial" w:hAnsi="Arial" w:cs="Arial"/>
                <w:b/>
              </w:rPr>
              <w:t>S</w:t>
            </w:r>
          </w:p>
          <w:p w:rsidR="00C91925" w:rsidRDefault="00EA5250">
            <w:pPr>
              <w:spacing w:before="3"/>
              <w:ind w:left="29" w:right="-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rs</w:t>
            </w:r>
            <w:r>
              <w:rPr>
                <w:rFonts w:ascii="Arial" w:eastAsia="Arial" w:hAnsi="Arial" w:cs="Arial"/>
              </w:rPr>
              <w:t>e pre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ts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rs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l’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 xml:space="preserve"> H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</w:rPr>
              <w:t>erat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scr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ar</w:t>
            </w:r>
            <w:r>
              <w:rPr>
                <w:rFonts w:ascii="Arial" w:eastAsia="Arial" w:hAnsi="Arial" w:cs="Arial"/>
                <w:spacing w:val="2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pr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ss</w:t>
            </w:r>
            <w:r>
              <w:rPr>
                <w:rFonts w:ascii="Arial" w:eastAsia="Arial" w:hAnsi="Arial" w:cs="Arial"/>
              </w:rPr>
              <w:t>es 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pro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d</w:t>
            </w:r>
            <w:r>
              <w:rPr>
                <w:rFonts w:ascii="Arial" w:eastAsia="Arial" w:hAnsi="Arial" w:cs="Arial"/>
              </w:rPr>
              <w:t>ures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th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de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 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pro</w:t>
            </w:r>
            <w:r>
              <w:rPr>
                <w:rFonts w:ascii="Arial" w:eastAsia="Arial" w:hAnsi="Arial" w:cs="Arial"/>
                <w:spacing w:val="-1"/>
              </w:rPr>
              <w:t>vi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ff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-1"/>
              </w:rPr>
              <w:t>vi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9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t,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g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z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2"/>
              </w:rPr>
              <w:t>r</w:t>
            </w:r>
            <w:r>
              <w:rPr>
                <w:rFonts w:ascii="Arial" w:eastAsia="Arial" w:hAnsi="Arial" w:cs="Arial"/>
              </w:rPr>
              <w:t xml:space="preserve">-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ps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ho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ts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 h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te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.</w:t>
            </w:r>
          </w:p>
        </w:tc>
      </w:tr>
      <w:tr w:rsidR="00C91925" w:rsidTr="00085FA7">
        <w:trPr>
          <w:trHeight w:hRule="exact" w:val="4460"/>
        </w:trPr>
        <w:tc>
          <w:tcPr>
            <w:tcW w:w="10251" w:type="dxa"/>
            <w:gridSpan w:val="9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1925" w:rsidRDefault="00EA5250">
            <w:pPr>
              <w:spacing w:before="30"/>
              <w:ind w:left="29" w:right="688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spacing w:val="5"/>
              </w:rPr>
              <w:t>R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L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L</w:t>
            </w:r>
            <w:r>
              <w:rPr>
                <w:rFonts w:ascii="Arial" w:eastAsia="Arial" w:hAnsi="Arial" w:cs="Arial"/>
                <w:b/>
                <w:spacing w:val="4"/>
              </w:rPr>
              <w:t>E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</w:rPr>
              <w:t>R</w:t>
            </w:r>
            <w:r>
              <w:rPr>
                <w:rFonts w:ascii="Arial" w:eastAsia="Arial" w:hAnsi="Arial" w:cs="Arial"/>
                <w:b/>
              </w:rPr>
              <w:t>NING</w:t>
            </w:r>
            <w:r>
              <w:rPr>
                <w:rFonts w:ascii="Arial" w:eastAsia="Arial" w:hAnsi="Arial" w:cs="Arial"/>
                <w:b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spacing w:val="2"/>
              </w:rPr>
              <w:t>U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spacing w:val="4"/>
              </w:rPr>
              <w:t>M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S</w:t>
            </w:r>
          </w:p>
          <w:p w:rsidR="00C91925" w:rsidRDefault="00EA5250">
            <w:pPr>
              <w:spacing w:before="3"/>
              <w:ind w:left="29" w:right="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House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 xml:space="preserve">g 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ns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spacing w:val="4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ts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s</w:t>
            </w:r>
            <w:r>
              <w:rPr>
                <w:rFonts w:ascii="Arial" w:eastAsia="Arial" w:hAnsi="Arial" w:cs="Arial"/>
                <w:spacing w:val="-6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proa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ng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ns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 pro</w:t>
            </w:r>
            <w:r>
              <w:rPr>
                <w:rFonts w:ascii="Arial" w:eastAsia="Arial" w:hAnsi="Arial" w:cs="Arial"/>
                <w:spacing w:val="1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9"/>
              </w:rPr>
              <w:t xml:space="preserve"> </w:t>
            </w:r>
            <w:r>
              <w:rPr>
                <w:rFonts w:ascii="Arial" w:eastAsia="Arial" w:hAnsi="Arial" w:cs="Arial"/>
              </w:rPr>
              <w:t>th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g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 xml:space="preserve"> o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w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f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ure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nt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 a</w:t>
            </w:r>
            <w:r>
              <w:rPr>
                <w:rFonts w:ascii="Arial" w:eastAsia="Arial" w:hAnsi="Arial" w:cs="Arial"/>
                <w:spacing w:val="9"/>
              </w:rPr>
              <w:t xml:space="preserve"> </w:t>
            </w:r>
            <w:r>
              <w:rPr>
                <w:rFonts w:ascii="Arial" w:eastAsia="Arial" w:hAnsi="Arial" w:cs="Arial"/>
              </w:rPr>
              <w:t>q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4"/>
              </w:rPr>
              <w:t>t</w:t>
            </w:r>
            <w:r>
              <w:rPr>
                <w:rFonts w:ascii="Arial" w:eastAsia="Arial" w:hAnsi="Arial" w:cs="Arial"/>
              </w:rPr>
              <w:t xml:space="preserve">y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ta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g,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ni</w:t>
            </w:r>
            <w:r>
              <w:rPr>
                <w:rFonts w:ascii="Arial" w:eastAsia="Arial" w:hAnsi="Arial" w:cs="Arial"/>
                <w:spacing w:val="-1"/>
              </w:rPr>
              <w:t>zi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, to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the tech</w:t>
            </w:r>
            <w:r>
              <w:rPr>
                <w:rFonts w:ascii="Arial" w:eastAsia="Arial" w:hAnsi="Arial" w:cs="Arial"/>
                <w:spacing w:val="-1"/>
              </w:rPr>
              <w:t>ni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f a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ta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4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4"/>
              </w:rPr>
              <w:t>y</w:t>
            </w:r>
            <w:r>
              <w:rPr>
                <w:rFonts w:ascii="Arial" w:eastAsia="Arial" w:hAnsi="Arial" w:cs="Arial"/>
              </w:rPr>
              <w:t>.</w:t>
            </w:r>
          </w:p>
          <w:p w:rsidR="00C91925" w:rsidRDefault="00EA5250">
            <w:pPr>
              <w:spacing w:before="2" w:line="220" w:lineRule="exact"/>
              <w:ind w:left="29" w:right="-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9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succ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spacing w:val="2"/>
              </w:rPr>
              <w:t>s</w:t>
            </w:r>
            <w:r>
              <w:rPr>
                <w:rFonts w:ascii="Arial" w:eastAsia="Arial" w:hAnsi="Arial" w:cs="Arial"/>
                <w:b/>
              </w:rPr>
              <w:t>sf</w:t>
            </w:r>
            <w:r>
              <w:rPr>
                <w:rFonts w:ascii="Arial" w:eastAsia="Arial" w:hAnsi="Arial" w:cs="Arial"/>
                <w:b/>
                <w:spacing w:val="1"/>
              </w:rPr>
              <w:t>u</w:t>
            </w:r>
            <w:r>
              <w:rPr>
                <w:rFonts w:ascii="Arial" w:eastAsia="Arial" w:hAnsi="Arial" w:cs="Arial"/>
                <w:b/>
              </w:rPr>
              <w:t>l co</w:t>
            </w:r>
            <w:r>
              <w:rPr>
                <w:rFonts w:ascii="Arial" w:eastAsia="Arial" w:hAnsi="Arial" w:cs="Arial"/>
                <w:b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</w:rPr>
              <w:t>ple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ion</w:t>
            </w:r>
            <w:r>
              <w:rPr>
                <w:rFonts w:ascii="Arial" w:eastAsia="Arial" w:hAnsi="Arial" w:cs="Arial"/>
                <w:b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of</w:t>
            </w:r>
            <w:r>
              <w:rPr>
                <w:rFonts w:ascii="Arial" w:eastAsia="Arial" w:hAnsi="Arial" w:cs="Arial"/>
                <w:b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his</w:t>
            </w:r>
            <w:r>
              <w:rPr>
                <w:rFonts w:ascii="Arial" w:eastAsia="Arial" w:hAnsi="Arial" w:cs="Arial"/>
                <w:b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co</w:t>
            </w:r>
            <w:r>
              <w:rPr>
                <w:rFonts w:ascii="Arial" w:eastAsia="Arial" w:hAnsi="Arial" w:cs="Arial"/>
                <w:b/>
                <w:spacing w:val="1"/>
              </w:rPr>
              <w:t>u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,</w:t>
            </w:r>
            <w:r>
              <w:rPr>
                <w:rFonts w:ascii="Arial" w:eastAsia="Arial" w:hAnsi="Arial" w:cs="Arial"/>
                <w:b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all</w:t>
            </w:r>
            <w:r>
              <w:rPr>
                <w:rFonts w:ascii="Arial" w:eastAsia="Arial" w:hAnsi="Arial" w:cs="Arial"/>
                <w:b/>
                <w:spacing w:val="9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st</w:t>
            </w:r>
            <w:r>
              <w:rPr>
                <w:rFonts w:ascii="Arial" w:eastAsia="Arial" w:hAnsi="Arial" w:cs="Arial"/>
                <w:b/>
                <w:spacing w:val="1"/>
              </w:rPr>
              <w:t>u</w:t>
            </w:r>
            <w:r>
              <w:rPr>
                <w:rFonts w:ascii="Arial" w:eastAsia="Arial" w:hAnsi="Arial" w:cs="Arial"/>
                <w:b/>
              </w:rPr>
              <w:t>den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3"/>
              </w:rPr>
              <w:t>w</w:t>
            </w:r>
            <w:r>
              <w:rPr>
                <w:rFonts w:ascii="Arial" w:eastAsia="Arial" w:hAnsi="Arial" w:cs="Arial"/>
                <w:b/>
              </w:rPr>
              <w:t>ill</w:t>
            </w:r>
            <w:r>
              <w:rPr>
                <w:rFonts w:ascii="Arial" w:eastAsia="Arial" w:hAnsi="Arial" w:cs="Arial"/>
                <w:b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ha</w:t>
            </w:r>
            <w:r>
              <w:rPr>
                <w:rFonts w:ascii="Arial" w:eastAsia="Arial" w:hAnsi="Arial" w:cs="Arial"/>
                <w:b/>
                <w:spacing w:val="1"/>
              </w:rPr>
              <w:t>v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de</w:t>
            </w:r>
            <w:r>
              <w:rPr>
                <w:rFonts w:ascii="Arial" w:eastAsia="Arial" w:hAnsi="Arial" w:cs="Arial"/>
                <w:b/>
                <w:spacing w:val="1"/>
              </w:rPr>
              <w:t>v</w:t>
            </w:r>
            <w:r>
              <w:rPr>
                <w:rFonts w:ascii="Arial" w:eastAsia="Arial" w:hAnsi="Arial" w:cs="Arial"/>
                <w:b/>
              </w:rPr>
              <w:t>elo</w:t>
            </w:r>
            <w:r>
              <w:rPr>
                <w:rFonts w:ascii="Arial" w:eastAsia="Arial" w:hAnsi="Arial" w:cs="Arial"/>
                <w:b/>
                <w:spacing w:val="1"/>
              </w:rPr>
              <w:t>p</w:t>
            </w:r>
            <w:r>
              <w:rPr>
                <w:rFonts w:ascii="Arial" w:eastAsia="Arial" w:hAnsi="Arial" w:cs="Arial"/>
                <w:b/>
              </w:rPr>
              <w:t>ed</w:t>
            </w:r>
            <w:r>
              <w:rPr>
                <w:rFonts w:ascii="Arial" w:eastAsia="Arial" w:hAnsi="Arial" w:cs="Arial"/>
                <w:b/>
                <w:spacing w:val="10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KN</w:t>
            </w:r>
            <w:r>
              <w:rPr>
                <w:rFonts w:ascii="Arial" w:eastAsia="Arial" w:hAnsi="Arial" w:cs="Arial"/>
                <w:b/>
                <w:spacing w:val="1"/>
              </w:rPr>
              <w:t>OW</w:t>
            </w:r>
            <w:r>
              <w:rPr>
                <w:rFonts w:ascii="Arial" w:eastAsia="Arial" w:hAnsi="Arial" w:cs="Arial"/>
                <w:b/>
              </w:rPr>
              <w:t>L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</w:rPr>
              <w:t xml:space="preserve">E 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</w:rPr>
              <w:t>D UNDE</w:t>
            </w:r>
            <w:r>
              <w:rPr>
                <w:rFonts w:ascii="Arial" w:eastAsia="Arial" w:hAnsi="Arial" w:cs="Arial"/>
                <w:b/>
                <w:spacing w:val="2"/>
              </w:rPr>
              <w:t>R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spacing w:val="5"/>
              </w:rPr>
              <w:t>T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3"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NG</w:t>
            </w:r>
            <w:r>
              <w:rPr>
                <w:rFonts w:ascii="Arial" w:eastAsia="Arial" w:hAnsi="Arial" w:cs="Arial"/>
                <w:b/>
                <w:spacing w:val="-17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of:</w:t>
            </w:r>
          </w:p>
          <w:p w:rsidR="00C91925" w:rsidRDefault="00EA5250">
            <w:pPr>
              <w:spacing w:line="220" w:lineRule="exact"/>
              <w:ind w:left="38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1.  </w:t>
            </w:r>
            <w:r>
              <w:rPr>
                <w:rFonts w:ascii="Arial" w:eastAsia="Arial" w:hAnsi="Arial" w:cs="Arial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1"/>
              </w:rPr>
              <w:t>scr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ot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.</w:t>
            </w:r>
          </w:p>
          <w:p w:rsidR="00C91925" w:rsidRDefault="00EA5250">
            <w:pPr>
              <w:ind w:left="389" w:right="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2.  </w:t>
            </w:r>
            <w:r>
              <w:rPr>
                <w:rFonts w:ascii="Arial" w:eastAsia="Arial" w:hAnsi="Arial" w:cs="Arial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x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2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31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20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</w:rPr>
              <w:t>art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29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25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p</w:t>
            </w:r>
            <w:r>
              <w:rPr>
                <w:rFonts w:ascii="Arial" w:eastAsia="Arial" w:hAnsi="Arial" w:cs="Arial"/>
              </w:rPr>
              <w:t>erat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ns</w:t>
            </w:r>
            <w:r>
              <w:rPr>
                <w:rFonts w:ascii="Arial" w:eastAsia="Arial" w:hAnsi="Arial" w:cs="Arial"/>
                <w:spacing w:val="25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28"/>
              </w:rPr>
              <w:t xml:space="preserve"> </w:t>
            </w:r>
            <w:r>
              <w:rPr>
                <w:rFonts w:ascii="Arial" w:eastAsia="Arial" w:hAnsi="Arial" w:cs="Arial"/>
                <w:spacing w:val="4"/>
              </w:rPr>
              <w:t>t</w:t>
            </w:r>
            <w:r>
              <w:rPr>
                <w:rFonts w:ascii="Arial" w:eastAsia="Arial" w:hAnsi="Arial" w:cs="Arial"/>
                <w:spacing w:val="-4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al</w:t>
            </w:r>
            <w:r>
              <w:rPr>
                <w:rFonts w:ascii="Arial" w:eastAsia="Arial" w:hAnsi="Arial" w:cs="Arial"/>
                <w:spacing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ni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si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8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31"/>
              </w:rPr>
              <w:t xml:space="preserve"> </w:t>
            </w:r>
            <w:r>
              <w:rPr>
                <w:rFonts w:ascii="Arial" w:eastAsia="Arial" w:hAnsi="Arial" w:cs="Arial"/>
              </w:rPr>
              <w:t>the h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</w:rPr>
              <w:t>eep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</w:rPr>
              <w:t>art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t,</w:t>
            </w:r>
          </w:p>
          <w:p w:rsidR="00C91925" w:rsidRDefault="00EA5250">
            <w:pPr>
              <w:ind w:left="38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3.  </w:t>
            </w:r>
            <w:r>
              <w:rPr>
                <w:rFonts w:ascii="Arial" w:eastAsia="Arial" w:hAnsi="Arial" w:cs="Arial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ss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4"/>
              </w:rPr>
              <w:t>f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ori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pre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ts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3"/>
              </w:rPr>
              <w:t>r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s</w:t>
            </w:r>
            <w:r>
              <w:rPr>
                <w:rFonts w:ascii="Arial" w:eastAsia="Arial" w:hAnsi="Arial" w:cs="Arial"/>
                <w:spacing w:val="-6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te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.</w:t>
            </w:r>
          </w:p>
          <w:p w:rsidR="00C91925" w:rsidRDefault="00EA5250">
            <w:pPr>
              <w:ind w:left="38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4.  </w:t>
            </w:r>
            <w:r>
              <w:rPr>
                <w:rFonts w:ascii="Arial" w:eastAsia="Arial" w:hAnsi="Arial" w:cs="Arial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x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pre</w:t>
            </w:r>
            <w:r>
              <w:rPr>
                <w:rFonts w:ascii="Arial" w:eastAsia="Arial" w:hAnsi="Arial" w:cs="Arial"/>
                <w:spacing w:val="6"/>
              </w:rPr>
              <w:t>t</w:t>
            </w:r>
            <w:r>
              <w:rPr>
                <w:rFonts w:ascii="Arial" w:eastAsia="Arial" w:hAnsi="Arial" w:cs="Arial"/>
              </w:rPr>
              <w:t>.</w:t>
            </w:r>
          </w:p>
          <w:p w:rsidR="00C91925" w:rsidRDefault="00EA5250">
            <w:pPr>
              <w:spacing w:line="220" w:lineRule="exact"/>
              <w:ind w:left="38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5.  </w:t>
            </w:r>
            <w:r>
              <w:rPr>
                <w:rFonts w:ascii="Arial" w:eastAsia="Arial" w:hAnsi="Arial" w:cs="Arial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</w:rPr>
              <w:t>Id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4"/>
              </w:rPr>
              <w:t>f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nd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ex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5"/>
              </w:rPr>
              <w:t>r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area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n.</w:t>
            </w:r>
          </w:p>
          <w:p w:rsidR="00C91925" w:rsidRDefault="00EA5250">
            <w:pPr>
              <w:spacing w:line="220" w:lineRule="exact"/>
              <w:ind w:left="29" w:right="155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succ</w:t>
            </w:r>
            <w:r>
              <w:rPr>
                <w:rFonts w:ascii="Arial" w:eastAsia="Arial" w:hAnsi="Arial" w:cs="Arial"/>
                <w:b/>
                <w:spacing w:val="1"/>
              </w:rPr>
              <w:t>e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</w:rPr>
              <w:t>ul</w:t>
            </w:r>
            <w:r>
              <w:rPr>
                <w:rFonts w:ascii="Arial" w:eastAsia="Arial" w:hAnsi="Arial" w:cs="Arial"/>
                <w:b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</w:rPr>
              <w:t>om</w:t>
            </w:r>
            <w:r>
              <w:rPr>
                <w:rFonts w:ascii="Arial" w:eastAsia="Arial" w:hAnsi="Arial" w:cs="Arial"/>
                <w:b/>
                <w:spacing w:val="1"/>
              </w:rPr>
              <w:t>p</w:t>
            </w:r>
            <w:r>
              <w:rPr>
                <w:rFonts w:ascii="Arial" w:eastAsia="Arial" w:hAnsi="Arial" w:cs="Arial"/>
                <w:b/>
                <w:spacing w:val="2"/>
              </w:rPr>
              <w:t>l</w:t>
            </w:r>
            <w:r>
              <w:rPr>
                <w:rFonts w:ascii="Arial" w:eastAsia="Arial" w:hAnsi="Arial" w:cs="Arial"/>
                <w:b/>
              </w:rPr>
              <w:t>eti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of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this</w:t>
            </w:r>
            <w:r>
              <w:rPr>
                <w:rFonts w:ascii="Arial" w:eastAsia="Arial" w:hAnsi="Arial" w:cs="Arial"/>
                <w:b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co</w:t>
            </w:r>
            <w:r>
              <w:rPr>
                <w:rFonts w:ascii="Arial" w:eastAsia="Arial" w:hAnsi="Arial" w:cs="Arial"/>
                <w:b/>
                <w:spacing w:val="1"/>
              </w:rPr>
              <w:t>u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</w:rPr>
              <w:t>e</w:t>
            </w:r>
            <w:r>
              <w:rPr>
                <w:rFonts w:ascii="Arial" w:eastAsia="Arial" w:hAnsi="Arial" w:cs="Arial"/>
                <w:b/>
              </w:rPr>
              <w:t>,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</w:rPr>
              <w:t>ll st</w:t>
            </w:r>
            <w:r>
              <w:rPr>
                <w:rFonts w:ascii="Arial" w:eastAsia="Arial" w:hAnsi="Arial" w:cs="Arial"/>
                <w:b/>
                <w:spacing w:val="1"/>
              </w:rPr>
              <w:t>u</w:t>
            </w: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3"/>
              </w:rPr>
              <w:t>w</w:t>
            </w:r>
            <w:r>
              <w:rPr>
                <w:rFonts w:ascii="Arial" w:eastAsia="Arial" w:hAnsi="Arial" w:cs="Arial"/>
                <w:b/>
                <w:spacing w:val="7"/>
              </w:rPr>
              <w:t>i</w:t>
            </w:r>
            <w:r>
              <w:rPr>
                <w:rFonts w:ascii="Arial" w:eastAsia="Arial" w:hAnsi="Arial" w:cs="Arial"/>
                <w:b/>
              </w:rPr>
              <w:t>ll</w:t>
            </w:r>
            <w:r>
              <w:rPr>
                <w:rFonts w:ascii="Arial" w:eastAsia="Arial" w:hAnsi="Arial" w:cs="Arial"/>
                <w:b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ha</w:t>
            </w:r>
            <w:r>
              <w:rPr>
                <w:rFonts w:ascii="Arial" w:eastAsia="Arial" w:hAnsi="Arial" w:cs="Arial"/>
                <w:b/>
                <w:spacing w:val="2"/>
              </w:rPr>
              <w:t>v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de</w:t>
            </w:r>
            <w:r>
              <w:rPr>
                <w:rFonts w:ascii="Arial" w:eastAsia="Arial" w:hAnsi="Arial" w:cs="Arial"/>
                <w:b/>
                <w:spacing w:val="2"/>
              </w:rPr>
              <w:t>v</w:t>
            </w:r>
            <w:r>
              <w:rPr>
                <w:rFonts w:ascii="Arial" w:eastAsia="Arial" w:hAnsi="Arial" w:cs="Arial"/>
                <w:b/>
              </w:rPr>
              <w:t>elo</w:t>
            </w:r>
            <w:r>
              <w:rPr>
                <w:rFonts w:ascii="Arial" w:eastAsia="Arial" w:hAnsi="Arial" w:cs="Arial"/>
                <w:b/>
                <w:spacing w:val="1"/>
              </w:rPr>
              <w:t>p</w:t>
            </w:r>
            <w:r>
              <w:rPr>
                <w:rFonts w:ascii="Arial" w:eastAsia="Arial" w:hAnsi="Arial" w:cs="Arial"/>
                <w:b/>
              </w:rPr>
              <w:t>ed</w:t>
            </w:r>
            <w:r>
              <w:rPr>
                <w:rFonts w:ascii="Arial" w:eastAsia="Arial" w:hAnsi="Arial" w:cs="Arial"/>
                <w:b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heir</w:t>
            </w:r>
            <w:r>
              <w:rPr>
                <w:rFonts w:ascii="Arial" w:eastAsia="Arial" w:hAnsi="Arial" w:cs="Arial"/>
                <w:b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</w:rPr>
              <w:t>KILLS</w:t>
            </w:r>
            <w:r>
              <w:rPr>
                <w:rFonts w:ascii="Arial" w:eastAsia="Arial" w:hAnsi="Arial" w:cs="Arial"/>
                <w:b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3"/>
              </w:rPr>
              <w:t>b</w:t>
            </w:r>
            <w:r>
              <w:rPr>
                <w:rFonts w:ascii="Arial" w:eastAsia="Arial" w:hAnsi="Arial" w:cs="Arial"/>
                <w:b/>
                <w:spacing w:val="-3"/>
              </w:rPr>
              <w:t>y</w:t>
            </w:r>
            <w:r>
              <w:rPr>
                <w:rFonts w:ascii="Arial" w:eastAsia="Arial" w:hAnsi="Arial" w:cs="Arial"/>
                <w:b/>
              </w:rPr>
              <w:t>:</w:t>
            </w:r>
          </w:p>
          <w:p w:rsidR="00C91925" w:rsidRDefault="00EA5250">
            <w:pPr>
              <w:spacing w:before="3"/>
              <w:ind w:left="38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6. </w:t>
            </w:r>
            <w:r>
              <w:rPr>
                <w:rFonts w:ascii="Arial" w:eastAsia="Arial" w:hAnsi="Arial" w:cs="Arial"/>
                <w:spacing w:val="3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lv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stu</w:t>
            </w:r>
            <w:r>
              <w:rPr>
                <w:rFonts w:ascii="Arial" w:eastAsia="Arial" w:hAnsi="Arial" w:cs="Arial"/>
                <w:spacing w:val="1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.</w:t>
            </w:r>
          </w:p>
          <w:p w:rsidR="00C91925" w:rsidRDefault="00EA5250">
            <w:pPr>
              <w:ind w:left="38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7. </w:t>
            </w:r>
            <w:r>
              <w:rPr>
                <w:rFonts w:ascii="Arial" w:eastAsia="Arial" w:hAnsi="Arial" w:cs="Arial"/>
                <w:spacing w:val="3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urn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h</w:t>
            </w:r>
            <w:r>
              <w:rPr>
                <w:rFonts w:ascii="Arial" w:eastAsia="Arial" w:hAnsi="Arial" w:cs="Arial"/>
              </w:rPr>
              <w:t>eo</w:t>
            </w:r>
            <w:r>
              <w:rPr>
                <w:rFonts w:ascii="Arial" w:eastAsia="Arial" w:hAnsi="Arial" w:cs="Arial"/>
                <w:spacing w:val="3"/>
              </w:rPr>
              <w:t>r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st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.</w:t>
            </w:r>
          </w:p>
          <w:p w:rsidR="00C91925" w:rsidRDefault="00EA5250">
            <w:pPr>
              <w:spacing w:line="220" w:lineRule="exact"/>
              <w:ind w:left="29" w:right="127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succ</w:t>
            </w:r>
            <w:r>
              <w:rPr>
                <w:rFonts w:ascii="Arial" w:eastAsia="Arial" w:hAnsi="Arial" w:cs="Arial"/>
                <w:b/>
                <w:spacing w:val="1"/>
              </w:rPr>
              <w:t>e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</w:rPr>
              <w:t>ul</w:t>
            </w:r>
            <w:r>
              <w:rPr>
                <w:rFonts w:ascii="Arial" w:eastAsia="Arial" w:hAnsi="Arial" w:cs="Arial"/>
                <w:b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</w:rPr>
              <w:t>om</w:t>
            </w:r>
            <w:r>
              <w:rPr>
                <w:rFonts w:ascii="Arial" w:eastAsia="Arial" w:hAnsi="Arial" w:cs="Arial"/>
                <w:b/>
                <w:spacing w:val="1"/>
              </w:rPr>
              <w:t>p</w:t>
            </w:r>
            <w:r>
              <w:rPr>
                <w:rFonts w:ascii="Arial" w:eastAsia="Arial" w:hAnsi="Arial" w:cs="Arial"/>
                <w:b/>
                <w:spacing w:val="2"/>
              </w:rPr>
              <w:t>l</w:t>
            </w:r>
            <w:r>
              <w:rPr>
                <w:rFonts w:ascii="Arial" w:eastAsia="Arial" w:hAnsi="Arial" w:cs="Arial"/>
                <w:b/>
              </w:rPr>
              <w:t>eti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of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this</w:t>
            </w:r>
            <w:r>
              <w:rPr>
                <w:rFonts w:ascii="Arial" w:eastAsia="Arial" w:hAnsi="Arial" w:cs="Arial"/>
                <w:b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co</w:t>
            </w:r>
            <w:r>
              <w:rPr>
                <w:rFonts w:ascii="Arial" w:eastAsia="Arial" w:hAnsi="Arial" w:cs="Arial"/>
                <w:b/>
                <w:spacing w:val="1"/>
              </w:rPr>
              <w:t>u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</w:rPr>
              <w:t>e</w:t>
            </w:r>
            <w:r>
              <w:rPr>
                <w:rFonts w:ascii="Arial" w:eastAsia="Arial" w:hAnsi="Arial" w:cs="Arial"/>
                <w:b/>
              </w:rPr>
              <w:t>,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</w:rPr>
              <w:t>ll st</w:t>
            </w:r>
            <w:r>
              <w:rPr>
                <w:rFonts w:ascii="Arial" w:eastAsia="Arial" w:hAnsi="Arial" w:cs="Arial"/>
                <w:b/>
                <w:spacing w:val="1"/>
              </w:rPr>
              <w:t>u</w:t>
            </w: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3"/>
              </w:rPr>
              <w:t>w</w:t>
            </w:r>
            <w:r>
              <w:rPr>
                <w:rFonts w:ascii="Arial" w:eastAsia="Arial" w:hAnsi="Arial" w:cs="Arial"/>
                <w:b/>
              </w:rPr>
              <w:t>ill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ha</w:t>
            </w:r>
            <w:r>
              <w:rPr>
                <w:rFonts w:ascii="Arial" w:eastAsia="Arial" w:hAnsi="Arial" w:cs="Arial"/>
                <w:b/>
                <w:spacing w:val="1"/>
              </w:rPr>
              <w:t>v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de</w:t>
            </w:r>
            <w:r>
              <w:rPr>
                <w:rFonts w:ascii="Arial" w:eastAsia="Arial" w:hAnsi="Arial" w:cs="Arial"/>
                <w:b/>
                <w:spacing w:val="2"/>
              </w:rPr>
              <w:t>v</w:t>
            </w:r>
            <w:r>
              <w:rPr>
                <w:rFonts w:ascii="Arial" w:eastAsia="Arial" w:hAnsi="Arial" w:cs="Arial"/>
                <w:b/>
              </w:rPr>
              <w:t>elo</w:t>
            </w:r>
            <w:r>
              <w:rPr>
                <w:rFonts w:ascii="Arial" w:eastAsia="Arial" w:hAnsi="Arial" w:cs="Arial"/>
                <w:b/>
                <w:spacing w:val="1"/>
              </w:rPr>
              <w:t>p</w:t>
            </w:r>
            <w:r>
              <w:rPr>
                <w:rFonts w:ascii="Arial" w:eastAsia="Arial" w:hAnsi="Arial" w:cs="Arial"/>
                <w:b/>
              </w:rPr>
              <w:t>ed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spacing w:val="4"/>
              </w:rPr>
              <w:t>M</w:t>
            </w:r>
            <w:r>
              <w:rPr>
                <w:rFonts w:ascii="Arial" w:eastAsia="Arial" w:hAnsi="Arial" w:cs="Arial"/>
                <w:b/>
                <w:spacing w:val="-1"/>
              </w:rPr>
              <w:t>PE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NCI</w:t>
            </w:r>
            <w:r>
              <w:rPr>
                <w:rFonts w:ascii="Arial" w:eastAsia="Arial" w:hAnsi="Arial" w:cs="Arial"/>
                <w:b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-17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in</w:t>
            </w:r>
          </w:p>
          <w:p w:rsidR="00C91925" w:rsidRDefault="00EA5250">
            <w:pPr>
              <w:ind w:left="38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8.  </w:t>
            </w:r>
            <w:r>
              <w:rPr>
                <w:rFonts w:ascii="Arial" w:eastAsia="Arial" w:hAnsi="Arial" w:cs="Arial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b</w:t>
            </w:r>
            <w:r>
              <w:rPr>
                <w:rFonts w:ascii="Arial" w:eastAsia="Arial" w:hAnsi="Arial" w:cs="Arial"/>
              </w:rPr>
              <w:t>orat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4"/>
              </w:rPr>
              <w:t>y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  <w:p w:rsidR="00C91925" w:rsidRDefault="00EA5250">
            <w:pPr>
              <w:ind w:left="38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9.  </w:t>
            </w:r>
            <w:r>
              <w:rPr>
                <w:rFonts w:ascii="Arial" w:eastAsia="Arial" w:hAnsi="Arial" w:cs="Arial"/>
                <w:spacing w:val="2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  <w:p w:rsidR="00C91925" w:rsidRDefault="00EA5250">
            <w:pPr>
              <w:ind w:left="38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10.</w:t>
            </w:r>
            <w:r>
              <w:rPr>
                <w:rFonts w:ascii="Arial" w:eastAsia="Arial" w:hAnsi="Arial" w:cs="Arial"/>
                <w:spacing w:val="2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ed.</w:t>
            </w:r>
          </w:p>
        </w:tc>
      </w:tr>
      <w:tr w:rsidR="00C91925" w:rsidTr="00085FA7">
        <w:trPr>
          <w:trHeight w:hRule="exact" w:val="509"/>
        </w:trPr>
        <w:tc>
          <w:tcPr>
            <w:tcW w:w="10251" w:type="dxa"/>
            <w:gridSpan w:val="9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C91925" w:rsidRDefault="00EA5250">
            <w:pPr>
              <w:spacing w:before="30"/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spacing w:val="2"/>
              </w:rPr>
              <w:t>R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</w:rPr>
              <w:t>ING</w:t>
            </w:r>
            <w:r>
              <w:rPr>
                <w:rFonts w:ascii="Arial" w:eastAsia="Arial" w:hAnsi="Arial" w:cs="Arial"/>
                <w:b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CRI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5"/>
              </w:rPr>
              <w:t>I</w:t>
            </w:r>
            <w:r>
              <w:rPr>
                <w:rFonts w:ascii="Arial" w:eastAsia="Arial" w:hAnsi="Arial" w:cs="Arial"/>
                <w:b/>
              </w:rPr>
              <w:t>A</w:t>
            </w:r>
          </w:p>
          <w:p w:rsidR="00C91925" w:rsidRDefault="00EA5250">
            <w:pPr>
              <w:spacing w:before="3"/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w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gra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>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s us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4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:</w:t>
            </w:r>
          </w:p>
        </w:tc>
      </w:tr>
      <w:tr w:rsidR="00C91925" w:rsidTr="00085FA7">
        <w:trPr>
          <w:trHeight w:hRule="exact" w:val="240"/>
        </w:trPr>
        <w:tc>
          <w:tcPr>
            <w:tcW w:w="113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4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Gr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10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ue</w:t>
            </w:r>
          </w:p>
        </w:tc>
        <w:tc>
          <w:tcPr>
            <w:tcW w:w="6921" w:type="dxa"/>
            <w:gridSpan w:val="5"/>
            <w:vMerge w:val="restart"/>
            <w:tcBorders>
              <w:top w:val="nil"/>
              <w:left w:val="single" w:sz="5" w:space="0" w:color="000000"/>
              <w:right w:val="single" w:sz="7" w:space="0" w:color="000000"/>
            </w:tcBorders>
          </w:tcPr>
          <w:p w:rsidR="00C91925" w:rsidRDefault="00C91925"/>
        </w:tc>
      </w:tr>
      <w:tr w:rsidR="00C91925" w:rsidTr="00085FA7">
        <w:trPr>
          <w:trHeight w:hRule="exact" w:val="240"/>
        </w:trPr>
        <w:tc>
          <w:tcPr>
            <w:tcW w:w="113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4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85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10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4.0</w:t>
            </w:r>
          </w:p>
        </w:tc>
        <w:tc>
          <w:tcPr>
            <w:tcW w:w="6921" w:type="dxa"/>
            <w:gridSpan w:val="5"/>
            <w:vMerge/>
            <w:tcBorders>
              <w:left w:val="single" w:sz="5" w:space="0" w:color="000000"/>
              <w:right w:val="single" w:sz="7" w:space="0" w:color="000000"/>
            </w:tcBorders>
          </w:tcPr>
          <w:p w:rsidR="00C91925" w:rsidRDefault="00C91925"/>
        </w:tc>
      </w:tr>
      <w:tr w:rsidR="00C91925" w:rsidTr="00085FA7">
        <w:trPr>
          <w:trHeight w:hRule="exact" w:val="240"/>
        </w:trPr>
        <w:tc>
          <w:tcPr>
            <w:tcW w:w="113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4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A-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84</w:t>
            </w:r>
          </w:p>
        </w:tc>
        <w:tc>
          <w:tcPr>
            <w:tcW w:w="10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3.7</w:t>
            </w:r>
          </w:p>
        </w:tc>
        <w:tc>
          <w:tcPr>
            <w:tcW w:w="6921" w:type="dxa"/>
            <w:gridSpan w:val="5"/>
            <w:vMerge/>
            <w:tcBorders>
              <w:left w:val="single" w:sz="5" w:space="0" w:color="000000"/>
              <w:right w:val="single" w:sz="7" w:space="0" w:color="000000"/>
            </w:tcBorders>
          </w:tcPr>
          <w:p w:rsidR="00C91925" w:rsidRDefault="00C91925"/>
        </w:tc>
      </w:tr>
      <w:tr w:rsidR="00C91925" w:rsidTr="00085FA7">
        <w:trPr>
          <w:trHeight w:hRule="exact" w:val="240"/>
        </w:trPr>
        <w:tc>
          <w:tcPr>
            <w:tcW w:w="113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4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B+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75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79</w:t>
            </w:r>
          </w:p>
        </w:tc>
        <w:tc>
          <w:tcPr>
            <w:tcW w:w="10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3.3</w:t>
            </w:r>
          </w:p>
        </w:tc>
        <w:tc>
          <w:tcPr>
            <w:tcW w:w="6921" w:type="dxa"/>
            <w:gridSpan w:val="5"/>
            <w:vMerge/>
            <w:tcBorders>
              <w:left w:val="single" w:sz="5" w:space="0" w:color="000000"/>
              <w:right w:val="single" w:sz="7" w:space="0" w:color="000000"/>
            </w:tcBorders>
          </w:tcPr>
          <w:p w:rsidR="00C91925" w:rsidRDefault="00C91925"/>
        </w:tc>
      </w:tr>
      <w:tr w:rsidR="00C91925" w:rsidTr="00085FA7">
        <w:trPr>
          <w:trHeight w:hRule="exact" w:val="240"/>
        </w:trPr>
        <w:tc>
          <w:tcPr>
            <w:tcW w:w="113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4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74</w:t>
            </w:r>
          </w:p>
        </w:tc>
        <w:tc>
          <w:tcPr>
            <w:tcW w:w="10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3.0</w:t>
            </w:r>
          </w:p>
        </w:tc>
        <w:tc>
          <w:tcPr>
            <w:tcW w:w="6921" w:type="dxa"/>
            <w:gridSpan w:val="5"/>
            <w:vMerge/>
            <w:tcBorders>
              <w:left w:val="single" w:sz="5" w:space="0" w:color="000000"/>
              <w:right w:val="single" w:sz="7" w:space="0" w:color="000000"/>
            </w:tcBorders>
          </w:tcPr>
          <w:p w:rsidR="00C91925" w:rsidRDefault="00C91925"/>
        </w:tc>
      </w:tr>
      <w:tr w:rsidR="00C91925" w:rsidTr="00085FA7">
        <w:trPr>
          <w:trHeight w:hRule="exact" w:val="240"/>
        </w:trPr>
        <w:tc>
          <w:tcPr>
            <w:tcW w:w="113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4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B-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66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69</w:t>
            </w:r>
          </w:p>
        </w:tc>
        <w:tc>
          <w:tcPr>
            <w:tcW w:w="10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2.7</w:t>
            </w:r>
          </w:p>
        </w:tc>
        <w:tc>
          <w:tcPr>
            <w:tcW w:w="6921" w:type="dxa"/>
            <w:gridSpan w:val="5"/>
            <w:vMerge/>
            <w:tcBorders>
              <w:left w:val="single" w:sz="5" w:space="0" w:color="000000"/>
              <w:right w:val="single" w:sz="7" w:space="0" w:color="000000"/>
            </w:tcBorders>
          </w:tcPr>
          <w:p w:rsidR="00C91925" w:rsidRDefault="00C91925"/>
        </w:tc>
      </w:tr>
      <w:tr w:rsidR="00C91925" w:rsidTr="00085FA7">
        <w:trPr>
          <w:trHeight w:hRule="exact" w:val="240"/>
        </w:trPr>
        <w:tc>
          <w:tcPr>
            <w:tcW w:w="113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4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C+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63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65</w:t>
            </w:r>
          </w:p>
        </w:tc>
        <w:tc>
          <w:tcPr>
            <w:tcW w:w="10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2.3</w:t>
            </w:r>
          </w:p>
        </w:tc>
        <w:tc>
          <w:tcPr>
            <w:tcW w:w="6921" w:type="dxa"/>
            <w:gridSpan w:val="5"/>
            <w:vMerge/>
            <w:tcBorders>
              <w:left w:val="single" w:sz="5" w:space="0" w:color="000000"/>
              <w:right w:val="single" w:sz="7" w:space="0" w:color="000000"/>
            </w:tcBorders>
          </w:tcPr>
          <w:p w:rsidR="00C91925" w:rsidRDefault="00C91925"/>
        </w:tc>
      </w:tr>
      <w:tr w:rsidR="00C91925" w:rsidTr="00085FA7">
        <w:trPr>
          <w:trHeight w:hRule="exact" w:val="240"/>
        </w:trPr>
        <w:tc>
          <w:tcPr>
            <w:tcW w:w="113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4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62</w:t>
            </w:r>
          </w:p>
        </w:tc>
        <w:tc>
          <w:tcPr>
            <w:tcW w:w="10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2.0</w:t>
            </w:r>
          </w:p>
        </w:tc>
        <w:tc>
          <w:tcPr>
            <w:tcW w:w="6921" w:type="dxa"/>
            <w:gridSpan w:val="5"/>
            <w:vMerge/>
            <w:tcBorders>
              <w:left w:val="single" w:sz="5" w:space="0" w:color="000000"/>
              <w:right w:val="single" w:sz="7" w:space="0" w:color="000000"/>
            </w:tcBorders>
          </w:tcPr>
          <w:p w:rsidR="00C91925" w:rsidRDefault="00C91925"/>
        </w:tc>
      </w:tr>
      <w:tr w:rsidR="00C91925" w:rsidTr="00085FA7">
        <w:trPr>
          <w:trHeight w:hRule="exact" w:val="240"/>
        </w:trPr>
        <w:tc>
          <w:tcPr>
            <w:tcW w:w="113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4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57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59</w:t>
            </w:r>
          </w:p>
        </w:tc>
        <w:tc>
          <w:tcPr>
            <w:tcW w:w="10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1.7</w:t>
            </w:r>
          </w:p>
        </w:tc>
        <w:tc>
          <w:tcPr>
            <w:tcW w:w="6921" w:type="dxa"/>
            <w:gridSpan w:val="5"/>
            <w:vMerge/>
            <w:tcBorders>
              <w:left w:val="single" w:sz="5" w:space="0" w:color="000000"/>
              <w:right w:val="single" w:sz="7" w:space="0" w:color="000000"/>
            </w:tcBorders>
          </w:tcPr>
          <w:p w:rsidR="00C91925" w:rsidRDefault="00C91925"/>
        </w:tc>
      </w:tr>
      <w:tr w:rsidR="00C91925" w:rsidTr="00085FA7">
        <w:trPr>
          <w:trHeight w:hRule="exact" w:val="241"/>
        </w:trPr>
        <w:tc>
          <w:tcPr>
            <w:tcW w:w="113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4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D+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54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56</w:t>
            </w:r>
          </w:p>
        </w:tc>
        <w:tc>
          <w:tcPr>
            <w:tcW w:w="10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1.3</w:t>
            </w:r>
          </w:p>
        </w:tc>
        <w:tc>
          <w:tcPr>
            <w:tcW w:w="6921" w:type="dxa"/>
            <w:gridSpan w:val="5"/>
            <w:vMerge/>
            <w:tcBorders>
              <w:left w:val="single" w:sz="5" w:space="0" w:color="000000"/>
              <w:right w:val="single" w:sz="7" w:space="0" w:color="000000"/>
            </w:tcBorders>
          </w:tcPr>
          <w:p w:rsidR="00C91925" w:rsidRDefault="00C91925"/>
        </w:tc>
      </w:tr>
      <w:tr w:rsidR="00C91925" w:rsidTr="00085FA7">
        <w:trPr>
          <w:trHeight w:hRule="exact" w:val="240"/>
        </w:trPr>
        <w:tc>
          <w:tcPr>
            <w:tcW w:w="113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4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53</w:t>
            </w:r>
          </w:p>
        </w:tc>
        <w:tc>
          <w:tcPr>
            <w:tcW w:w="10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1.0</w:t>
            </w:r>
          </w:p>
        </w:tc>
        <w:tc>
          <w:tcPr>
            <w:tcW w:w="6921" w:type="dxa"/>
            <w:gridSpan w:val="5"/>
            <w:vMerge/>
            <w:tcBorders>
              <w:left w:val="single" w:sz="5" w:space="0" w:color="000000"/>
              <w:right w:val="single" w:sz="7" w:space="0" w:color="000000"/>
            </w:tcBorders>
          </w:tcPr>
          <w:p w:rsidR="00C91925" w:rsidRDefault="00C91925"/>
        </w:tc>
      </w:tr>
      <w:tr w:rsidR="00C91925" w:rsidTr="00085FA7">
        <w:trPr>
          <w:trHeight w:hRule="exact" w:val="240"/>
        </w:trPr>
        <w:tc>
          <w:tcPr>
            <w:tcW w:w="113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4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D</w:t>
            </w: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45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49</w:t>
            </w:r>
          </w:p>
        </w:tc>
        <w:tc>
          <w:tcPr>
            <w:tcW w:w="10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0.7</w:t>
            </w:r>
          </w:p>
        </w:tc>
        <w:tc>
          <w:tcPr>
            <w:tcW w:w="6921" w:type="dxa"/>
            <w:gridSpan w:val="5"/>
            <w:vMerge/>
            <w:tcBorders>
              <w:left w:val="single" w:sz="5" w:space="0" w:color="000000"/>
              <w:right w:val="single" w:sz="7" w:space="0" w:color="000000"/>
            </w:tcBorders>
          </w:tcPr>
          <w:p w:rsidR="00C91925" w:rsidRDefault="00C91925"/>
        </w:tc>
      </w:tr>
      <w:tr w:rsidR="00C91925" w:rsidTr="00085FA7">
        <w:trPr>
          <w:trHeight w:hRule="exact" w:val="240"/>
        </w:trPr>
        <w:tc>
          <w:tcPr>
            <w:tcW w:w="113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4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44</w:t>
            </w:r>
          </w:p>
        </w:tc>
        <w:tc>
          <w:tcPr>
            <w:tcW w:w="10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0.0</w:t>
            </w:r>
          </w:p>
        </w:tc>
        <w:tc>
          <w:tcPr>
            <w:tcW w:w="6921" w:type="dxa"/>
            <w:gridSpan w:val="5"/>
            <w:vMerge/>
            <w:tcBorders>
              <w:left w:val="single" w:sz="5" w:space="0" w:color="000000"/>
              <w:right w:val="single" w:sz="7" w:space="0" w:color="000000"/>
            </w:tcBorders>
          </w:tcPr>
          <w:p w:rsidR="00C91925" w:rsidRDefault="00C91925"/>
        </w:tc>
      </w:tr>
      <w:tr w:rsidR="00C91925" w:rsidTr="00085FA7">
        <w:trPr>
          <w:trHeight w:hRule="exact" w:val="290"/>
        </w:trPr>
        <w:tc>
          <w:tcPr>
            <w:tcW w:w="1139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4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NG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1097" w:type="dxa"/>
            <w:gridSpan w:val="2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0.0</w:t>
            </w:r>
          </w:p>
        </w:tc>
        <w:tc>
          <w:tcPr>
            <w:tcW w:w="6921" w:type="dxa"/>
            <w:gridSpan w:val="5"/>
            <w:vMerge/>
            <w:tcBorders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1925" w:rsidRDefault="00C91925"/>
        </w:tc>
      </w:tr>
      <w:tr w:rsidR="00C91925" w:rsidTr="00085FA7">
        <w:trPr>
          <w:trHeight w:hRule="exact" w:val="780"/>
        </w:trPr>
        <w:tc>
          <w:tcPr>
            <w:tcW w:w="10251" w:type="dxa"/>
            <w:gridSpan w:val="9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1925" w:rsidRDefault="00EA5250">
            <w:pPr>
              <w:spacing w:before="32"/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spacing w:val="5"/>
              </w:rPr>
              <w:t>L</w:t>
            </w:r>
            <w:r>
              <w:rPr>
                <w:rFonts w:ascii="Arial" w:eastAsia="Arial" w:hAnsi="Arial" w:cs="Arial"/>
                <w:b/>
                <w:spacing w:val="-7"/>
              </w:rPr>
              <w:t>A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</w:rPr>
              <w:t>HIP</w:t>
            </w:r>
            <w:r>
              <w:rPr>
                <w:rFonts w:ascii="Arial" w:eastAsia="Arial" w:hAnsi="Arial" w:cs="Arial"/>
                <w:b/>
                <w:spacing w:val="-1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W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H</w:t>
            </w:r>
            <w:r>
              <w:rPr>
                <w:rFonts w:ascii="Arial" w:eastAsia="Arial" w:hAnsi="Arial" w:cs="Arial"/>
                <w:b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</w:rPr>
              <w:t>TH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U</w:t>
            </w:r>
            <w:r>
              <w:rPr>
                <w:rFonts w:ascii="Arial" w:eastAsia="Arial" w:hAnsi="Arial" w:cs="Arial"/>
                <w:b/>
                <w:spacing w:val="3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</w:rPr>
              <w:t>S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S</w:t>
            </w:r>
          </w:p>
          <w:p w:rsidR="00C91925" w:rsidRDefault="00EA5250">
            <w:pPr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It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s a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3"/>
              </w:rPr>
              <w:t>s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esp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4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hot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est</w:t>
            </w:r>
            <w:r>
              <w:rPr>
                <w:rFonts w:ascii="Arial" w:eastAsia="Arial" w:hAnsi="Arial" w:cs="Arial"/>
                <w:spacing w:val="2"/>
              </w:rPr>
              <w:t>ab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.</w:t>
            </w:r>
          </w:p>
        </w:tc>
      </w:tr>
      <w:tr w:rsidR="00C91925" w:rsidTr="00085FA7">
        <w:trPr>
          <w:trHeight w:hRule="exact" w:val="1241"/>
        </w:trPr>
        <w:tc>
          <w:tcPr>
            <w:tcW w:w="10251" w:type="dxa"/>
            <w:gridSpan w:val="9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1925" w:rsidRDefault="00EA5250">
            <w:pPr>
              <w:spacing w:before="32"/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L</w:t>
            </w:r>
            <w:r>
              <w:rPr>
                <w:rFonts w:ascii="Arial" w:eastAsia="Arial" w:hAnsi="Arial" w:cs="Arial"/>
                <w:b/>
                <w:spacing w:val="4"/>
              </w:rPr>
              <w:t>E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RNING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/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</w:rPr>
              <w:t>E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</w:rPr>
              <w:t>C</w:t>
            </w:r>
            <w:r>
              <w:rPr>
                <w:rFonts w:ascii="Arial" w:eastAsia="Arial" w:hAnsi="Arial" w:cs="Arial"/>
                <w:b/>
              </w:rPr>
              <w:t>HING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4"/>
              </w:rPr>
              <w:t>M</w:t>
            </w:r>
            <w:r>
              <w:rPr>
                <w:rFonts w:ascii="Arial" w:eastAsia="Arial" w:hAnsi="Arial" w:cs="Arial"/>
                <w:b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H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D</w:t>
            </w:r>
          </w:p>
          <w:p w:rsidR="00C91925" w:rsidRDefault="00EA5250">
            <w:pPr>
              <w:ind w:left="29" w:right="3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ures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/</w:t>
            </w:r>
            <w:r>
              <w:rPr>
                <w:rFonts w:ascii="Arial" w:eastAsia="Arial" w:hAnsi="Arial" w:cs="Arial"/>
                <w:spacing w:val="-1"/>
              </w:rPr>
              <w:t xml:space="preserve"> 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nt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ns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v</w:t>
            </w:r>
            <w:r>
              <w:rPr>
                <w:rFonts w:ascii="Arial" w:eastAsia="Arial" w:hAnsi="Arial" w:cs="Arial"/>
              </w:rPr>
              <w:t>ered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x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pi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w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9"/>
              </w:rPr>
              <w:t>b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3"/>
              </w:rPr>
              <w:t>c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.</w:t>
            </w:r>
          </w:p>
        </w:tc>
      </w:tr>
      <w:tr w:rsidR="00C91925" w:rsidTr="00085FA7">
        <w:trPr>
          <w:trHeight w:hRule="exact" w:val="319"/>
        </w:trPr>
        <w:tc>
          <w:tcPr>
            <w:tcW w:w="10251" w:type="dxa"/>
            <w:gridSpan w:val="9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1925" w:rsidRDefault="00C91925"/>
        </w:tc>
      </w:tr>
      <w:tr w:rsidR="00C91925" w:rsidTr="00085FA7">
        <w:trPr>
          <w:trHeight w:hRule="exact" w:val="309"/>
        </w:trPr>
        <w:tc>
          <w:tcPr>
            <w:tcW w:w="10251" w:type="dxa"/>
            <w:gridSpan w:val="9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1925" w:rsidRDefault="00EA5250">
            <w:pPr>
              <w:spacing w:before="32"/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4"/>
              </w:rPr>
              <w:t>M</w:t>
            </w:r>
            <w:r>
              <w:rPr>
                <w:rFonts w:ascii="Arial" w:eastAsia="Arial" w:hAnsi="Arial" w:cs="Arial"/>
                <w:b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H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F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S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SS</w:t>
            </w:r>
            <w:r>
              <w:rPr>
                <w:rFonts w:ascii="Arial" w:eastAsia="Arial" w:hAnsi="Arial" w:cs="Arial"/>
                <w:b/>
                <w:spacing w:val="4"/>
              </w:rPr>
              <w:t>M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NT</w:t>
            </w:r>
          </w:p>
        </w:tc>
      </w:tr>
    </w:tbl>
    <w:p w:rsidR="00C91925" w:rsidRDefault="00C91925">
      <w:pPr>
        <w:sectPr w:rsidR="00C9192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20" w:h="16840"/>
          <w:pgMar w:top="480" w:right="740" w:bottom="280" w:left="660" w:header="720" w:footer="720" w:gutter="0"/>
          <w:cols w:space="720"/>
        </w:sectPr>
      </w:pPr>
    </w:p>
    <w:p w:rsidR="00C91925" w:rsidRDefault="009318B8">
      <w:pPr>
        <w:spacing w:before="10" w:line="80" w:lineRule="exact"/>
        <w:rPr>
          <w:sz w:val="9"/>
          <w:szCs w:val="9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46.4pt;margin-top:356.4pt;width:442.6pt;height:199.1pt;z-index:-1739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999"/>
                    <w:gridCol w:w="5379"/>
                    <w:gridCol w:w="2456"/>
                  </w:tblGrid>
                  <w:tr w:rsidR="00C91925">
                    <w:trPr>
                      <w:trHeight w:hRule="exact" w:val="240"/>
                    </w:trPr>
                    <w:tc>
                      <w:tcPr>
                        <w:tcW w:w="99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91925" w:rsidRDefault="00C91925"/>
                    </w:tc>
                    <w:tc>
                      <w:tcPr>
                        <w:tcW w:w="53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91925" w:rsidRDefault="00C91925"/>
                    </w:tc>
                    <w:tc>
                      <w:tcPr>
                        <w:tcW w:w="245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91925" w:rsidRDefault="00C91925"/>
                    </w:tc>
                  </w:tr>
                  <w:tr w:rsidR="00C91925">
                    <w:trPr>
                      <w:trHeight w:hRule="exact" w:val="250"/>
                    </w:trPr>
                    <w:tc>
                      <w:tcPr>
                        <w:tcW w:w="99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91925" w:rsidRDefault="00C91925"/>
                    </w:tc>
                    <w:tc>
                      <w:tcPr>
                        <w:tcW w:w="53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91925" w:rsidRDefault="00C91925"/>
                    </w:tc>
                    <w:tc>
                      <w:tcPr>
                        <w:tcW w:w="245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91925" w:rsidRDefault="00C91925"/>
                    </w:tc>
                  </w:tr>
                  <w:tr w:rsidR="00C91925">
                    <w:trPr>
                      <w:trHeight w:hRule="exact" w:val="252"/>
                    </w:trPr>
                    <w:tc>
                      <w:tcPr>
                        <w:tcW w:w="99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91925" w:rsidRDefault="00C91925"/>
                    </w:tc>
                    <w:tc>
                      <w:tcPr>
                        <w:tcW w:w="53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91925" w:rsidRDefault="00C91925"/>
                    </w:tc>
                    <w:tc>
                      <w:tcPr>
                        <w:tcW w:w="245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91925" w:rsidRDefault="00C91925"/>
                    </w:tc>
                  </w:tr>
                  <w:tr w:rsidR="00C91925">
                    <w:trPr>
                      <w:trHeight w:hRule="exact" w:val="250"/>
                    </w:trPr>
                    <w:tc>
                      <w:tcPr>
                        <w:tcW w:w="99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91925" w:rsidRDefault="00C91925"/>
                    </w:tc>
                    <w:tc>
                      <w:tcPr>
                        <w:tcW w:w="53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91925" w:rsidRDefault="00C91925"/>
                    </w:tc>
                    <w:tc>
                      <w:tcPr>
                        <w:tcW w:w="245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91925" w:rsidRDefault="00C91925"/>
                    </w:tc>
                  </w:tr>
                  <w:tr w:rsidR="00C91925">
                    <w:trPr>
                      <w:trHeight w:hRule="exact" w:val="480"/>
                    </w:trPr>
                    <w:tc>
                      <w:tcPr>
                        <w:tcW w:w="99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91925" w:rsidRDefault="00C91925"/>
                    </w:tc>
                    <w:tc>
                      <w:tcPr>
                        <w:tcW w:w="53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91925" w:rsidRDefault="00C91925"/>
                    </w:tc>
                    <w:tc>
                      <w:tcPr>
                        <w:tcW w:w="245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91925" w:rsidRDefault="00C91925"/>
                    </w:tc>
                  </w:tr>
                  <w:tr w:rsidR="00C91925">
                    <w:trPr>
                      <w:trHeight w:hRule="exact" w:val="250"/>
                    </w:trPr>
                    <w:tc>
                      <w:tcPr>
                        <w:tcW w:w="99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91925" w:rsidRDefault="00C91925"/>
                    </w:tc>
                    <w:tc>
                      <w:tcPr>
                        <w:tcW w:w="53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91925" w:rsidRDefault="00C91925"/>
                    </w:tc>
                    <w:tc>
                      <w:tcPr>
                        <w:tcW w:w="245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91925" w:rsidRDefault="00C91925"/>
                    </w:tc>
                  </w:tr>
                  <w:tr w:rsidR="00C91925">
                    <w:trPr>
                      <w:trHeight w:hRule="exact" w:val="250"/>
                    </w:trPr>
                    <w:tc>
                      <w:tcPr>
                        <w:tcW w:w="99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91925" w:rsidRDefault="00C91925"/>
                    </w:tc>
                    <w:tc>
                      <w:tcPr>
                        <w:tcW w:w="53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91925" w:rsidRDefault="00C91925"/>
                    </w:tc>
                    <w:tc>
                      <w:tcPr>
                        <w:tcW w:w="245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91925" w:rsidRDefault="00C91925"/>
                    </w:tc>
                  </w:tr>
                  <w:tr w:rsidR="00C91925">
                    <w:trPr>
                      <w:trHeight w:hRule="exact" w:val="250"/>
                    </w:trPr>
                    <w:tc>
                      <w:tcPr>
                        <w:tcW w:w="99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91925" w:rsidRDefault="00C91925"/>
                    </w:tc>
                    <w:tc>
                      <w:tcPr>
                        <w:tcW w:w="53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91925" w:rsidRDefault="00C91925"/>
                    </w:tc>
                    <w:tc>
                      <w:tcPr>
                        <w:tcW w:w="245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91925" w:rsidRDefault="00C91925"/>
                    </w:tc>
                  </w:tr>
                  <w:tr w:rsidR="00C91925">
                    <w:trPr>
                      <w:trHeight w:hRule="exact" w:val="250"/>
                    </w:trPr>
                    <w:tc>
                      <w:tcPr>
                        <w:tcW w:w="99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91925" w:rsidRDefault="00C91925"/>
                    </w:tc>
                    <w:tc>
                      <w:tcPr>
                        <w:tcW w:w="53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91925" w:rsidRDefault="00C91925"/>
                    </w:tc>
                    <w:tc>
                      <w:tcPr>
                        <w:tcW w:w="245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91925" w:rsidRDefault="00C91925"/>
                    </w:tc>
                  </w:tr>
                  <w:tr w:rsidR="00C91925">
                    <w:trPr>
                      <w:trHeight w:hRule="exact" w:val="252"/>
                    </w:trPr>
                    <w:tc>
                      <w:tcPr>
                        <w:tcW w:w="99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91925" w:rsidRDefault="00C91925"/>
                    </w:tc>
                    <w:tc>
                      <w:tcPr>
                        <w:tcW w:w="53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91925" w:rsidRDefault="00C91925"/>
                    </w:tc>
                    <w:tc>
                      <w:tcPr>
                        <w:tcW w:w="245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91925" w:rsidRDefault="00C91925"/>
                    </w:tc>
                  </w:tr>
                  <w:tr w:rsidR="00C91925">
                    <w:trPr>
                      <w:trHeight w:hRule="exact" w:val="250"/>
                    </w:trPr>
                    <w:tc>
                      <w:tcPr>
                        <w:tcW w:w="99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91925" w:rsidRDefault="00C91925"/>
                    </w:tc>
                    <w:tc>
                      <w:tcPr>
                        <w:tcW w:w="53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91925" w:rsidRDefault="00C91925"/>
                    </w:tc>
                    <w:tc>
                      <w:tcPr>
                        <w:tcW w:w="245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91925" w:rsidRDefault="00C91925"/>
                    </w:tc>
                  </w:tr>
                  <w:tr w:rsidR="00C91925">
                    <w:trPr>
                      <w:trHeight w:hRule="exact" w:val="250"/>
                    </w:trPr>
                    <w:tc>
                      <w:tcPr>
                        <w:tcW w:w="99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91925" w:rsidRDefault="00C91925"/>
                    </w:tc>
                    <w:tc>
                      <w:tcPr>
                        <w:tcW w:w="53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91925" w:rsidRDefault="00C91925"/>
                    </w:tc>
                    <w:tc>
                      <w:tcPr>
                        <w:tcW w:w="245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91925" w:rsidRDefault="00C91925"/>
                    </w:tc>
                  </w:tr>
                  <w:tr w:rsidR="00C91925">
                    <w:trPr>
                      <w:trHeight w:hRule="exact" w:val="250"/>
                    </w:trPr>
                    <w:tc>
                      <w:tcPr>
                        <w:tcW w:w="99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91925" w:rsidRDefault="00C91925"/>
                    </w:tc>
                    <w:tc>
                      <w:tcPr>
                        <w:tcW w:w="53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91925" w:rsidRDefault="00C91925"/>
                    </w:tc>
                    <w:tc>
                      <w:tcPr>
                        <w:tcW w:w="245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91925" w:rsidRDefault="00C91925"/>
                    </w:tc>
                  </w:tr>
                  <w:tr w:rsidR="00C91925">
                    <w:trPr>
                      <w:trHeight w:hRule="exact" w:val="250"/>
                    </w:trPr>
                    <w:tc>
                      <w:tcPr>
                        <w:tcW w:w="99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91925" w:rsidRDefault="00C91925"/>
                    </w:tc>
                    <w:tc>
                      <w:tcPr>
                        <w:tcW w:w="53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91925" w:rsidRDefault="00C91925"/>
                    </w:tc>
                    <w:tc>
                      <w:tcPr>
                        <w:tcW w:w="245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91925" w:rsidRDefault="00C91925"/>
                    </w:tc>
                  </w:tr>
                  <w:tr w:rsidR="00C91925">
                    <w:trPr>
                      <w:trHeight w:hRule="exact" w:val="240"/>
                    </w:trPr>
                    <w:tc>
                      <w:tcPr>
                        <w:tcW w:w="99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91925" w:rsidRDefault="00C91925"/>
                    </w:tc>
                    <w:tc>
                      <w:tcPr>
                        <w:tcW w:w="53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91925" w:rsidRDefault="00C91925"/>
                    </w:tc>
                    <w:tc>
                      <w:tcPr>
                        <w:tcW w:w="245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91925" w:rsidRDefault="00C91925"/>
                    </w:tc>
                  </w:tr>
                </w:tbl>
                <w:p w:rsidR="00C91925" w:rsidRDefault="00C91925"/>
              </w:txbxContent>
            </v:textbox>
            <w10:wrap anchorx="page" anchory="page"/>
          </v:shape>
        </w:pic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50"/>
      </w:tblGrid>
      <w:tr w:rsidR="00C91925">
        <w:trPr>
          <w:trHeight w:hRule="exact" w:val="1770"/>
        </w:trPr>
        <w:tc>
          <w:tcPr>
            <w:tcW w:w="10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1925" w:rsidRDefault="00EA5250">
            <w:pPr>
              <w:spacing w:before="24"/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tu</w:t>
            </w:r>
            <w:r>
              <w:rPr>
                <w:rFonts w:ascii="Arial" w:eastAsia="Arial" w:hAnsi="Arial" w:cs="Arial"/>
                <w:spacing w:val="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ts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o u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ta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t:</w:t>
            </w:r>
          </w:p>
          <w:p w:rsidR="00C91925" w:rsidRDefault="00EA5250">
            <w:pPr>
              <w:spacing w:before="1"/>
              <w:ind w:left="29"/>
              <w:rPr>
                <w:rFonts w:ascii="Arial" w:eastAsia="Arial" w:hAnsi="Arial" w:cs="Arial"/>
              </w:rPr>
            </w:pPr>
            <w:r>
              <w:t xml:space="preserve">    </w:t>
            </w:r>
            <w:r>
              <w:rPr>
                <w:spacing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ort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proofErr w:type="spellEnd"/>
            <w:r>
              <w:rPr>
                <w:rFonts w:ascii="Arial" w:eastAsia="Arial" w:hAnsi="Arial" w:cs="Arial"/>
              </w:rPr>
              <w:t xml:space="preserve">                          </w:t>
            </w:r>
            <w:r>
              <w:rPr>
                <w:rFonts w:ascii="Arial" w:eastAsia="Arial" w:hAnsi="Arial" w:cs="Arial"/>
                <w:spacing w:val="21"/>
              </w:rPr>
              <w:t xml:space="preserve"> </w:t>
            </w:r>
            <w:r>
              <w:rPr>
                <w:rFonts w:ascii="Arial" w:eastAsia="Arial" w:hAnsi="Arial" w:cs="Arial"/>
              </w:rPr>
              <w:t>:                 20%</w:t>
            </w:r>
          </w:p>
          <w:p w:rsidR="00C91925" w:rsidRDefault="00EA5250">
            <w:pPr>
              <w:spacing w:line="240" w:lineRule="exact"/>
              <w:ind w:left="29"/>
              <w:rPr>
                <w:rFonts w:ascii="Arial" w:eastAsia="Arial" w:hAnsi="Arial" w:cs="Arial"/>
              </w:rPr>
            </w:pPr>
            <w:r>
              <w:t xml:space="preserve">    </w:t>
            </w:r>
            <w:r>
              <w:rPr>
                <w:spacing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 xml:space="preserve">t                                         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:   1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%</w:t>
            </w:r>
          </w:p>
          <w:p w:rsidR="00C91925" w:rsidRDefault="00EA5250">
            <w:pPr>
              <w:spacing w:line="240" w:lineRule="exact"/>
              <w:ind w:left="29"/>
              <w:rPr>
                <w:rFonts w:ascii="Arial" w:eastAsia="Arial" w:hAnsi="Arial" w:cs="Arial"/>
              </w:rPr>
            </w:pPr>
            <w:r>
              <w:rPr>
                <w:position w:val="-1"/>
              </w:rPr>
              <w:t xml:space="preserve">    </w:t>
            </w:r>
            <w:r>
              <w:rPr>
                <w:spacing w:val="18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F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i</w:t>
            </w:r>
            <w:r>
              <w:rPr>
                <w:rFonts w:ascii="Arial" w:eastAsia="Arial" w:hAnsi="Arial" w:cs="Arial"/>
                <w:position w:val="-1"/>
              </w:rPr>
              <w:t>n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a</w:t>
            </w:r>
            <w:r>
              <w:rPr>
                <w:rFonts w:ascii="Arial" w:eastAsia="Arial" w:hAnsi="Arial" w:cs="Arial"/>
                <w:position w:val="-1"/>
              </w:rPr>
              <w:t>l</w:t>
            </w:r>
            <w:r>
              <w:rPr>
                <w:rFonts w:ascii="Arial" w:eastAsia="Arial" w:hAnsi="Arial" w:cs="Arial"/>
                <w:spacing w:val="-5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E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x</w:t>
            </w:r>
            <w:r>
              <w:rPr>
                <w:rFonts w:ascii="Arial" w:eastAsia="Arial" w:hAnsi="Arial" w:cs="Arial"/>
                <w:position w:val="-1"/>
              </w:rPr>
              <w:t>a</w:t>
            </w:r>
            <w:r>
              <w:rPr>
                <w:rFonts w:ascii="Arial" w:eastAsia="Arial" w:hAnsi="Arial" w:cs="Arial"/>
                <w:spacing w:val="4"/>
                <w:position w:val="-1"/>
              </w:rPr>
              <w:t>m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i</w:t>
            </w:r>
            <w:r>
              <w:rPr>
                <w:rFonts w:ascii="Arial" w:eastAsia="Arial" w:hAnsi="Arial" w:cs="Arial"/>
                <w:position w:val="-1"/>
              </w:rPr>
              <w:t>n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a</w:t>
            </w:r>
            <w:r>
              <w:rPr>
                <w:rFonts w:ascii="Arial" w:eastAsia="Arial" w:hAnsi="Arial" w:cs="Arial"/>
                <w:spacing w:val="2"/>
                <w:position w:val="-1"/>
              </w:rPr>
              <w:t>t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i</w:t>
            </w:r>
            <w:r>
              <w:rPr>
                <w:rFonts w:ascii="Arial" w:eastAsia="Arial" w:hAnsi="Arial" w:cs="Arial"/>
                <w:position w:val="-1"/>
              </w:rPr>
              <w:t xml:space="preserve">on                        </w:t>
            </w:r>
            <w:r>
              <w:rPr>
                <w:rFonts w:ascii="Arial" w:eastAsia="Arial" w:hAnsi="Arial" w:cs="Arial"/>
                <w:spacing w:val="39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 xml:space="preserve">: </w:t>
            </w:r>
            <w:r>
              <w:rPr>
                <w:rFonts w:ascii="Arial" w:eastAsia="Arial" w:hAnsi="Arial" w:cs="Arial"/>
                <w:spacing w:val="52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30%</w:t>
            </w:r>
          </w:p>
          <w:p w:rsidR="00C91925" w:rsidRDefault="00EA5250">
            <w:pPr>
              <w:spacing w:line="240" w:lineRule="exact"/>
              <w:ind w:left="29"/>
              <w:rPr>
                <w:rFonts w:ascii="Arial" w:eastAsia="Arial" w:hAnsi="Arial" w:cs="Arial"/>
              </w:rPr>
            </w:pPr>
            <w:r>
              <w:t xml:space="preserve">    </w:t>
            </w:r>
            <w:r>
              <w:rPr>
                <w:spacing w:val="18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 xml:space="preserve"> w</w:t>
            </w:r>
            <w:r>
              <w:rPr>
                <w:rFonts w:ascii="Arial" w:eastAsia="Arial" w:hAnsi="Arial" w:cs="Arial"/>
              </w:rPr>
              <w:t>ork &amp;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1"/>
              </w:rPr>
              <w:t>ss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 xml:space="preserve">s       </w:t>
            </w:r>
            <w:r>
              <w:rPr>
                <w:rFonts w:ascii="Arial" w:eastAsia="Arial" w:hAnsi="Arial" w:cs="Arial"/>
                <w:spacing w:val="49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: 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10%</w:t>
            </w:r>
          </w:p>
          <w:p w:rsidR="00C91925" w:rsidRDefault="00EA5250">
            <w:pPr>
              <w:ind w:left="29"/>
              <w:rPr>
                <w:rFonts w:ascii="Arial" w:eastAsia="Arial" w:hAnsi="Arial" w:cs="Arial"/>
              </w:rPr>
            </w:pPr>
            <w:r>
              <w:t xml:space="preserve">    </w:t>
            </w:r>
            <w:r>
              <w:rPr>
                <w:spacing w:val="1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z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I                                            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: </w:t>
            </w:r>
            <w:r>
              <w:rPr>
                <w:rFonts w:ascii="Arial" w:eastAsia="Arial" w:hAnsi="Arial" w:cs="Arial"/>
                <w:spacing w:val="54"/>
              </w:rPr>
              <w:t xml:space="preserve"> </w:t>
            </w:r>
            <w:r>
              <w:rPr>
                <w:rFonts w:ascii="Arial" w:eastAsia="Arial" w:hAnsi="Arial" w:cs="Arial"/>
              </w:rPr>
              <w:t>10%</w:t>
            </w:r>
          </w:p>
          <w:p w:rsidR="00C91925" w:rsidRDefault="00EA5250">
            <w:pPr>
              <w:spacing w:line="240" w:lineRule="exact"/>
              <w:ind w:left="29"/>
              <w:rPr>
                <w:rFonts w:ascii="Arial" w:eastAsia="Arial" w:hAnsi="Arial" w:cs="Arial"/>
              </w:rPr>
            </w:pPr>
            <w:r>
              <w:t xml:space="preserve">    </w:t>
            </w:r>
            <w:r>
              <w:rPr>
                <w:spacing w:val="18"/>
              </w:rPr>
              <w:t xml:space="preserve"> 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t                   </w:t>
            </w:r>
            <w:r>
              <w:rPr>
                <w:rFonts w:ascii="Arial" w:eastAsia="Arial" w:hAnsi="Arial" w:cs="Arial"/>
                <w:spacing w:val="51"/>
              </w:rPr>
              <w:t xml:space="preserve"> </w:t>
            </w:r>
            <w:r>
              <w:rPr>
                <w:rFonts w:ascii="Arial" w:eastAsia="Arial" w:hAnsi="Arial" w:cs="Arial"/>
              </w:rPr>
              <w:t>:   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%</w:t>
            </w:r>
          </w:p>
        </w:tc>
      </w:tr>
      <w:tr w:rsidR="00C91925">
        <w:trPr>
          <w:trHeight w:hRule="exact" w:val="1891"/>
        </w:trPr>
        <w:tc>
          <w:tcPr>
            <w:tcW w:w="10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1925" w:rsidRDefault="00C91925">
            <w:pPr>
              <w:spacing w:before="8" w:line="120" w:lineRule="exact"/>
              <w:rPr>
                <w:sz w:val="12"/>
                <w:szCs w:val="12"/>
              </w:rPr>
            </w:pPr>
          </w:p>
          <w:p w:rsidR="00C91925" w:rsidRDefault="00EA5250">
            <w:pPr>
              <w:ind w:left="29" w:right="880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  <w:spacing w:val="3"/>
              </w:rPr>
              <w:t>TT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5"/>
              </w:rPr>
              <w:t>D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</w:rPr>
              <w:t>CE</w:t>
            </w:r>
          </w:p>
          <w:p w:rsidR="00C91925" w:rsidRDefault="00EA5250">
            <w:pPr>
              <w:spacing w:before="3"/>
              <w:ind w:left="29" w:right="-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Reg</w:t>
            </w:r>
            <w:r>
              <w:rPr>
                <w:rFonts w:ascii="Arial" w:eastAsia="Arial" w:hAnsi="Arial" w:cs="Arial"/>
                <w:spacing w:val="1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ar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 of</w:t>
            </w:r>
            <w:r>
              <w:rPr>
                <w:rFonts w:ascii="Arial" w:eastAsia="Arial" w:hAnsi="Arial" w:cs="Arial"/>
                <w:spacing w:val="10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ss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pra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9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x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d.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If</w:t>
            </w:r>
            <w:r>
              <w:rPr>
                <w:rFonts w:ascii="Arial" w:eastAsia="Arial" w:hAnsi="Arial" w:cs="Arial"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y</w:t>
            </w:r>
            <w:r>
              <w:rPr>
                <w:rFonts w:ascii="Arial" w:eastAsia="Arial" w:hAnsi="Arial" w:cs="Arial"/>
              </w:rPr>
              <w:t>ou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ss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5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ur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4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“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”</w:t>
            </w:r>
            <w:r>
              <w:rPr>
                <w:rFonts w:ascii="Arial" w:eastAsia="Arial" w:hAnsi="Arial" w:cs="Arial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w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4"/>
              </w:rPr>
              <w:t>k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te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0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sc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ss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ss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ar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ured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0"/>
              </w:rPr>
              <w:t xml:space="preserve"> </w:t>
            </w:r>
            <w:r>
              <w:rPr>
                <w:rFonts w:ascii="Arial" w:eastAsia="Arial" w:hAnsi="Arial" w:cs="Arial"/>
              </w:rPr>
              <w:t>of q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4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ot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4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tr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ss</w:t>
            </w:r>
            <w:r>
              <w:rPr>
                <w:rFonts w:ascii="Arial" w:eastAsia="Arial" w:hAnsi="Arial" w:cs="Arial"/>
              </w:rPr>
              <w:t>.</w:t>
            </w:r>
          </w:p>
          <w:p w:rsidR="00C91925" w:rsidRDefault="00EA5250">
            <w:pPr>
              <w:ind w:left="29" w:right="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Do</w:t>
            </w:r>
            <w:r>
              <w:rPr>
                <w:rFonts w:ascii="Arial" w:eastAsia="Arial" w:hAnsi="Arial" w:cs="Arial"/>
                <w:spacing w:val="20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0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0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23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0"/>
              </w:rPr>
              <w:t xml:space="preserve"> 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y</w:t>
            </w:r>
            <w:r>
              <w:rPr>
                <w:rFonts w:ascii="Arial" w:eastAsia="Arial" w:hAnsi="Arial" w:cs="Arial"/>
              </w:rPr>
              <w:t>ou</w:t>
            </w:r>
            <w:r>
              <w:rPr>
                <w:rFonts w:ascii="Arial" w:eastAsia="Arial" w:hAnsi="Arial" w:cs="Arial"/>
                <w:spacing w:val="22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ar</w:t>
            </w:r>
            <w:r>
              <w:rPr>
                <w:rFonts w:ascii="Arial" w:eastAsia="Arial" w:hAnsi="Arial" w:cs="Arial"/>
                <w:spacing w:val="2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24"/>
              </w:rPr>
              <w:t xml:space="preserve"> </w:t>
            </w:r>
            <w:r>
              <w:rPr>
                <w:rFonts w:ascii="Arial" w:eastAsia="Arial" w:hAnsi="Arial" w:cs="Arial"/>
              </w:rPr>
              <w:t>wha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v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9"/>
              </w:rPr>
              <w:t>o</w:t>
            </w:r>
            <w:r>
              <w:rPr>
                <w:rFonts w:ascii="Arial" w:eastAsia="Arial" w:hAnsi="Arial" w:cs="Arial"/>
              </w:rPr>
              <w:t>n,</w:t>
            </w:r>
            <w:r>
              <w:rPr>
                <w:rFonts w:ascii="Arial" w:eastAsia="Arial" w:hAnsi="Arial" w:cs="Arial"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7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x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9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s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6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 n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4"/>
              </w:rPr>
              <w:t>f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ur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turer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tt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ul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3"/>
              </w:rPr>
              <w:t>r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nd a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nt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of 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th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</w:p>
          <w:p w:rsidR="00C91925" w:rsidRDefault="00EA5250">
            <w:pPr>
              <w:ind w:left="29" w:right="2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%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of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ss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w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gra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“F</w:t>
            </w:r>
            <w:r>
              <w:rPr>
                <w:rFonts w:ascii="Arial" w:eastAsia="Arial" w:hAnsi="Arial" w:cs="Arial"/>
                <w:spacing w:val="1"/>
              </w:rPr>
              <w:t>”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ts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th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ere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t,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p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 xml:space="preserve"> 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ta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are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gr</w:t>
            </w:r>
            <w:r>
              <w:rPr>
                <w:rFonts w:ascii="Arial" w:eastAsia="Arial" w:hAnsi="Arial" w:cs="Arial"/>
                <w:spacing w:val="11"/>
              </w:rPr>
              <w:t>a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NG.</w:t>
            </w:r>
          </w:p>
        </w:tc>
      </w:tr>
      <w:tr w:rsidR="00C91925">
        <w:trPr>
          <w:trHeight w:hRule="exact" w:val="780"/>
        </w:trPr>
        <w:tc>
          <w:tcPr>
            <w:tcW w:w="10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1925" w:rsidRDefault="00EA5250">
            <w:pPr>
              <w:spacing w:before="32"/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</w:rPr>
              <w:t>EX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B</w:t>
            </w:r>
            <w:r>
              <w:rPr>
                <w:rFonts w:ascii="Arial" w:eastAsia="Arial" w:hAnsi="Arial" w:cs="Arial"/>
                <w:b/>
                <w:spacing w:val="1"/>
              </w:rPr>
              <w:t>OO</w:t>
            </w:r>
            <w:r>
              <w:rPr>
                <w:rFonts w:ascii="Arial" w:eastAsia="Arial" w:hAnsi="Arial" w:cs="Arial"/>
                <w:b/>
              </w:rPr>
              <w:t>K/S</w:t>
            </w:r>
          </w:p>
          <w:p w:rsidR="00C91925" w:rsidRDefault="00EA5250">
            <w:pPr>
              <w:spacing w:before="3"/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K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p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M.</w:t>
            </w:r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.</w:t>
            </w:r>
            <w:r>
              <w:rPr>
                <w:rFonts w:ascii="Arial" w:eastAsia="Arial" w:hAnsi="Arial" w:cs="Arial"/>
              </w:rPr>
              <w:t>;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sc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.;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t</w:t>
            </w:r>
            <w:proofErr w:type="spellEnd"/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1"/>
              </w:rPr>
              <w:t>B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6"/>
              </w:rPr>
              <w:t>2</w:t>
            </w:r>
            <w:proofErr w:type="spellStart"/>
            <w:r>
              <w:rPr>
                <w:rFonts w:ascii="Arial" w:eastAsia="Arial" w:hAnsi="Arial" w:cs="Arial"/>
                <w:spacing w:val="-2"/>
                <w:position w:val="6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position w:val="6"/>
                <w:sz w:val="13"/>
                <w:szCs w:val="13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19"/>
                <w:position w:val="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si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g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n: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f 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erican</w:t>
            </w:r>
          </w:p>
          <w:p w:rsidR="00C91925" w:rsidRDefault="00EA5250">
            <w:pPr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Hot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ss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at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.</w:t>
            </w:r>
          </w:p>
        </w:tc>
      </w:tr>
      <w:tr w:rsidR="00C91925">
        <w:trPr>
          <w:trHeight w:hRule="exact" w:val="687"/>
        </w:trPr>
        <w:tc>
          <w:tcPr>
            <w:tcW w:w="10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1925" w:rsidRDefault="00EA5250">
            <w:pPr>
              <w:spacing w:before="99"/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EX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3"/>
              </w:rPr>
              <w:t>D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2"/>
              </w:rPr>
              <w:t>R</w:t>
            </w:r>
            <w:r>
              <w:rPr>
                <w:rFonts w:ascii="Arial" w:eastAsia="Arial" w:hAnsi="Arial" w:cs="Arial"/>
                <w:b/>
                <w:spacing w:val="4"/>
              </w:rPr>
              <w:t>E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DING</w:t>
            </w:r>
            <w:r>
              <w:rPr>
                <w:rFonts w:ascii="Arial" w:eastAsia="Arial" w:hAnsi="Arial" w:cs="Arial"/>
                <w:b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L</w:t>
            </w:r>
            <w:r>
              <w:rPr>
                <w:rFonts w:ascii="Arial" w:eastAsia="Arial" w:hAnsi="Arial" w:cs="Arial"/>
                <w:b/>
                <w:spacing w:val="3"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S</w:t>
            </w:r>
            <w:r>
              <w:rPr>
                <w:rFonts w:ascii="Arial" w:eastAsia="Arial" w:hAnsi="Arial" w:cs="Arial"/>
                <w:b/>
              </w:rPr>
              <w:t>T</w:t>
            </w:r>
          </w:p>
          <w:p w:rsidR="00C91925" w:rsidRDefault="00EA5250">
            <w:pPr>
              <w:spacing w:before="3"/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.</w:t>
            </w:r>
          </w:p>
        </w:tc>
      </w:tr>
      <w:tr w:rsidR="00C91925">
        <w:trPr>
          <w:trHeight w:hRule="exact" w:val="684"/>
        </w:trPr>
        <w:tc>
          <w:tcPr>
            <w:tcW w:w="10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1925" w:rsidRDefault="00EA5250">
            <w:pPr>
              <w:spacing w:before="99"/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SE</w:t>
            </w:r>
            <w:r>
              <w:rPr>
                <w:rFonts w:ascii="Arial" w:eastAsia="Arial" w:hAnsi="Arial" w:cs="Arial"/>
                <w:b/>
                <w:spacing w:val="4"/>
              </w:rPr>
              <w:t>M</w:t>
            </w:r>
            <w:r>
              <w:rPr>
                <w:rFonts w:ascii="Arial" w:eastAsia="Arial" w:hAnsi="Arial" w:cs="Arial"/>
                <w:b/>
                <w:spacing w:val="-1"/>
              </w:rPr>
              <w:t>ES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FF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3"/>
              </w:rPr>
              <w:t>R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D</w:t>
            </w:r>
          </w:p>
          <w:p w:rsidR="00C91925" w:rsidRDefault="00EA5250" w:rsidP="009556E9">
            <w:pPr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</w:t>
            </w:r>
            <w:r w:rsidR="009556E9">
              <w:rPr>
                <w:rFonts w:ascii="Arial" w:eastAsia="Arial" w:hAnsi="Arial" w:cs="Arial"/>
              </w:rPr>
              <w:t>16</w:t>
            </w:r>
            <w:r>
              <w:rPr>
                <w:rFonts w:ascii="Arial" w:eastAsia="Arial" w:hAnsi="Arial" w:cs="Arial"/>
                <w:spacing w:val="3"/>
              </w:rPr>
              <w:t>-</w:t>
            </w:r>
            <w:r>
              <w:rPr>
                <w:rFonts w:ascii="Arial" w:eastAsia="Arial" w:hAnsi="Arial" w:cs="Arial"/>
              </w:rPr>
              <w:t>20</w:t>
            </w:r>
            <w:r>
              <w:rPr>
                <w:rFonts w:ascii="Arial" w:eastAsia="Arial" w:hAnsi="Arial" w:cs="Arial"/>
                <w:spacing w:val="1"/>
              </w:rPr>
              <w:t>1</w:t>
            </w:r>
            <w:r w:rsidR="009556E9">
              <w:rPr>
                <w:rFonts w:ascii="Arial" w:eastAsia="Arial" w:hAnsi="Arial" w:cs="Arial"/>
              </w:rPr>
              <w:t>7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 w:rsidR="009556E9">
              <w:rPr>
                <w:rFonts w:ascii="Arial" w:eastAsia="Arial" w:hAnsi="Arial" w:cs="Arial"/>
              </w:rPr>
              <w:t>Spring</w:t>
            </w:r>
            <w:r>
              <w:rPr>
                <w:rFonts w:ascii="Arial" w:eastAsia="Arial" w:hAnsi="Arial" w:cs="Arial"/>
                <w:spacing w:val="-1"/>
              </w:rPr>
              <w:t xml:space="preserve"> 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ter</w:t>
            </w:r>
          </w:p>
        </w:tc>
      </w:tr>
      <w:tr w:rsidR="00C91925">
        <w:trPr>
          <w:trHeight w:hRule="exact" w:val="5555"/>
        </w:trPr>
        <w:tc>
          <w:tcPr>
            <w:tcW w:w="10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1925" w:rsidRDefault="00EA5250">
            <w:pPr>
              <w:spacing w:before="32"/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NT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&amp;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S</w:t>
            </w:r>
            <w:r>
              <w:rPr>
                <w:rFonts w:ascii="Arial" w:eastAsia="Arial" w:hAnsi="Arial" w:cs="Arial"/>
                <w:b/>
              </w:rPr>
              <w:t>CHEDU</w:t>
            </w:r>
            <w:r>
              <w:rPr>
                <w:rFonts w:ascii="Arial" w:eastAsia="Arial" w:hAnsi="Arial" w:cs="Arial"/>
                <w:b/>
                <w:spacing w:val="3"/>
              </w:rPr>
              <w:t>L</w:t>
            </w:r>
            <w:r>
              <w:rPr>
                <w:rFonts w:ascii="Arial" w:eastAsia="Arial" w:hAnsi="Arial" w:cs="Arial"/>
                <w:b/>
              </w:rPr>
              <w:t>E</w:t>
            </w:r>
          </w:p>
          <w:p w:rsidR="00C91925" w:rsidRDefault="00EA5250">
            <w:pPr>
              <w:spacing w:before="3"/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ture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pi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ter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are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e:</w:t>
            </w:r>
          </w:p>
          <w:p w:rsidR="00C91925" w:rsidRDefault="00C91925">
            <w:pPr>
              <w:spacing w:before="18" w:line="220" w:lineRule="exact"/>
              <w:rPr>
                <w:sz w:val="22"/>
                <w:szCs w:val="22"/>
              </w:rPr>
            </w:pPr>
          </w:p>
          <w:p w:rsidR="00C91925" w:rsidRDefault="00EA5250">
            <w:pPr>
              <w:ind w:left="2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W</w:t>
            </w:r>
            <w:r>
              <w:rPr>
                <w:rFonts w:ascii="Arial" w:eastAsia="Arial" w:hAnsi="Arial" w:cs="Arial"/>
                <w:b/>
                <w:spacing w:val="-1"/>
              </w:rPr>
              <w:t>EE</w:t>
            </w:r>
            <w:r>
              <w:rPr>
                <w:rFonts w:ascii="Arial" w:eastAsia="Arial" w:hAnsi="Arial" w:cs="Arial"/>
                <w:b/>
              </w:rPr>
              <w:t xml:space="preserve">K                                               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</w:rPr>
              <w:t xml:space="preserve">ICS                                                      </w:t>
            </w:r>
            <w:r>
              <w:rPr>
                <w:rFonts w:ascii="Arial" w:eastAsia="Arial" w:hAnsi="Arial" w:cs="Arial"/>
                <w:b/>
                <w:spacing w:val="30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4"/>
              </w:rPr>
              <w:t>E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DING</w:t>
            </w:r>
          </w:p>
          <w:p w:rsidR="00C91925" w:rsidRDefault="00EA5250">
            <w:pPr>
              <w:spacing w:before="7"/>
              <w:ind w:left="2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1"/>
              </w:rPr>
              <w:t xml:space="preserve">1                          </w:t>
            </w:r>
            <w:r>
              <w:rPr>
                <w:rFonts w:ascii="Arial" w:eastAsia="Arial" w:hAnsi="Arial" w:cs="Arial"/>
                <w:spacing w:val="41"/>
                <w:position w:val="1"/>
              </w:rPr>
              <w:t xml:space="preserve"> </w:t>
            </w:r>
            <w:r>
              <w:rPr>
                <w:spacing w:val="-1"/>
              </w:rPr>
              <w:t>R</w:t>
            </w:r>
            <w:r>
              <w:rPr>
                <w:spacing w:val="1"/>
              </w:rPr>
              <w:t>o</w:t>
            </w:r>
            <w:r>
              <w:t>le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o</w:t>
            </w:r>
            <w:r>
              <w:t>f</w:t>
            </w:r>
            <w:r>
              <w:rPr>
                <w:spacing w:val="-3"/>
              </w:rPr>
              <w:t xml:space="preserve"> </w:t>
            </w:r>
            <w:r>
              <w:t>H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us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k</w:t>
            </w:r>
            <w:r>
              <w:t>e</w:t>
            </w:r>
            <w:r>
              <w:rPr>
                <w:spacing w:val="1"/>
              </w:rPr>
              <w:t>ep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n</w:t>
            </w:r>
            <w:r>
              <w:t>g</w:t>
            </w:r>
            <w:r>
              <w:rPr>
                <w:spacing w:val="-12"/>
              </w:rPr>
              <w:t xml:space="preserve"> </w:t>
            </w:r>
            <w:r>
              <w:rPr>
                <w:spacing w:val="2"/>
              </w:rPr>
              <w:t>i</w:t>
            </w:r>
            <w:r>
              <w:t>n</w:t>
            </w:r>
            <w:r>
              <w:rPr>
                <w:spacing w:val="-3"/>
              </w:rPr>
              <w:t xml:space="preserve"> </w:t>
            </w:r>
            <w:r>
              <w:t>H</w:t>
            </w:r>
            <w:r>
              <w:rPr>
                <w:spacing w:val="1"/>
              </w:rPr>
              <w:t>o</w:t>
            </w:r>
            <w:r>
              <w:rPr>
                <w:spacing w:val="2"/>
              </w:rPr>
              <w:t>s</w:t>
            </w:r>
            <w:r>
              <w:rPr>
                <w:spacing w:val="1"/>
              </w:rPr>
              <w:t>p</w:t>
            </w:r>
            <w:r>
              <w:t>itali</w:t>
            </w:r>
            <w:r>
              <w:rPr>
                <w:spacing w:val="2"/>
              </w:rPr>
              <w:t>t</w:t>
            </w:r>
            <w:r>
              <w:t>y</w:t>
            </w:r>
            <w:r>
              <w:rPr>
                <w:spacing w:val="-12"/>
              </w:rPr>
              <w:t xml:space="preserve"> </w:t>
            </w:r>
            <w:r>
              <w:t>O</w:t>
            </w:r>
            <w:r>
              <w:rPr>
                <w:spacing w:val="1"/>
              </w:rPr>
              <w:t>p</w:t>
            </w:r>
            <w:r>
              <w:t>e</w:t>
            </w:r>
            <w:r>
              <w:rPr>
                <w:spacing w:val="1"/>
              </w:rPr>
              <w:t>r</w:t>
            </w:r>
            <w:r>
              <w:t>ati</w:t>
            </w:r>
            <w:r>
              <w:rPr>
                <w:spacing w:val="1"/>
              </w:rPr>
              <w:t>on</w:t>
            </w:r>
            <w:r>
              <w:t xml:space="preserve">s                </w:t>
            </w:r>
            <w:r>
              <w:rPr>
                <w:spacing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position w:val="1"/>
              </w:rPr>
              <w:t>Chpt</w:t>
            </w:r>
            <w:proofErr w:type="spellEnd"/>
            <w:r>
              <w:rPr>
                <w:rFonts w:ascii="Arial" w:eastAsia="Arial" w:hAnsi="Arial" w:cs="Arial"/>
                <w:spacing w:val="-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1"/>
              </w:rPr>
              <w:t>1-</w:t>
            </w:r>
            <w:r>
              <w:rPr>
                <w:rFonts w:ascii="Arial" w:eastAsia="Arial" w:hAnsi="Arial" w:cs="Arial"/>
                <w:position w:val="1"/>
              </w:rPr>
              <w:t>2</w:t>
            </w:r>
          </w:p>
          <w:p w:rsidR="00C91925" w:rsidRDefault="00EA5250">
            <w:pPr>
              <w:spacing w:before="11"/>
              <w:ind w:left="2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1"/>
              </w:rPr>
              <w:t xml:space="preserve">2                                      </w:t>
            </w:r>
            <w:r>
              <w:rPr>
                <w:rFonts w:ascii="Arial" w:eastAsia="Arial" w:hAnsi="Arial" w:cs="Arial"/>
                <w:spacing w:val="16"/>
                <w:position w:val="1"/>
              </w:rPr>
              <w:t xml:space="preserve"> </w:t>
            </w:r>
            <w:r>
              <w:t>H</w:t>
            </w:r>
            <w:r>
              <w:rPr>
                <w:spacing w:val="1"/>
              </w:rPr>
              <w:t>o</w:t>
            </w:r>
            <w:r>
              <w:t>tel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d</w:t>
            </w:r>
            <w:r>
              <w:t>i</w:t>
            </w:r>
            <w:r>
              <w:rPr>
                <w:spacing w:val="-1"/>
              </w:rPr>
              <w:t>v</w:t>
            </w:r>
            <w:r>
              <w:t>i</w:t>
            </w:r>
            <w:r>
              <w:rPr>
                <w:spacing w:val="-1"/>
              </w:rPr>
              <w:t>s</w:t>
            </w:r>
            <w:r>
              <w:t>i</w:t>
            </w:r>
            <w:r>
              <w:rPr>
                <w:spacing w:val="3"/>
              </w:rPr>
              <w:t>o</w:t>
            </w:r>
            <w:r>
              <w:rPr>
                <w:spacing w:val="-1"/>
              </w:rPr>
              <w:t>n</w:t>
            </w:r>
            <w:r>
              <w:t>s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1"/>
              </w:rPr>
              <w:t>n</w:t>
            </w:r>
            <w:r>
              <w:t>d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d</w:t>
            </w:r>
            <w:r>
              <w:t>e</w:t>
            </w:r>
            <w:r>
              <w:rPr>
                <w:spacing w:val="1"/>
              </w:rPr>
              <w:t>p</w:t>
            </w:r>
            <w:r>
              <w:t>a</w:t>
            </w:r>
            <w:r>
              <w:rPr>
                <w:spacing w:val="1"/>
              </w:rPr>
              <w:t>r</w:t>
            </w:r>
            <w:r>
              <w:rPr>
                <w:spacing w:val="2"/>
              </w:rPr>
              <w:t>t</w:t>
            </w:r>
            <w:r>
              <w:rPr>
                <w:spacing w:val="-4"/>
              </w:rPr>
              <w:t>m</w:t>
            </w:r>
            <w:r>
              <w:rPr>
                <w:spacing w:val="3"/>
              </w:rPr>
              <w:t>e</w:t>
            </w:r>
            <w:r>
              <w:rPr>
                <w:spacing w:val="1"/>
              </w:rPr>
              <w:t>n</w:t>
            </w:r>
            <w:r>
              <w:t xml:space="preserve">ts                            </w:t>
            </w:r>
            <w:r>
              <w:rPr>
                <w:spacing w:val="4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position w:val="1"/>
              </w:rPr>
              <w:t>Chpt</w:t>
            </w:r>
            <w:proofErr w:type="spellEnd"/>
            <w:r>
              <w:rPr>
                <w:rFonts w:ascii="Arial" w:eastAsia="Arial" w:hAnsi="Arial" w:cs="Arial"/>
                <w:spacing w:val="-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1"/>
              </w:rPr>
              <w:t>1-</w:t>
            </w:r>
            <w:r>
              <w:rPr>
                <w:rFonts w:ascii="Arial" w:eastAsia="Arial" w:hAnsi="Arial" w:cs="Arial"/>
                <w:position w:val="1"/>
              </w:rPr>
              <w:t>2</w:t>
            </w:r>
          </w:p>
          <w:p w:rsidR="00C91925" w:rsidRDefault="00EA5250">
            <w:pPr>
              <w:spacing w:before="13"/>
              <w:ind w:left="2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1"/>
              </w:rPr>
              <w:t xml:space="preserve">3                </w:t>
            </w:r>
            <w:r>
              <w:rPr>
                <w:rFonts w:ascii="Arial" w:eastAsia="Arial" w:hAnsi="Arial" w:cs="Arial"/>
                <w:spacing w:val="46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Pl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4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zi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</w:rPr>
              <w:t>art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 xml:space="preserve">nt    </w:t>
            </w:r>
            <w:r>
              <w:rPr>
                <w:rFonts w:ascii="Arial" w:eastAsia="Arial" w:hAnsi="Arial" w:cs="Arial"/>
                <w:spacing w:val="3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position w:val="1"/>
              </w:rPr>
              <w:t>Chpt</w:t>
            </w:r>
            <w:proofErr w:type="spellEnd"/>
            <w:r>
              <w:rPr>
                <w:rFonts w:ascii="Arial" w:eastAsia="Arial" w:hAnsi="Arial" w:cs="Arial"/>
                <w:spacing w:val="-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</w:rPr>
              <w:t>3</w:t>
            </w:r>
          </w:p>
          <w:p w:rsidR="00C91925" w:rsidRDefault="00EA5250">
            <w:pPr>
              <w:spacing w:before="7"/>
              <w:ind w:left="2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4              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t>M</w:t>
            </w:r>
            <w:r>
              <w:rPr>
                <w:spacing w:val="1"/>
              </w:rPr>
              <w:t>a</w:t>
            </w:r>
            <w:r>
              <w:rPr>
                <w:spacing w:val="-1"/>
              </w:rPr>
              <w:t>n</w:t>
            </w:r>
            <w:r>
              <w:t>a</w:t>
            </w:r>
            <w:r>
              <w:rPr>
                <w:spacing w:val="-1"/>
              </w:rPr>
              <w:t>g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m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n</w:t>
            </w:r>
            <w:r>
              <w:t>t</w:t>
            </w:r>
            <w:r>
              <w:rPr>
                <w:spacing w:val="-10"/>
              </w:rPr>
              <w:t xml:space="preserve"> </w:t>
            </w:r>
            <w:r>
              <w:rPr>
                <w:spacing w:val="2"/>
              </w:rPr>
              <w:t>F</w:t>
            </w:r>
            <w:r>
              <w:rPr>
                <w:spacing w:val="1"/>
              </w:rPr>
              <w:t>u</w:t>
            </w:r>
            <w:r>
              <w:rPr>
                <w:spacing w:val="-1"/>
              </w:rPr>
              <w:t>n</w:t>
            </w:r>
            <w:r>
              <w:t>cti</w:t>
            </w:r>
            <w:r>
              <w:rPr>
                <w:spacing w:val="1"/>
              </w:rPr>
              <w:t>on</w:t>
            </w:r>
            <w:r>
              <w:t>s</w:t>
            </w:r>
            <w:r>
              <w:rPr>
                <w:spacing w:val="-8"/>
              </w:rPr>
              <w:t xml:space="preserve"> </w:t>
            </w:r>
            <w:r>
              <w:rPr>
                <w:spacing w:val="1"/>
              </w:rPr>
              <w:t>o</w:t>
            </w:r>
            <w:r>
              <w:t>f</w:t>
            </w:r>
            <w:r>
              <w:rPr>
                <w:spacing w:val="-3"/>
              </w:rPr>
              <w:t xml:space="preserve"> </w:t>
            </w:r>
            <w:r>
              <w:rPr>
                <w:spacing w:val="2"/>
              </w:rPr>
              <w:t>t</w:t>
            </w:r>
            <w:r>
              <w:rPr>
                <w:spacing w:val="-1"/>
              </w:rPr>
              <w:t>h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1"/>
              </w:rPr>
              <w:t>x</w:t>
            </w:r>
            <w:r>
              <w:t>e</w:t>
            </w:r>
            <w:r>
              <w:rPr>
                <w:spacing w:val="1"/>
              </w:rPr>
              <w:t>c</w:t>
            </w:r>
            <w:r>
              <w:rPr>
                <w:spacing w:val="-1"/>
              </w:rPr>
              <w:t>u</w:t>
            </w:r>
            <w:r>
              <w:rPr>
                <w:spacing w:val="2"/>
              </w:rPr>
              <w:t>t</w:t>
            </w:r>
            <w:r>
              <w:t>i</w:t>
            </w:r>
            <w:r>
              <w:rPr>
                <w:spacing w:val="-1"/>
              </w:rPr>
              <w:t>v</w:t>
            </w:r>
            <w:r>
              <w:t>e</w:t>
            </w:r>
            <w:r>
              <w:rPr>
                <w:spacing w:val="-7"/>
              </w:rPr>
              <w:t xml:space="preserve"> </w:t>
            </w:r>
            <w:r>
              <w:t>H</w:t>
            </w:r>
            <w:r>
              <w:rPr>
                <w:spacing w:val="4"/>
              </w:rPr>
              <w:t>o</w:t>
            </w:r>
            <w:r>
              <w:rPr>
                <w:spacing w:val="-1"/>
              </w:rPr>
              <w:t>us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k</w:t>
            </w:r>
            <w:r>
              <w:t>e</w:t>
            </w:r>
            <w:r>
              <w:rPr>
                <w:spacing w:val="1"/>
              </w:rPr>
              <w:t>ep</w:t>
            </w:r>
            <w:r>
              <w:t xml:space="preserve">er                   </w:t>
            </w:r>
            <w:r>
              <w:rPr>
                <w:spacing w:val="3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Chpt</w:t>
            </w:r>
            <w:proofErr w:type="spellEnd"/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3</w:t>
            </w:r>
          </w:p>
          <w:p w:rsidR="00C91925" w:rsidRDefault="00C91925">
            <w:pPr>
              <w:spacing w:before="11" w:line="240" w:lineRule="exact"/>
              <w:rPr>
                <w:sz w:val="24"/>
                <w:szCs w:val="24"/>
              </w:rPr>
            </w:pPr>
          </w:p>
          <w:p w:rsidR="00C91925" w:rsidRDefault="00EA5250">
            <w:pPr>
              <w:ind w:left="2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1"/>
              </w:rPr>
              <w:t xml:space="preserve">5                                                        </w:t>
            </w:r>
            <w:r>
              <w:rPr>
                <w:rFonts w:ascii="Arial" w:eastAsia="Arial" w:hAnsi="Arial" w:cs="Arial"/>
                <w:spacing w:val="48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z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I</w:t>
            </w:r>
          </w:p>
          <w:p w:rsidR="00C91925" w:rsidRDefault="00EA5250">
            <w:pPr>
              <w:spacing w:before="10"/>
              <w:ind w:left="2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1"/>
              </w:rPr>
              <w:t xml:space="preserve">6                                     </w:t>
            </w:r>
            <w:r>
              <w:rPr>
                <w:rFonts w:ascii="Arial" w:eastAsia="Arial" w:hAnsi="Arial" w:cs="Arial"/>
                <w:spacing w:val="44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 xml:space="preserve"> w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4"/>
              </w:rPr>
              <w:t>k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ca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stu</w:t>
            </w:r>
            <w:r>
              <w:rPr>
                <w:rFonts w:ascii="Arial" w:eastAsia="Arial" w:hAnsi="Arial" w:cs="Arial"/>
                <w:spacing w:val="1"/>
              </w:rPr>
              <w:t>di</w:t>
            </w:r>
            <w:r>
              <w:rPr>
                <w:rFonts w:ascii="Arial" w:eastAsia="Arial" w:hAnsi="Arial" w:cs="Arial"/>
              </w:rPr>
              <w:t>es</w:t>
            </w:r>
          </w:p>
          <w:p w:rsidR="00C91925" w:rsidRDefault="00EA5250">
            <w:pPr>
              <w:spacing w:before="7"/>
              <w:ind w:left="2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1"/>
              </w:rPr>
              <w:t xml:space="preserve">7                                                     </w:t>
            </w:r>
            <w:r>
              <w:rPr>
                <w:rFonts w:ascii="Arial" w:eastAsia="Arial" w:hAnsi="Arial" w:cs="Arial"/>
                <w:spacing w:val="36"/>
                <w:position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</w:rPr>
              <w:t>tf</w:t>
            </w:r>
            <w:r>
              <w:rPr>
                <w:rFonts w:ascii="Arial" w:eastAsia="Arial" w:hAnsi="Arial" w:cs="Arial"/>
                <w:b/>
              </w:rPr>
              <w:t>oilio</w:t>
            </w:r>
            <w:proofErr w:type="spellEnd"/>
          </w:p>
          <w:p w:rsidR="00C91925" w:rsidRDefault="00EA5250">
            <w:pPr>
              <w:spacing w:before="12"/>
              <w:ind w:left="2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1"/>
              </w:rPr>
              <w:t xml:space="preserve">8                                            </w:t>
            </w:r>
            <w:r>
              <w:rPr>
                <w:rFonts w:ascii="Arial" w:eastAsia="Arial" w:hAnsi="Arial" w:cs="Arial"/>
                <w:spacing w:val="19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ori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s                                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position w:val="1"/>
              </w:rPr>
              <w:t>Chpt</w:t>
            </w:r>
            <w:proofErr w:type="spellEnd"/>
            <w:r>
              <w:rPr>
                <w:rFonts w:ascii="Arial" w:eastAsia="Arial" w:hAnsi="Arial" w:cs="Arial"/>
                <w:spacing w:val="-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</w:rPr>
              <w:t>5</w:t>
            </w:r>
          </w:p>
          <w:p w:rsidR="00C91925" w:rsidRDefault="00EA5250">
            <w:pPr>
              <w:spacing w:before="7"/>
              <w:ind w:left="2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1"/>
              </w:rPr>
              <w:t xml:space="preserve">9                                             </w:t>
            </w:r>
            <w:r>
              <w:rPr>
                <w:rFonts w:ascii="Arial" w:eastAsia="Arial" w:hAnsi="Arial" w:cs="Arial"/>
                <w:spacing w:val="55"/>
                <w:position w:val="1"/>
              </w:rPr>
              <w:t xml:space="preserve"> </w:t>
            </w:r>
            <w:r>
              <w:rPr>
                <w:spacing w:val="-1"/>
              </w:rPr>
              <w:t>C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n</w:t>
            </w:r>
            <w:r>
              <w:t>tr</w:t>
            </w:r>
            <w:r>
              <w:rPr>
                <w:spacing w:val="1"/>
              </w:rPr>
              <w:t>o</w:t>
            </w:r>
            <w:r>
              <w:t>ll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n</w:t>
            </w:r>
            <w:r>
              <w:t>g</w:t>
            </w:r>
            <w:r>
              <w:rPr>
                <w:spacing w:val="-10"/>
              </w:rPr>
              <w:t xml:space="preserve"> 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x</w:t>
            </w:r>
            <w:r>
              <w:rPr>
                <w:spacing w:val="1"/>
              </w:rPr>
              <w:t>p</w:t>
            </w:r>
            <w:r>
              <w:t>e</w:t>
            </w:r>
            <w:r>
              <w:rPr>
                <w:spacing w:val="-1"/>
              </w:rPr>
              <w:t>ns</w:t>
            </w:r>
            <w:r>
              <w:rPr>
                <w:spacing w:val="3"/>
              </w:rPr>
              <w:t>e</w:t>
            </w:r>
            <w:r>
              <w:t xml:space="preserve">s                                     </w:t>
            </w:r>
            <w:r>
              <w:rPr>
                <w:spacing w:val="3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position w:val="1"/>
              </w:rPr>
              <w:t>Chpt</w:t>
            </w:r>
            <w:proofErr w:type="spellEnd"/>
            <w:r>
              <w:rPr>
                <w:rFonts w:ascii="Arial" w:eastAsia="Arial" w:hAnsi="Arial" w:cs="Arial"/>
                <w:spacing w:val="-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</w:rPr>
              <w:t>6</w:t>
            </w:r>
          </w:p>
          <w:p w:rsidR="00C91925" w:rsidRDefault="00EA5250">
            <w:pPr>
              <w:spacing w:before="13"/>
              <w:ind w:left="2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1"/>
              </w:rPr>
              <w:t xml:space="preserve">10                                           </w:t>
            </w:r>
            <w:r>
              <w:rPr>
                <w:rFonts w:ascii="Arial" w:eastAsia="Arial" w:hAnsi="Arial" w:cs="Arial"/>
                <w:spacing w:val="2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tro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ng                                </w:t>
            </w:r>
            <w:r>
              <w:rPr>
                <w:rFonts w:ascii="Arial" w:eastAsia="Arial" w:hAnsi="Arial" w:cs="Arial"/>
                <w:spacing w:val="4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position w:val="1"/>
              </w:rPr>
              <w:t>Chpt</w:t>
            </w:r>
            <w:proofErr w:type="spellEnd"/>
            <w:r>
              <w:rPr>
                <w:rFonts w:ascii="Arial" w:eastAsia="Arial" w:hAnsi="Arial" w:cs="Arial"/>
                <w:spacing w:val="-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</w:rPr>
              <w:t>9</w:t>
            </w:r>
          </w:p>
          <w:p w:rsidR="00C91925" w:rsidRDefault="00EA5250">
            <w:pPr>
              <w:spacing w:before="9"/>
              <w:ind w:left="2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1"/>
              </w:rPr>
              <w:t xml:space="preserve">11                                      </w:t>
            </w:r>
            <w:r>
              <w:rPr>
                <w:rFonts w:ascii="Arial" w:eastAsia="Arial" w:hAnsi="Arial" w:cs="Arial"/>
                <w:spacing w:val="34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tro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t.                            </w:t>
            </w:r>
            <w:r>
              <w:rPr>
                <w:rFonts w:ascii="Arial" w:eastAsia="Arial" w:hAnsi="Arial" w:cs="Arial"/>
                <w:spacing w:val="2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position w:val="1"/>
              </w:rPr>
              <w:t>Chpt</w:t>
            </w:r>
            <w:proofErr w:type="spellEnd"/>
            <w:r>
              <w:rPr>
                <w:rFonts w:ascii="Arial" w:eastAsia="Arial" w:hAnsi="Arial" w:cs="Arial"/>
                <w:spacing w:val="-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</w:rPr>
              <w:t>9</w:t>
            </w:r>
          </w:p>
          <w:p w:rsidR="00C91925" w:rsidRDefault="00EA5250">
            <w:pPr>
              <w:spacing w:before="9"/>
              <w:ind w:left="2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1"/>
              </w:rPr>
              <w:t xml:space="preserve">12                                          </w:t>
            </w:r>
            <w:r>
              <w:rPr>
                <w:rFonts w:ascii="Arial" w:eastAsia="Arial" w:hAnsi="Arial" w:cs="Arial"/>
                <w:spacing w:val="40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ea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ng                                </w:t>
            </w:r>
            <w:r>
              <w:rPr>
                <w:rFonts w:ascii="Arial" w:eastAsia="Arial" w:hAnsi="Arial" w:cs="Arial"/>
                <w:spacing w:val="3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position w:val="1"/>
              </w:rPr>
              <w:t>Chpt</w:t>
            </w:r>
            <w:proofErr w:type="spellEnd"/>
            <w:r>
              <w:rPr>
                <w:rFonts w:ascii="Arial" w:eastAsia="Arial" w:hAnsi="Arial" w:cs="Arial"/>
                <w:spacing w:val="-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</w:rPr>
              <w:t>8</w:t>
            </w:r>
          </w:p>
          <w:p w:rsidR="00C91925" w:rsidRDefault="00EA5250">
            <w:pPr>
              <w:spacing w:before="9"/>
              <w:ind w:left="2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1"/>
              </w:rPr>
              <w:t xml:space="preserve">13                                            </w:t>
            </w:r>
            <w:r>
              <w:rPr>
                <w:rFonts w:ascii="Arial" w:eastAsia="Arial" w:hAnsi="Arial" w:cs="Arial"/>
                <w:spacing w:val="37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>r</w:t>
            </w:r>
            <w:r>
              <w:rPr>
                <w:rFonts w:ascii="Arial" w:eastAsia="Arial" w:hAnsi="Arial" w:cs="Arial"/>
              </w:rPr>
              <w:t xml:space="preserve">y                                  </w:t>
            </w:r>
            <w:r>
              <w:rPr>
                <w:rFonts w:ascii="Arial" w:eastAsia="Arial" w:hAnsi="Arial" w:cs="Arial"/>
                <w:spacing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position w:val="1"/>
              </w:rPr>
              <w:t>Chpt</w:t>
            </w:r>
            <w:proofErr w:type="spellEnd"/>
            <w:r>
              <w:rPr>
                <w:rFonts w:ascii="Arial" w:eastAsia="Arial" w:hAnsi="Arial" w:cs="Arial"/>
                <w:spacing w:val="-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</w:rPr>
              <w:t>10</w:t>
            </w:r>
          </w:p>
          <w:p w:rsidR="00C91925" w:rsidRDefault="00EA5250">
            <w:pPr>
              <w:spacing w:before="7"/>
              <w:ind w:left="2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14                                         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FI</w:t>
            </w:r>
            <w:r>
              <w:rPr>
                <w:rFonts w:ascii="Arial" w:eastAsia="Arial" w:hAnsi="Arial" w:cs="Arial"/>
                <w:b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L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E</w:t>
            </w:r>
            <w:r>
              <w:rPr>
                <w:rFonts w:ascii="Arial" w:eastAsia="Arial" w:hAnsi="Arial" w:cs="Arial"/>
                <w:b/>
                <w:spacing w:val="4"/>
              </w:rPr>
              <w:t>X</w:t>
            </w:r>
            <w:r>
              <w:rPr>
                <w:rFonts w:ascii="Arial" w:eastAsia="Arial" w:hAnsi="Arial" w:cs="Arial"/>
                <w:b/>
                <w:spacing w:val="-7"/>
              </w:rPr>
              <w:t>A</w:t>
            </w:r>
            <w:r>
              <w:rPr>
                <w:rFonts w:ascii="Arial" w:eastAsia="Arial" w:hAnsi="Arial" w:cs="Arial"/>
                <w:b/>
              </w:rPr>
              <w:t>M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P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RI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D</w:t>
            </w:r>
          </w:p>
          <w:p w:rsidR="00C91925" w:rsidRDefault="00EA5250">
            <w:pPr>
              <w:spacing w:before="7"/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t>Th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s a te</w:t>
            </w:r>
            <w:r>
              <w:rPr>
                <w:rFonts w:ascii="Arial" w:eastAsia="Arial" w:hAnsi="Arial" w:cs="Arial"/>
                <w:i/>
                <w:spacing w:val="-1"/>
              </w:rPr>
              <w:t>n</w:t>
            </w:r>
            <w:r>
              <w:rPr>
                <w:rFonts w:ascii="Arial" w:eastAsia="Arial" w:hAnsi="Arial" w:cs="Arial"/>
                <w:i/>
                <w:spacing w:val="2"/>
              </w:rPr>
              <w:t>t</w:t>
            </w:r>
            <w:r>
              <w:rPr>
                <w:rFonts w:ascii="Arial" w:eastAsia="Arial" w:hAnsi="Arial" w:cs="Arial"/>
                <w:i/>
              </w:rPr>
              <w:t>at</w:t>
            </w:r>
            <w:r>
              <w:rPr>
                <w:rFonts w:ascii="Arial" w:eastAsia="Arial" w:hAnsi="Arial" w:cs="Arial"/>
                <w:i/>
                <w:spacing w:val="-2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v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c</w:t>
            </w:r>
            <w:r>
              <w:rPr>
                <w:rFonts w:ascii="Arial" w:eastAsia="Arial" w:hAnsi="Arial" w:cs="Arial"/>
                <w:i/>
              </w:rPr>
              <w:t>o</w:t>
            </w:r>
            <w:r>
              <w:rPr>
                <w:rFonts w:ascii="Arial" w:eastAsia="Arial" w:hAnsi="Arial" w:cs="Arial"/>
                <w:i/>
                <w:spacing w:val="-1"/>
              </w:rPr>
              <w:t>u</w:t>
            </w:r>
            <w:r>
              <w:rPr>
                <w:rFonts w:ascii="Arial" w:eastAsia="Arial" w:hAnsi="Arial" w:cs="Arial"/>
                <w:i/>
                <w:spacing w:val="1"/>
              </w:rPr>
              <w:t>rs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o</w:t>
            </w:r>
            <w:r>
              <w:rPr>
                <w:rFonts w:ascii="Arial" w:eastAsia="Arial" w:hAnsi="Arial" w:cs="Arial"/>
                <w:i/>
              </w:rPr>
              <w:t xml:space="preserve">f </w:t>
            </w:r>
            <w:r>
              <w:rPr>
                <w:rFonts w:ascii="Arial" w:eastAsia="Arial" w:hAnsi="Arial" w:cs="Arial"/>
                <w:i/>
                <w:spacing w:val="1"/>
              </w:rPr>
              <w:t>s</w:t>
            </w:r>
            <w:r>
              <w:rPr>
                <w:rFonts w:ascii="Arial" w:eastAsia="Arial" w:hAnsi="Arial" w:cs="Arial"/>
                <w:i/>
              </w:rPr>
              <w:t>tu</w:t>
            </w:r>
            <w:r>
              <w:rPr>
                <w:rFonts w:ascii="Arial" w:eastAsia="Arial" w:hAnsi="Arial" w:cs="Arial"/>
                <w:i/>
                <w:spacing w:val="-1"/>
              </w:rPr>
              <w:t>d</w:t>
            </w:r>
            <w:r>
              <w:rPr>
                <w:rFonts w:ascii="Arial" w:eastAsia="Arial" w:hAnsi="Arial" w:cs="Arial"/>
                <w:i/>
                <w:spacing w:val="1"/>
              </w:rPr>
              <w:t>y</w:t>
            </w:r>
            <w:r>
              <w:rPr>
                <w:rFonts w:ascii="Arial" w:eastAsia="Arial" w:hAnsi="Arial" w:cs="Arial"/>
                <w:i/>
              </w:rPr>
              <w:t>;</w:t>
            </w:r>
            <w:r>
              <w:rPr>
                <w:rFonts w:ascii="Arial" w:eastAsia="Arial" w:hAnsi="Arial" w:cs="Arial"/>
                <w:i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t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</w:rPr>
              <w:t>a</w:t>
            </w:r>
            <w:r>
              <w:rPr>
                <w:rFonts w:ascii="Arial" w:eastAsia="Arial" w:hAnsi="Arial" w:cs="Arial"/>
                <w:i/>
              </w:rPr>
              <w:t>y</w:t>
            </w:r>
            <w:r>
              <w:rPr>
                <w:rFonts w:ascii="Arial" w:eastAsia="Arial" w:hAnsi="Arial" w:cs="Arial"/>
                <w:i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r</w:t>
            </w:r>
            <w:r>
              <w:rPr>
                <w:rFonts w:ascii="Arial" w:eastAsia="Arial" w:hAnsi="Arial" w:cs="Arial"/>
                <w:i/>
                <w:spacing w:val="2"/>
              </w:rPr>
              <w:t>e</w:t>
            </w:r>
            <w:r>
              <w:rPr>
                <w:rFonts w:ascii="Arial" w:eastAsia="Arial" w:hAnsi="Arial" w:cs="Arial"/>
                <w:i/>
              </w:rPr>
              <w:t>q</w:t>
            </w:r>
            <w:r>
              <w:rPr>
                <w:rFonts w:ascii="Arial" w:eastAsia="Arial" w:hAnsi="Arial" w:cs="Arial"/>
                <w:i/>
                <w:spacing w:val="-1"/>
              </w:rPr>
              <w:t>ui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d</w:t>
            </w:r>
            <w:r>
              <w:rPr>
                <w:rFonts w:ascii="Arial" w:eastAsia="Arial" w:hAnsi="Arial" w:cs="Arial"/>
                <w:i/>
                <w:spacing w:val="-1"/>
              </w:rPr>
              <w:t>j</w:t>
            </w:r>
            <w:r>
              <w:rPr>
                <w:rFonts w:ascii="Arial" w:eastAsia="Arial" w:hAnsi="Arial" w:cs="Arial"/>
                <w:i/>
              </w:rPr>
              <w:t>u</w:t>
            </w:r>
            <w:r>
              <w:rPr>
                <w:rFonts w:ascii="Arial" w:eastAsia="Arial" w:hAnsi="Arial" w:cs="Arial"/>
                <w:i/>
                <w:spacing w:val="1"/>
              </w:rPr>
              <w:t>s</w:t>
            </w:r>
            <w:r>
              <w:rPr>
                <w:rFonts w:ascii="Arial" w:eastAsia="Arial" w:hAnsi="Arial" w:cs="Arial"/>
                <w:i/>
                <w:spacing w:val="2"/>
              </w:rPr>
              <w:t>t</w:t>
            </w:r>
            <w:r>
              <w:rPr>
                <w:rFonts w:ascii="Arial" w:eastAsia="Arial" w:hAnsi="Arial" w:cs="Arial"/>
                <w:i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</w:rPr>
              <w:t>e</w:t>
            </w:r>
            <w:r>
              <w:rPr>
                <w:rFonts w:ascii="Arial" w:eastAsia="Arial" w:hAnsi="Arial" w:cs="Arial"/>
                <w:i/>
              </w:rPr>
              <w:t>nt,</w:t>
            </w:r>
            <w:r>
              <w:rPr>
                <w:rFonts w:ascii="Arial" w:eastAsia="Arial" w:hAnsi="Arial" w:cs="Arial"/>
                <w:i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ac</w:t>
            </w:r>
            <w:r>
              <w:rPr>
                <w:rFonts w:ascii="Arial" w:eastAsia="Arial" w:hAnsi="Arial" w:cs="Arial"/>
                <w:i/>
                <w:spacing w:val="1"/>
              </w:rPr>
              <w:t>c</w:t>
            </w:r>
            <w:r>
              <w:rPr>
                <w:rFonts w:ascii="Arial" w:eastAsia="Arial" w:hAnsi="Arial" w:cs="Arial"/>
                <w:i/>
              </w:rPr>
              <w:t>ord</w:t>
            </w:r>
            <w:r>
              <w:rPr>
                <w:rFonts w:ascii="Arial" w:eastAsia="Arial" w:hAnsi="Arial" w:cs="Arial"/>
                <w:i/>
                <w:spacing w:val="1"/>
              </w:rPr>
              <w:t>i</w:t>
            </w:r>
            <w:r>
              <w:rPr>
                <w:rFonts w:ascii="Arial" w:eastAsia="Arial" w:hAnsi="Arial" w:cs="Arial"/>
                <w:i/>
              </w:rPr>
              <w:t>ng</w:t>
            </w:r>
            <w:r>
              <w:rPr>
                <w:rFonts w:ascii="Arial" w:eastAsia="Arial" w:hAnsi="Arial" w:cs="Arial"/>
                <w:i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</w:rPr>
              <w:t>t</w:t>
            </w:r>
            <w:r>
              <w:rPr>
                <w:rFonts w:ascii="Arial" w:eastAsia="Arial" w:hAnsi="Arial" w:cs="Arial"/>
                <w:i/>
              </w:rPr>
              <w:t>o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2"/>
              </w:rPr>
              <w:t>o</w:t>
            </w:r>
            <w:r>
              <w:rPr>
                <w:rFonts w:ascii="Arial" w:eastAsia="Arial" w:hAnsi="Arial" w:cs="Arial"/>
                <w:i/>
              </w:rPr>
              <w:t>gre</w:t>
            </w:r>
            <w:r>
              <w:rPr>
                <w:rFonts w:ascii="Arial" w:eastAsia="Arial" w:hAnsi="Arial" w:cs="Arial"/>
                <w:i/>
                <w:spacing w:val="1"/>
              </w:rPr>
              <w:t>ss</w:t>
            </w:r>
            <w:r>
              <w:rPr>
                <w:rFonts w:ascii="Arial" w:eastAsia="Arial" w:hAnsi="Arial" w:cs="Arial"/>
                <w:i/>
              </w:rPr>
              <w:t>,</w:t>
            </w:r>
            <w:r>
              <w:rPr>
                <w:rFonts w:ascii="Arial" w:eastAsia="Arial" w:hAnsi="Arial" w:cs="Arial"/>
                <w:i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s</w:t>
            </w:r>
            <w:r>
              <w:rPr>
                <w:rFonts w:ascii="Arial" w:eastAsia="Arial" w:hAnsi="Arial" w:cs="Arial"/>
                <w:i/>
              </w:rPr>
              <w:t>u</w:t>
            </w:r>
            <w:r>
              <w:rPr>
                <w:rFonts w:ascii="Arial" w:eastAsia="Arial" w:hAnsi="Arial" w:cs="Arial"/>
                <w:i/>
                <w:spacing w:val="-1"/>
              </w:rPr>
              <w:t>p</w:t>
            </w:r>
            <w:r>
              <w:rPr>
                <w:rFonts w:ascii="Arial" w:eastAsia="Arial" w:hAnsi="Arial" w:cs="Arial"/>
                <w:i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</w:rPr>
              <w:t>l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</w:rPr>
              <w:t>a</w:t>
            </w:r>
            <w:r>
              <w:rPr>
                <w:rFonts w:ascii="Arial" w:eastAsia="Arial" w:hAnsi="Arial" w:cs="Arial"/>
                <w:i/>
              </w:rPr>
              <w:t>nd</w:t>
            </w:r>
            <w:r>
              <w:rPr>
                <w:rFonts w:ascii="Arial" w:eastAsia="Arial" w:hAnsi="Arial" w:cs="Arial"/>
                <w:i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s</w:t>
            </w:r>
            <w:r>
              <w:rPr>
                <w:rFonts w:ascii="Arial" w:eastAsia="Arial" w:hAnsi="Arial" w:cs="Arial"/>
                <w:i/>
              </w:rPr>
              <w:t>t</w:t>
            </w:r>
            <w:r>
              <w:rPr>
                <w:rFonts w:ascii="Arial" w:eastAsia="Arial" w:hAnsi="Arial" w:cs="Arial"/>
                <w:i/>
                <w:spacing w:val="2"/>
              </w:rPr>
              <w:t>u</w:t>
            </w:r>
            <w:r>
              <w:rPr>
                <w:rFonts w:ascii="Arial" w:eastAsia="Arial" w:hAnsi="Arial" w:cs="Arial"/>
                <w:i/>
              </w:rPr>
              <w:t>d</w:t>
            </w:r>
            <w:r>
              <w:rPr>
                <w:rFonts w:ascii="Arial" w:eastAsia="Arial" w:hAnsi="Arial" w:cs="Arial"/>
                <w:i/>
                <w:spacing w:val="-1"/>
              </w:rPr>
              <w:t>e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4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’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</w:rPr>
              <w:t>a</w:t>
            </w:r>
            <w:r>
              <w:rPr>
                <w:rFonts w:ascii="Arial" w:eastAsia="Arial" w:hAnsi="Arial" w:cs="Arial"/>
                <w:i/>
              </w:rPr>
              <w:t>b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l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t</w:t>
            </w:r>
            <w:r>
              <w:rPr>
                <w:rFonts w:ascii="Arial" w:eastAsia="Arial" w:hAnsi="Arial" w:cs="Arial"/>
                <w:i/>
                <w:spacing w:val="1"/>
              </w:rPr>
              <w:t>y</w:t>
            </w:r>
            <w:r>
              <w:rPr>
                <w:rFonts w:ascii="Arial" w:eastAsia="Arial" w:hAnsi="Arial" w:cs="Arial"/>
                <w:i/>
              </w:rPr>
              <w:t>.</w:t>
            </w:r>
          </w:p>
        </w:tc>
      </w:tr>
    </w:tbl>
    <w:p w:rsidR="00C91925" w:rsidRDefault="00C91925">
      <w:pPr>
        <w:sectPr w:rsidR="00C91925">
          <w:pgSz w:w="11920" w:h="16840"/>
          <w:pgMar w:top="440" w:right="740" w:bottom="280" w:left="660" w:header="720" w:footer="720" w:gutter="0"/>
          <w:cols w:space="720"/>
        </w:sectPr>
      </w:pPr>
    </w:p>
    <w:p w:rsidR="00C91925" w:rsidRDefault="00C91925">
      <w:pPr>
        <w:spacing w:before="8" w:line="80" w:lineRule="exact"/>
        <w:rPr>
          <w:sz w:val="8"/>
          <w:szCs w:val="8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1047"/>
        <w:gridCol w:w="1474"/>
        <w:gridCol w:w="5579"/>
        <w:gridCol w:w="1085"/>
        <w:gridCol w:w="1529"/>
        <w:gridCol w:w="2158"/>
        <w:gridCol w:w="1169"/>
      </w:tblGrid>
      <w:tr w:rsidR="00C91925">
        <w:trPr>
          <w:trHeight w:hRule="exact" w:val="240"/>
        </w:trPr>
        <w:tc>
          <w:tcPr>
            <w:tcW w:w="3257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</w:pPr>
            <w:r>
              <w:rPr>
                <w:b/>
              </w:rPr>
              <w:t>C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ur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de: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"/>
              </w:rPr>
              <w:t>T</w:t>
            </w:r>
            <w:r>
              <w:rPr>
                <w:b/>
                <w:spacing w:val="1"/>
              </w:rPr>
              <w:t>H</w:t>
            </w:r>
            <w:r>
              <w:rPr>
                <w:b/>
              </w:rPr>
              <w:t>RM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1"/>
              </w:rPr>
              <w:t>1</w:t>
            </w:r>
            <w:r>
              <w:rPr>
                <w:b/>
                <w:spacing w:val="-1"/>
              </w:rPr>
              <w:t>1</w:t>
            </w:r>
            <w:r>
              <w:rPr>
                <w:b/>
              </w:rPr>
              <w:t>2</w:t>
            </w:r>
          </w:p>
          <w:p w:rsidR="00C91925" w:rsidRDefault="00EA5250">
            <w:pPr>
              <w:ind w:left="102" w:right="195"/>
            </w:pPr>
            <w:r>
              <w:rPr>
                <w:b/>
              </w:rPr>
              <w:t>N</w:t>
            </w:r>
            <w:r>
              <w:rPr>
                <w:b/>
                <w:spacing w:val="2"/>
              </w:rPr>
              <w:t>u</w:t>
            </w:r>
            <w:r>
              <w:rPr>
                <w:b/>
                <w:spacing w:val="-3"/>
              </w:rPr>
              <w:t>m</w:t>
            </w:r>
            <w:r>
              <w:rPr>
                <w:b/>
              </w:rPr>
              <w:t>ber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f</w:t>
            </w:r>
            <w:r>
              <w:rPr>
                <w:b/>
                <w:spacing w:val="-1"/>
              </w:rPr>
              <w:t xml:space="preserve"> E</w:t>
            </w:r>
            <w:r>
              <w:rPr>
                <w:b/>
                <w:spacing w:val="2"/>
              </w:rPr>
              <w:t>C</w:t>
            </w:r>
            <w:r>
              <w:rPr>
                <w:b/>
                <w:spacing w:val="-1"/>
              </w:rPr>
              <w:t>T</w:t>
            </w:r>
            <w:r>
              <w:rPr>
                <w:b/>
              </w:rPr>
              <w:t>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cr</w:t>
            </w:r>
            <w:r>
              <w:rPr>
                <w:b/>
                <w:spacing w:val="1"/>
              </w:rPr>
              <w:t>e</w:t>
            </w:r>
            <w:r>
              <w:rPr>
                <w:b/>
              </w:rPr>
              <w:t>di</w:t>
            </w:r>
            <w:r>
              <w:rPr>
                <w:b/>
                <w:spacing w:val="3"/>
              </w:rPr>
              <w:t>t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: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 xml:space="preserve">5 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C</w:t>
            </w:r>
            <w:r>
              <w:rPr>
                <w:b/>
                <w:spacing w:val="2"/>
              </w:rPr>
              <w:t>T</w:t>
            </w:r>
            <w:r>
              <w:rPr>
                <w:b/>
              </w:rPr>
              <w:t xml:space="preserve">S </w:t>
            </w:r>
            <w:r>
              <w:rPr>
                <w:b/>
                <w:spacing w:val="1"/>
              </w:rPr>
              <w:t>(</w:t>
            </w:r>
            <w:r>
              <w:rPr>
                <w:b/>
                <w:spacing w:val="-1"/>
              </w:rPr>
              <w:t>s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u</w:t>
            </w:r>
            <w:r>
              <w:rPr>
                <w:b/>
                <w:spacing w:val="-1"/>
              </w:rPr>
              <w:t>d</w:t>
            </w:r>
            <w:r>
              <w:rPr>
                <w:b/>
              </w:rPr>
              <w:t>ent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2"/>
              </w:rPr>
              <w:t>w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rk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l</w:t>
            </w:r>
            <w:r>
              <w:rPr>
                <w:b/>
                <w:spacing w:val="1"/>
              </w:rPr>
              <w:t>oa</w:t>
            </w:r>
            <w:r>
              <w:rPr>
                <w:b/>
              </w:rPr>
              <w:t>d: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1"/>
              </w:rPr>
              <w:t>150</w:t>
            </w:r>
            <w:r>
              <w:rPr>
                <w:b/>
              </w:rPr>
              <w:t>)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0"/>
            </w:pPr>
            <w:r>
              <w:rPr>
                <w:b/>
              </w:rPr>
              <w:t>C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ur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b/>
                <w:spacing w:val="4"/>
              </w:rPr>
              <w:t>a</w:t>
            </w:r>
            <w:r>
              <w:rPr>
                <w:b/>
                <w:spacing w:val="-3"/>
              </w:rPr>
              <w:t>m</w:t>
            </w:r>
            <w:r>
              <w:rPr>
                <w:b/>
              </w:rPr>
              <w:t>e: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1"/>
              </w:rPr>
              <w:t>HO</w:t>
            </w:r>
            <w:r>
              <w:rPr>
                <w:b/>
              </w:rPr>
              <w:t>US</w:t>
            </w:r>
            <w:r>
              <w:rPr>
                <w:b/>
                <w:spacing w:val="-1"/>
              </w:rPr>
              <w:t>E</w:t>
            </w:r>
            <w:r>
              <w:rPr>
                <w:b/>
                <w:spacing w:val="1"/>
              </w:rPr>
              <w:t>KEE</w:t>
            </w:r>
            <w:r>
              <w:rPr>
                <w:b/>
              </w:rPr>
              <w:t>P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NG</w:t>
            </w:r>
            <w:r>
              <w:rPr>
                <w:b/>
                <w:spacing w:val="-17"/>
              </w:rPr>
              <w:t xml:space="preserve"> </w:t>
            </w:r>
            <w:r>
              <w:rPr>
                <w:b/>
                <w:spacing w:val="1"/>
              </w:rPr>
              <w:t>O</w:t>
            </w:r>
            <w:r>
              <w:rPr>
                <w:b/>
                <w:spacing w:val="3"/>
              </w:rPr>
              <w:t>P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RA</w:t>
            </w:r>
            <w:r>
              <w:rPr>
                <w:b/>
                <w:spacing w:val="2"/>
              </w:rPr>
              <w:t>T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NS</w:t>
            </w:r>
          </w:p>
        </w:tc>
        <w:tc>
          <w:tcPr>
            <w:tcW w:w="477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</w:pP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n</w:t>
            </w:r>
            <w:r>
              <w:rPr>
                <w:b/>
                <w:spacing w:val="-1"/>
              </w:rPr>
              <w:t>s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ruc</w:t>
            </w:r>
            <w:r>
              <w:rPr>
                <w:b/>
                <w:spacing w:val="1"/>
              </w:rPr>
              <w:t>to</w:t>
            </w:r>
            <w:r>
              <w:rPr>
                <w:b/>
              </w:rPr>
              <w:t>r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b/>
                <w:spacing w:val="4"/>
              </w:rPr>
              <w:t>a</w:t>
            </w:r>
            <w:r>
              <w:rPr>
                <w:b/>
                <w:spacing w:val="-3"/>
              </w:rPr>
              <w:t>m</w:t>
            </w:r>
            <w:r>
              <w:rPr>
                <w:b/>
              </w:rPr>
              <w:t>e:</w:t>
            </w:r>
            <w:r>
              <w:rPr>
                <w:b/>
                <w:spacing w:val="-5"/>
              </w:rPr>
              <w:t xml:space="preserve"> </w:t>
            </w:r>
            <w:proofErr w:type="spellStart"/>
            <w:r>
              <w:rPr>
                <w:b/>
              </w:rPr>
              <w:t>As</w:t>
            </w:r>
            <w:r>
              <w:rPr>
                <w:b/>
                <w:spacing w:val="-1"/>
              </w:rPr>
              <w:t>s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.Pr</w:t>
            </w:r>
            <w:r>
              <w:rPr>
                <w:b/>
                <w:spacing w:val="1"/>
              </w:rPr>
              <w:t>of</w:t>
            </w:r>
            <w:r>
              <w:rPr>
                <w:b/>
              </w:rPr>
              <w:t>.Dr</w:t>
            </w:r>
            <w:r>
              <w:rPr>
                <w:b/>
                <w:spacing w:val="1"/>
              </w:rPr>
              <w:t>.</w:t>
            </w:r>
            <w:r>
              <w:rPr>
                <w:b/>
              </w:rPr>
              <w:t>Rüçh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n</w:t>
            </w:r>
            <w:proofErr w:type="spellEnd"/>
            <w:r>
              <w:rPr>
                <w:b/>
                <w:spacing w:val="-18"/>
              </w:rPr>
              <w:t xml:space="preserve"> </w:t>
            </w:r>
            <w:r>
              <w:rPr>
                <w:b/>
                <w:spacing w:val="1"/>
              </w:rPr>
              <w:t>K</w:t>
            </w:r>
            <w:r>
              <w:rPr>
                <w:b/>
              </w:rPr>
              <w:t>AYA</w:t>
            </w:r>
            <w:r>
              <w:rPr>
                <w:b/>
                <w:spacing w:val="4"/>
              </w:rPr>
              <w:t>M</w:t>
            </w:r>
            <w:r>
              <w:rPr>
                <w:b/>
              </w:rPr>
              <w:t>AN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0"/>
            </w:pPr>
            <w:r>
              <w:rPr>
                <w:b/>
              </w:rPr>
              <w:t>D</w:t>
            </w:r>
            <w:r>
              <w:rPr>
                <w:b/>
                <w:spacing w:val="1"/>
              </w:rPr>
              <w:t>at</w:t>
            </w:r>
            <w:r>
              <w:rPr>
                <w:b/>
              </w:rPr>
              <w:t>e:</w:t>
            </w:r>
          </w:p>
        </w:tc>
      </w:tr>
      <w:tr w:rsidR="00C91925">
        <w:trPr>
          <w:trHeight w:hRule="exact" w:val="461"/>
        </w:trPr>
        <w:tc>
          <w:tcPr>
            <w:tcW w:w="3257" w:type="dxa"/>
            <w:gridSpan w:val="3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C91925" w:rsidRDefault="00C91925"/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4772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555" w:right="1561"/>
              <w:jc w:val="center"/>
            </w:pPr>
            <w:r>
              <w:t>St</w:t>
            </w:r>
            <w:r>
              <w:rPr>
                <w:spacing w:val="-2"/>
              </w:rPr>
              <w:t>u</w:t>
            </w:r>
            <w:r>
              <w:rPr>
                <w:spacing w:val="1"/>
              </w:rPr>
              <w:t>d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n</w:t>
            </w:r>
            <w:r>
              <w:t>t</w:t>
            </w:r>
            <w:r>
              <w:rPr>
                <w:spacing w:val="-6"/>
              </w:rPr>
              <w:t xml:space="preserve"> </w:t>
            </w:r>
            <w:r>
              <w:rPr>
                <w:spacing w:val="2"/>
              </w:rPr>
              <w:t>W</w:t>
            </w:r>
            <w:r>
              <w:rPr>
                <w:spacing w:val="1"/>
              </w:rPr>
              <w:t>or</w:t>
            </w:r>
            <w:r>
              <w:t>k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  <w:w w:val="99"/>
              </w:rPr>
              <w:t>L</w:t>
            </w:r>
            <w:r>
              <w:rPr>
                <w:spacing w:val="1"/>
                <w:w w:val="99"/>
              </w:rPr>
              <w:t>o</w:t>
            </w:r>
            <w:r>
              <w:rPr>
                <w:w w:val="99"/>
              </w:rPr>
              <w:t>ad</w:t>
            </w:r>
          </w:p>
        </w:tc>
        <w:tc>
          <w:tcPr>
            <w:tcW w:w="116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0"/>
            </w:pPr>
            <w:r>
              <w:rPr>
                <w:spacing w:val="1"/>
              </w:rPr>
              <w:t>W</w:t>
            </w:r>
            <w:r>
              <w:t>ei</w:t>
            </w:r>
            <w:r>
              <w:rPr>
                <w:spacing w:val="-1"/>
              </w:rPr>
              <w:t>gh</w:t>
            </w:r>
            <w:r>
              <w:t>t</w:t>
            </w:r>
            <w:r>
              <w:rPr>
                <w:spacing w:val="-6"/>
              </w:rPr>
              <w:t xml:space="preserve"> </w:t>
            </w:r>
            <w:r>
              <w:rPr>
                <w:spacing w:val="4"/>
              </w:rPr>
              <w:t>o</w:t>
            </w:r>
            <w:r>
              <w:t>f</w:t>
            </w:r>
          </w:p>
          <w:p w:rsidR="00C91925" w:rsidRDefault="00EA5250">
            <w:pPr>
              <w:spacing w:before="1"/>
              <w:ind w:left="100"/>
            </w:pPr>
            <w:r>
              <w:t>As</w:t>
            </w:r>
            <w:r>
              <w:rPr>
                <w:spacing w:val="-1"/>
              </w:rPr>
              <w:t>s</w:t>
            </w:r>
            <w:r>
              <w:t>es.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(</w:t>
            </w:r>
            <w:r>
              <w:t>%)</w:t>
            </w:r>
          </w:p>
        </w:tc>
      </w:tr>
      <w:tr w:rsidR="00C91925">
        <w:trPr>
          <w:trHeight w:hRule="exact" w:val="468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</w:pPr>
            <w:r>
              <w:rPr>
                <w:spacing w:val="1"/>
              </w:rPr>
              <w:t>W</w:t>
            </w:r>
            <w:r>
              <w:t>e</w:t>
            </w:r>
            <w:r>
              <w:rPr>
                <w:spacing w:val="1"/>
              </w:rPr>
              <w:t>e</w:t>
            </w:r>
            <w:r>
              <w:t>k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</w:pPr>
            <w:r>
              <w:rPr>
                <w:spacing w:val="-1"/>
              </w:rPr>
              <w:t>C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s</w:t>
            </w:r>
            <w:r>
              <w:t>e</w:t>
            </w:r>
          </w:p>
          <w:p w:rsidR="00C91925" w:rsidRDefault="00EA5250">
            <w:pPr>
              <w:ind w:left="102"/>
            </w:pPr>
            <w:r>
              <w:rPr>
                <w:spacing w:val="-2"/>
              </w:rPr>
              <w:t>L</w:t>
            </w:r>
            <w:r>
              <w:t>OS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0"/>
            </w:pPr>
            <w:r>
              <w:rPr>
                <w:spacing w:val="2"/>
              </w:rPr>
              <w:t>P</w:t>
            </w:r>
            <w:r>
              <w:rPr>
                <w:spacing w:val="1"/>
              </w:rPr>
              <w:t>ro</w:t>
            </w:r>
            <w:r>
              <w:rPr>
                <w:spacing w:val="-1"/>
              </w:rPr>
              <w:t>g</w:t>
            </w:r>
            <w:r>
              <w:rPr>
                <w:spacing w:val="1"/>
              </w:rPr>
              <w:t>r</w:t>
            </w:r>
            <w:r>
              <w:t>am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L</w:t>
            </w:r>
            <w:r>
              <w:t>OS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0"/>
            </w:pPr>
            <w:r>
              <w:t>E</w:t>
            </w:r>
            <w:r>
              <w:rPr>
                <w:spacing w:val="1"/>
              </w:rPr>
              <w:t>d</w:t>
            </w:r>
            <w:r>
              <w:rPr>
                <w:spacing w:val="-1"/>
              </w:rPr>
              <w:t>u</w:t>
            </w:r>
            <w:r>
              <w:t>c</w:t>
            </w:r>
            <w:r>
              <w:rPr>
                <w:spacing w:val="1"/>
              </w:rPr>
              <w:t>a</w:t>
            </w:r>
            <w:r>
              <w:t>ti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n</w:t>
            </w:r>
            <w:r>
              <w:t>al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A</w:t>
            </w:r>
            <w:r>
              <w:t>ct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v</w:t>
            </w:r>
            <w:r>
              <w:t>iti</w:t>
            </w:r>
            <w:r>
              <w:rPr>
                <w:spacing w:val="2"/>
              </w:rPr>
              <w:t>e</w:t>
            </w:r>
            <w:r>
              <w:t>s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</w:pPr>
            <w:r>
              <w:rPr>
                <w:spacing w:val="-2"/>
              </w:rPr>
              <w:t>L</w:t>
            </w:r>
            <w:r>
              <w:t>e</w:t>
            </w:r>
            <w:r>
              <w:rPr>
                <w:spacing w:val="1"/>
              </w:rPr>
              <w:t>c</w:t>
            </w:r>
            <w:r>
              <w:rPr>
                <w:spacing w:val="2"/>
              </w:rPr>
              <w:t>t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re</w:t>
            </w:r>
            <w:r>
              <w:t>s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0"/>
            </w:pPr>
            <w:r>
              <w:rPr>
                <w:spacing w:val="1"/>
              </w:rPr>
              <w:t>I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d</w:t>
            </w:r>
            <w:r>
              <w:t>e</w:t>
            </w:r>
            <w:r>
              <w:rPr>
                <w:spacing w:val="1"/>
              </w:rPr>
              <w:t>p</w:t>
            </w:r>
            <w:r>
              <w:t>e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d</w:t>
            </w:r>
            <w:r>
              <w:t>e</w:t>
            </w:r>
            <w:r>
              <w:rPr>
                <w:spacing w:val="-1"/>
              </w:rPr>
              <w:t>n</w:t>
            </w:r>
            <w:r>
              <w:t>t</w:t>
            </w:r>
          </w:p>
          <w:p w:rsidR="00C91925" w:rsidRDefault="00EA5250">
            <w:pPr>
              <w:ind w:left="100"/>
            </w:pPr>
            <w:r>
              <w:rPr>
                <w:spacing w:val="1"/>
              </w:rPr>
              <w:t>Wor</w:t>
            </w:r>
            <w:r>
              <w:t>k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3"/>
            </w:pPr>
            <w:r>
              <w:t>As</w:t>
            </w:r>
            <w:r>
              <w:rPr>
                <w:spacing w:val="-1"/>
              </w:rPr>
              <w:t>s</w:t>
            </w:r>
            <w:r>
              <w:t>e</w:t>
            </w:r>
            <w:r>
              <w:rPr>
                <w:spacing w:val="2"/>
              </w:rPr>
              <w:t>ss</w:t>
            </w:r>
            <w:r>
              <w:rPr>
                <w:spacing w:val="-1"/>
              </w:rPr>
              <w:t>m</w:t>
            </w:r>
            <w:r>
              <w:t>e</w:t>
            </w:r>
            <w:r>
              <w:rPr>
                <w:spacing w:val="1"/>
              </w:rPr>
              <w:t>n</w:t>
            </w:r>
            <w:r>
              <w:t>t</w:t>
            </w:r>
            <w:r>
              <w:rPr>
                <w:spacing w:val="-9"/>
              </w:rPr>
              <w:t xml:space="preserve"> </w:t>
            </w:r>
            <w:r>
              <w:t>H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s</w:t>
            </w:r>
          </w:p>
        </w:tc>
        <w:tc>
          <w:tcPr>
            <w:tcW w:w="116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</w:tr>
      <w:tr w:rsidR="00C91925">
        <w:trPr>
          <w:trHeight w:hRule="exact" w:val="24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</w:pPr>
            <w:r>
              <w:t>1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2</w:t>
            </w:r>
            <w:r>
              <w:t>,9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0"/>
            </w:pP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1"/>
              </w:rPr>
              <w:t>3</w:t>
            </w:r>
            <w:r>
              <w:t>,</w:t>
            </w:r>
            <w:r>
              <w:rPr>
                <w:spacing w:val="1"/>
              </w:rPr>
              <w:t>4</w:t>
            </w:r>
            <w:r>
              <w:rPr>
                <w:spacing w:val="-2"/>
              </w:rPr>
              <w:t>,</w:t>
            </w:r>
            <w:r>
              <w:t>7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0"/>
            </w:pPr>
            <w:r>
              <w:rPr>
                <w:spacing w:val="-2"/>
              </w:rPr>
              <w:t>L</w:t>
            </w:r>
            <w:r>
              <w:t>e</w:t>
            </w:r>
            <w:r>
              <w:rPr>
                <w:spacing w:val="1"/>
              </w:rPr>
              <w:t>c</w:t>
            </w:r>
            <w:r>
              <w:rPr>
                <w:spacing w:val="2"/>
              </w:rPr>
              <w:t>t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1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R</w:t>
            </w:r>
            <w:r>
              <w:rPr>
                <w:spacing w:val="1"/>
              </w:rPr>
              <w:t>o</w:t>
            </w:r>
            <w:r>
              <w:t>le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o</w:t>
            </w:r>
            <w:r>
              <w:t>f</w:t>
            </w:r>
            <w:r>
              <w:rPr>
                <w:spacing w:val="-3"/>
              </w:rPr>
              <w:t xml:space="preserve"> </w:t>
            </w:r>
            <w:r>
              <w:t>H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us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k</w:t>
            </w:r>
            <w:r>
              <w:t>e</w:t>
            </w:r>
            <w:r>
              <w:rPr>
                <w:spacing w:val="1"/>
              </w:rPr>
              <w:t>ep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n</w:t>
            </w:r>
            <w:r>
              <w:t>g</w:t>
            </w:r>
            <w:r>
              <w:rPr>
                <w:spacing w:val="-12"/>
              </w:rPr>
              <w:t xml:space="preserve"> </w:t>
            </w:r>
            <w:r>
              <w:rPr>
                <w:spacing w:val="2"/>
              </w:rPr>
              <w:t>i</w:t>
            </w:r>
            <w:r>
              <w:t>n</w:t>
            </w:r>
            <w:r>
              <w:rPr>
                <w:spacing w:val="-3"/>
              </w:rPr>
              <w:t xml:space="preserve"> </w:t>
            </w:r>
            <w:r>
              <w:t>H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s</w:t>
            </w:r>
            <w:r>
              <w:rPr>
                <w:spacing w:val="1"/>
              </w:rPr>
              <w:t>p</w:t>
            </w:r>
            <w:r>
              <w:t>ital</w:t>
            </w:r>
            <w:r>
              <w:rPr>
                <w:spacing w:val="2"/>
              </w:rPr>
              <w:t>it</w:t>
            </w:r>
            <w:r>
              <w:t>y</w:t>
            </w:r>
            <w:r>
              <w:rPr>
                <w:spacing w:val="-12"/>
              </w:rPr>
              <w:t xml:space="preserve"> </w:t>
            </w:r>
            <w:r>
              <w:t>O</w:t>
            </w:r>
            <w:r>
              <w:rPr>
                <w:spacing w:val="1"/>
              </w:rPr>
              <w:t>p</w:t>
            </w:r>
            <w:r>
              <w:t>e</w:t>
            </w:r>
            <w:r>
              <w:rPr>
                <w:spacing w:val="1"/>
              </w:rPr>
              <w:t>r</w:t>
            </w:r>
            <w:r>
              <w:t>ati</w:t>
            </w:r>
            <w:r>
              <w:rPr>
                <w:spacing w:val="1"/>
              </w:rPr>
              <w:t>on</w:t>
            </w:r>
            <w:r>
              <w:t>s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0"/>
            </w:pPr>
            <w:r>
              <w:t>2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</w:tr>
      <w:tr w:rsidR="00C91925">
        <w:trPr>
          <w:trHeight w:hRule="exact" w:val="24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</w:pPr>
            <w:r>
              <w:t>2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,2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0"/>
            </w:pPr>
            <w:r>
              <w:rPr>
                <w:spacing w:val="1"/>
              </w:rPr>
              <w:t>2</w:t>
            </w:r>
            <w:r>
              <w:t>,4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0"/>
            </w:pPr>
            <w:r>
              <w:rPr>
                <w:spacing w:val="-2"/>
              </w:rPr>
              <w:t>L</w:t>
            </w:r>
            <w:r>
              <w:t>e</w:t>
            </w:r>
            <w:r>
              <w:rPr>
                <w:spacing w:val="1"/>
              </w:rPr>
              <w:t>c</w:t>
            </w:r>
            <w:r>
              <w:rPr>
                <w:spacing w:val="2"/>
              </w:rPr>
              <w:t>t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2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H</w:t>
            </w:r>
            <w:r>
              <w:rPr>
                <w:spacing w:val="1"/>
              </w:rPr>
              <w:t>o</w:t>
            </w:r>
            <w:r>
              <w:t>tel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d</w:t>
            </w:r>
            <w:r>
              <w:t>i</w:t>
            </w:r>
            <w:r>
              <w:rPr>
                <w:spacing w:val="-1"/>
              </w:rPr>
              <w:t>v</w:t>
            </w:r>
            <w:r>
              <w:t>i</w:t>
            </w:r>
            <w:r>
              <w:rPr>
                <w:spacing w:val="-1"/>
              </w:rPr>
              <w:t>s</w:t>
            </w:r>
            <w:r>
              <w:t>i</w:t>
            </w:r>
            <w:r>
              <w:rPr>
                <w:spacing w:val="3"/>
              </w:rPr>
              <w:t>o</w:t>
            </w:r>
            <w:r>
              <w:rPr>
                <w:spacing w:val="-1"/>
              </w:rPr>
              <w:t>n</w:t>
            </w:r>
            <w:r>
              <w:t>s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1"/>
              </w:rPr>
              <w:t>n</w:t>
            </w:r>
            <w:r>
              <w:t>d</w:t>
            </w:r>
            <w:r>
              <w:rPr>
                <w:spacing w:val="1"/>
              </w:rPr>
              <w:t xml:space="preserve"> d</w:t>
            </w:r>
            <w:r>
              <w:t>e</w:t>
            </w:r>
            <w:r>
              <w:rPr>
                <w:spacing w:val="1"/>
              </w:rPr>
              <w:t>p</w:t>
            </w:r>
            <w:r>
              <w:t>a</w:t>
            </w:r>
            <w:r>
              <w:rPr>
                <w:spacing w:val="1"/>
              </w:rPr>
              <w:t>r</w:t>
            </w:r>
            <w:r>
              <w:t>t</w:t>
            </w:r>
            <w:r>
              <w:rPr>
                <w:spacing w:val="-4"/>
              </w:rPr>
              <w:t>m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n</w:t>
            </w:r>
            <w:r>
              <w:t>ts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0"/>
            </w:pPr>
            <w:r>
              <w:t>2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</w:tr>
      <w:tr w:rsidR="00C91925">
        <w:trPr>
          <w:trHeight w:hRule="exact" w:val="24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1"/>
              </w:rPr>
              <w:t>4</w:t>
            </w:r>
            <w:r>
              <w:rPr>
                <w:spacing w:val="-2"/>
              </w:rPr>
              <w:t>,</w:t>
            </w:r>
            <w:r>
              <w:t>9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0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1"/>
              </w:rPr>
              <w:t>3</w:t>
            </w:r>
            <w:r>
              <w:rPr>
                <w:spacing w:val="-2"/>
              </w:rPr>
              <w:t>,</w:t>
            </w:r>
            <w:r>
              <w:rPr>
                <w:spacing w:val="1"/>
              </w:rPr>
              <w:t>4</w:t>
            </w:r>
            <w:r>
              <w:t>,7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0"/>
            </w:pPr>
            <w:r>
              <w:rPr>
                <w:spacing w:val="-2"/>
              </w:rPr>
              <w:t>L</w:t>
            </w:r>
            <w:r>
              <w:t>e</w:t>
            </w:r>
            <w:r>
              <w:rPr>
                <w:spacing w:val="1"/>
              </w:rPr>
              <w:t>c</w:t>
            </w:r>
            <w:r>
              <w:rPr>
                <w:spacing w:val="2"/>
              </w:rPr>
              <w:t>t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3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rPr>
                <w:spacing w:val="2"/>
              </w:rPr>
              <w:t>P</w:t>
            </w:r>
            <w:r>
              <w:t>la</w:t>
            </w:r>
            <w:r>
              <w:rPr>
                <w:spacing w:val="-1"/>
              </w:rPr>
              <w:t>nn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n</w:t>
            </w:r>
            <w:r>
              <w:t>g</w:t>
            </w:r>
            <w:r>
              <w:rPr>
                <w:spacing w:val="-8"/>
              </w:rPr>
              <w:t xml:space="preserve"> 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n</w:t>
            </w:r>
            <w:r>
              <w:t>d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g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n</w:t>
            </w:r>
            <w:r>
              <w:t>iz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n</w:t>
            </w:r>
            <w:r>
              <w:t>g</w:t>
            </w:r>
            <w:r>
              <w:rPr>
                <w:spacing w:val="-10"/>
              </w:rPr>
              <w:t xml:space="preserve"> </w:t>
            </w:r>
            <w:r>
              <w:rPr>
                <w:spacing w:val="2"/>
              </w:rPr>
              <w:t>t</w:t>
            </w:r>
            <w:r>
              <w:rPr>
                <w:spacing w:val="-1"/>
              </w:rPr>
              <w:t>h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H</w:t>
            </w:r>
            <w:r>
              <w:rPr>
                <w:spacing w:val="1"/>
              </w:rPr>
              <w:t>ou</w:t>
            </w:r>
            <w:r>
              <w:rPr>
                <w:spacing w:val="-1"/>
              </w:rPr>
              <w:t>s</w:t>
            </w:r>
            <w:r>
              <w:t>e</w:t>
            </w:r>
            <w:r>
              <w:rPr>
                <w:spacing w:val="-1"/>
              </w:rPr>
              <w:t>k</w:t>
            </w:r>
            <w:r>
              <w:t>e</w:t>
            </w:r>
            <w:r>
              <w:rPr>
                <w:spacing w:val="1"/>
              </w:rPr>
              <w:t>ep</w:t>
            </w:r>
            <w:r>
              <w:rPr>
                <w:spacing w:val="2"/>
              </w:rPr>
              <w:t>i</w:t>
            </w:r>
            <w:r>
              <w:rPr>
                <w:spacing w:val="1"/>
              </w:rPr>
              <w:t>n</w:t>
            </w:r>
            <w:r>
              <w:t>g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2"/>
              </w:rPr>
              <w:t>p</w:t>
            </w:r>
            <w:r>
              <w:t>a</w:t>
            </w:r>
            <w:r>
              <w:rPr>
                <w:spacing w:val="7"/>
              </w:rPr>
              <w:t>r</w:t>
            </w:r>
            <w:r>
              <w:rPr>
                <w:spacing w:val="2"/>
              </w:rPr>
              <w:t>t</w:t>
            </w:r>
            <w:r>
              <w:rPr>
                <w:spacing w:val="-4"/>
              </w:rPr>
              <w:t>m</w:t>
            </w:r>
            <w:r>
              <w:t>e</w:t>
            </w:r>
            <w:r>
              <w:rPr>
                <w:spacing w:val="1"/>
              </w:rPr>
              <w:t>n</w:t>
            </w:r>
            <w:r>
              <w:t>t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0"/>
            </w:pPr>
            <w:r>
              <w:t>2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</w:tr>
      <w:tr w:rsidR="00C91925">
        <w:trPr>
          <w:trHeight w:hRule="exact" w:val="47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4</w:t>
            </w:r>
            <w:r>
              <w:t>,8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0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1"/>
              </w:rPr>
              <w:t>4</w:t>
            </w:r>
            <w:r>
              <w:rPr>
                <w:spacing w:val="-2"/>
              </w:rPr>
              <w:t>,</w:t>
            </w:r>
            <w:r>
              <w:t>8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0"/>
            </w:pPr>
            <w:r>
              <w:rPr>
                <w:spacing w:val="-2"/>
              </w:rPr>
              <w:t>L</w:t>
            </w:r>
            <w:r>
              <w:t>e</w:t>
            </w:r>
            <w:r>
              <w:rPr>
                <w:spacing w:val="1"/>
              </w:rPr>
              <w:t>c</w:t>
            </w:r>
            <w:r>
              <w:rPr>
                <w:spacing w:val="2"/>
              </w:rPr>
              <w:t>t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4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M</w:t>
            </w:r>
            <w:r>
              <w:t>a</w:t>
            </w:r>
            <w:r>
              <w:rPr>
                <w:spacing w:val="-1"/>
              </w:rPr>
              <w:t>n</w:t>
            </w:r>
            <w:r>
              <w:t>a</w:t>
            </w:r>
            <w:r>
              <w:rPr>
                <w:spacing w:val="-1"/>
              </w:rPr>
              <w:t>g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m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n</w:t>
            </w:r>
            <w:r>
              <w:t>t</w:t>
            </w:r>
            <w:r>
              <w:rPr>
                <w:spacing w:val="-10"/>
              </w:rPr>
              <w:t xml:space="preserve"> </w:t>
            </w:r>
            <w:r>
              <w:rPr>
                <w:spacing w:val="2"/>
              </w:rPr>
              <w:t>F</w:t>
            </w:r>
            <w:r>
              <w:rPr>
                <w:spacing w:val="1"/>
              </w:rPr>
              <w:t>u</w:t>
            </w:r>
            <w:r>
              <w:rPr>
                <w:spacing w:val="-1"/>
              </w:rPr>
              <w:t>n</w:t>
            </w:r>
            <w:r>
              <w:t>c</w:t>
            </w:r>
            <w:r>
              <w:rPr>
                <w:spacing w:val="2"/>
              </w:rPr>
              <w:t>t</w:t>
            </w:r>
            <w:r>
              <w:t>i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n</w:t>
            </w:r>
            <w:r>
              <w:t>s</w:t>
            </w:r>
            <w:r>
              <w:rPr>
                <w:spacing w:val="-8"/>
              </w:rPr>
              <w:t xml:space="preserve"> </w:t>
            </w:r>
            <w:r>
              <w:rPr>
                <w:spacing w:val="1"/>
              </w:rPr>
              <w:t>o</w:t>
            </w:r>
            <w:r>
              <w:t>f</w:t>
            </w:r>
            <w:r>
              <w:rPr>
                <w:spacing w:val="-3"/>
              </w:rPr>
              <w:t xml:space="preserve"> </w:t>
            </w:r>
            <w:r>
              <w:rPr>
                <w:spacing w:val="2"/>
              </w:rPr>
              <w:t>t</w:t>
            </w:r>
            <w:r>
              <w:rPr>
                <w:spacing w:val="-1"/>
              </w:rPr>
              <w:t>h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1"/>
              </w:rPr>
              <w:t>x</w:t>
            </w:r>
            <w:r>
              <w:t>e</w:t>
            </w:r>
            <w:r>
              <w:rPr>
                <w:spacing w:val="3"/>
              </w:rPr>
              <w:t>c</w:t>
            </w:r>
            <w:r>
              <w:rPr>
                <w:spacing w:val="-1"/>
              </w:rPr>
              <w:t>u</w:t>
            </w:r>
            <w:r>
              <w:t>t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v</w:t>
            </w:r>
            <w:r>
              <w:t>e</w:t>
            </w:r>
            <w:r>
              <w:rPr>
                <w:spacing w:val="-7"/>
              </w:rPr>
              <w:t xml:space="preserve"> </w:t>
            </w:r>
            <w:r>
              <w:t>H</w:t>
            </w:r>
            <w:r>
              <w:rPr>
                <w:spacing w:val="1"/>
              </w:rPr>
              <w:t>ou</w:t>
            </w:r>
            <w:r>
              <w:rPr>
                <w:spacing w:val="-1"/>
              </w:rPr>
              <w:t>s</w:t>
            </w:r>
            <w:r>
              <w:t>e</w:t>
            </w:r>
            <w:r>
              <w:rPr>
                <w:spacing w:val="-1"/>
              </w:rPr>
              <w:t>k</w:t>
            </w:r>
            <w:r>
              <w:rPr>
                <w:spacing w:val="3"/>
              </w:rPr>
              <w:t>e</w:t>
            </w:r>
            <w:r>
              <w:t>e</w:t>
            </w:r>
            <w:r>
              <w:rPr>
                <w:spacing w:val="1"/>
              </w:rPr>
              <w:t>p</w:t>
            </w:r>
            <w:r>
              <w:t>er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0"/>
            </w:pPr>
            <w:r>
              <w:t>2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</w:tr>
      <w:tr w:rsidR="00C91925">
        <w:trPr>
          <w:trHeight w:hRule="exact" w:val="24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</w:pPr>
            <w:r>
              <w:t>5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0"/>
            </w:pPr>
            <w:r>
              <w:t>Q</w:t>
            </w:r>
            <w:r>
              <w:rPr>
                <w:spacing w:val="-1"/>
              </w:rPr>
              <w:t>u</w:t>
            </w:r>
            <w:r>
              <w:t>iz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3"/>
            </w:pPr>
            <w:r>
              <w:rPr>
                <w:b/>
                <w:spacing w:val="-1"/>
              </w:rPr>
              <w:t>Q</w:t>
            </w:r>
            <w:r>
              <w:rPr>
                <w:b/>
              </w:rPr>
              <w:t>uiz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6 hr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.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0"/>
            </w:pPr>
            <w:r>
              <w:rPr>
                <w:b/>
                <w:spacing w:val="1"/>
              </w:rPr>
              <w:t>10</w:t>
            </w:r>
          </w:p>
        </w:tc>
      </w:tr>
      <w:tr w:rsidR="00C91925">
        <w:trPr>
          <w:trHeight w:hRule="exact" w:val="241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</w:pPr>
            <w:r>
              <w:t>6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0"/>
            </w:pPr>
            <w:proofErr w:type="spellStart"/>
            <w:r>
              <w:rPr>
                <w:spacing w:val="2"/>
              </w:rPr>
              <w:t>P</w:t>
            </w:r>
            <w:r>
              <w:rPr>
                <w:spacing w:val="1"/>
              </w:rPr>
              <w:t>or</w:t>
            </w:r>
            <w:r>
              <w:t>t</w:t>
            </w:r>
            <w:r>
              <w:rPr>
                <w:spacing w:val="-2"/>
              </w:rPr>
              <w:t>f</w:t>
            </w:r>
            <w:r>
              <w:rPr>
                <w:spacing w:val="1"/>
              </w:rPr>
              <w:t>o</w:t>
            </w:r>
            <w:r>
              <w:t>ilio</w:t>
            </w:r>
            <w:proofErr w:type="spellEnd"/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3"/>
            </w:pPr>
            <w:proofErr w:type="spellStart"/>
            <w:r>
              <w:rPr>
                <w:b/>
              </w:rPr>
              <w:t>P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r</w:t>
            </w:r>
            <w:r>
              <w:rPr>
                <w:b/>
                <w:spacing w:val="1"/>
              </w:rPr>
              <w:t>tfo</w:t>
            </w:r>
            <w:r>
              <w:rPr>
                <w:b/>
              </w:rPr>
              <w:t>ilio</w:t>
            </w:r>
            <w:proofErr w:type="spellEnd"/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2</w:t>
            </w:r>
            <w:r>
              <w:rPr>
                <w:b/>
              </w:rPr>
              <w:t>4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hr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.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0"/>
            </w:pPr>
            <w:r>
              <w:rPr>
                <w:b/>
                <w:spacing w:val="1"/>
              </w:rPr>
              <w:t>20</w:t>
            </w:r>
          </w:p>
        </w:tc>
      </w:tr>
      <w:tr w:rsidR="00C91925">
        <w:trPr>
          <w:trHeight w:hRule="exact" w:val="24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</w:pPr>
            <w:r>
              <w:t>7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3</w:t>
            </w:r>
            <w:r>
              <w:t>,4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0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2</w:t>
            </w:r>
            <w:r>
              <w:t>,4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0"/>
            </w:pPr>
            <w:r>
              <w:rPr>
                <w:spacing w:val="-2"/>
              </w:rPr>
              <w:t>L</w:t>
            </w:r>
            <w:r>
              <w:t>e</w:t>
            </w:r>
            <w:r>
              <w:rPr>
                <w:spacing w:val="1"/>
              </w:rPr>
              <w:t>c</w:t>
            </w:r>
            <w:r>
              <w:rPr>
                <w:spacing w:val="2"/>
              </w:rPr>
              <w:t>t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5</w:t>
            </w:r>
            <w:r>
              <w:t>:</w:t>
            </w:r>
            <w:r>
              <w:rPr>
                <w:spacing w:val="48"/>
              </w:rPr>
              <w:t xml:space="preserve"> </w:t>
            </w:r>
            <w:r>
              <w:rPr>
                <w:spacing w:val="1"/>
              </w:rPr>
              <w:t>I</w:t>
            </w:r>
            <w:r>
              <w:rPr>
                <w:spacing w:val="-1"/>
              </w:rPr>
              <w:t>nv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n</w:t>
            </w:r>
            <w:r>
              <w:t>t</w:t>
            </w:r>
            <w:r>
              <w:rPr>
                <w:spacing w:val="1"/>
              </w:rPr>
              <w:t>o</w:t>
            </w:r>
            <w:r>
              <w:rPr>
                <w:spacing w:val="3"/>
              </w:rPr>
              <w:t>r</w:t>
            </w:r>
            <w:r>
              <w:t>y</w:t>
            </w:r>
            <w:r>
              <w:rPr>
                <w:spacing w:val="-11"/>
              </w:rPr>
              <w:t xml:space="preserve"> </w:t>
            </w:r>
            <w:r>
              <w:t>M</w:t>
            </w:r>
            <w:r>
              <w:rPr>
                <w:spacing w:val="1"/>
              </w:rPr>
              <w:t>a</w:t>
            </w:r>
            <w:r>
              <w:rPr>
                <w:spacing w:val="-1"/>
              </w:rPr>
              <w:t>n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g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m</w:t>
            </w:r>
            <w:r>
              <w:t>e</w:t>
            </w:r>
            <w:r>
              <w:rPr>
                <w:spacing w:val="1"/>
              </w:rPr>
              <w:t>n</w:t>
            </w:r>
            <w:r>
              <w:t>t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0"/>
            </w:pPr>
            <w:r>
              <w:t>2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</w:tr>
      <w:tr w:rsidR="00C91925">
        <w:trPr>
          <w:trHeight w:hRule="exact" w:val="24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</w:pPr>
            <w:r>
              <w:t>8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3</w:t>
            </w:r>
            <w:r>
              <w:t>,4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0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2</w:t>
            </w:r>
            <w:r>
              <w:t>,4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0"/>
            </w:pPr>
            <w:r>
              <w:rPr>
                <w:spacing w:val="-2"/>
              </w:rPr>
              <w:t>L</w:t>
            </w:r>
            <w:r>
              <w:t>e</w:t>
            </w:r>
            <w:r>
              <w:rPr>
                <w:spacing w:val="1"/>
              </w:rPr>
              <w:t>c</w:t>
            </w:r>
            <w:r>
              <w:rPr>
                <w:spacing w:val="2"/>
              </w:rPr>
              <w:t>t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6</w:t>
            </w:r>
            <w:r>
              <w:t>:</w:t>
            </w:r>
            <w:r>
              <w:rPr>
                <w:spacing w:val="48"/>
              </w:rPr>
              <w:t xml:space="preserve"> </w:t>
            </w:r>
            <w:r>
              <w:rPr>
                <w:spacing w:val="-1"/>
              </w:rPr>
              <w:t>C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n</w:t>
            </w:r>
            <w:r>
              <w:t>tr</w:t>
            </w:r>
            <w:r>
              <w:rPr>
                <w:spacing w:val="1"/>
              </w:rPr>
              <w:t>o</w:t>
            </w:r>
            <w:r>
              <w:rPr>
                <w:spacing w:val="2"/>
              </w:rPr>
              <w:t>l</w:t>
            </w:r>
            <w:r>
              <w:t>li</w:t>
            </w:r>
            <w:r>
              <w:rPr>
                <w:spacing w:val="1"/>
              </w:rPr>
              <w:t>n</w:t>
            </w:r>
            <w:r>
              <w:t>g</w:t>
            </w:r>
            <w:r>
              <w:rPr>
                <w:spacing w:val="-10"/>
              </w:rPr>
              <w:t xml:space="preserve"> 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x</w:t>
            </w:r>
            <w:r>
              <w:rPr>
                <w:spacing w:val="1"/>
              </w:rPr>
              <w:t>p</w:t>
            </w:r>
            <w:r>
              <w:t>e</w:t>
            </w:r>
            <w:r>
              <w:rPr>
                <w:spacing w:val="1"/>
              </w:rPr>
              <w:t>n</w:t>
            </w:r>
            <w:r>
              <w:rPr>
                <w:spacing w:val="-1"/>
              </w:rPr>
              <w:t>s</w:t>
            </w:r>
            <w:r>
              <w:t>es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0"/>
            </w:pPr>
            <w:r>
              <w:t>2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</w:tr>
      <w:tr w:rsidR="00C91925">
        <w:trPr>
          <w:trHeight w:hRule="exact" w:val="24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</w:pPr>
            <w:r>
              <w:t>9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</w:pP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1"/>
              </w:rPr>
              <w:t>9</w:t>
            </w:r>
            <w:r>
              <w:t>,</w:t>
            </w:r>
            <w:r>
              <w:rPr>
                <w:spacing w:val="-1"/>
              </w:rPr>
              <w:t>1</w:t>
            </w:r>
            <w:r>
              <w:t>0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0"/>
            </w:pP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1"/>
              </w:rPr>
              <w:t>3</w:t>
            </w:r>
            <w:r>
              <w:t>,</w:t>
            </w:r>
            <w:r>
              <w:rPr>
                <w:spacing w:val="1"/>
              </w:rPr>
              <w:t>4</w:t>
            </w:r>
            <w:r>
              <w:rPr>
                <w:spacing w:val="-2"/>
              </w:rPr>
              <w:t>,</w:t>
            </w:r>
            <w:r>
              <w:rPr>
                <w:spacing w:val="1"/>
              </w:rPr>
              <w:t>7</w:t>
            </w:r>
            <w:r>
              <w:t>,8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0"/>
            </w:pPr>
            <w:r>
              <w:rPr>
                <w:spacing w:val="-2"/>
              </w:rPr>
              <w:t>L</w:t>
            </w:r>
            <w:r>
              <w:t>e</w:t>
            </w:r>
            <w:r>
              <w:rPr>
                <w:spacing w:val="1"/>
              </w:rPr>
              <w:t>c</w:t>
            </w:r>
            <w:r>
              <w:rPr>
                <w:spacing w:val="2"/>
              </w:rPr>
              <w:t>t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7</w:t>
            </w:r>
            <w:r>
              <w:t>:</w:t>
            </w:r>
            <w:r>
              <w:rPr>
                <w:spacing w:val="48"/>
              </w:rPr>
              <w:t xml:space="preserve"> </w:t>
            </w:r>
            <w:r>
              <w:t>G</w:t>
            </w:r>
            <w:r>
              <w:rPr>
                <w:spacing w:val="-1"/>
              </w:rPr>
              <w:t>u</w:t>
            </w:r>
            <w:r>
              <w:t>estr</w:t>
            </w:r>
            <w:r>
              <w:rPr>
                <w:spacing w:val="1"/>
              </w:rPr>
              <w:t>o</w:t>
            </w:r>
            <w:r>
              <w:rPr>
                <w:spacing w:val="3"/>
              </w:rPr>
              <w:t>o</w:t>
            </w:r>
            <w:r>
              <w:t>m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C</w:t>
            </w:r>
            <w:r>
              <w:t>lea</w:t>
            </w:r>
            <w:r>
              <w:rPr>
                <w:spacing w:val="2"/>
              </w:rPr>
              <w:t>ni</w:t>
            </w:r>
            <w:r>
              <w:rPr>
                <w:spacing w:val="-1"/>
              </w:rPr>
              <w:t>n</w:t>
            </w:r>
            <w:r>
              <w:t>g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0"/>
            </w:pPr>
            <w:r>
              <w:t>2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</w:tr>
      <w:tr w:rsidR="00C91925">
        <w:trPr>
          <w:trHeight w:hRule="exact" w:val="24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</w:pPr>
            <w:r>
              <w:rPr>
                <w:spacing w:val="1"/>
              </w:rPr>
              <w:t>10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</w:pP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1"/>
              </w:rPr>
              <w:t>9</w:t>
            </w:r>
            <w:r>
              <w:t>,</w:t>
            </w:r>
            <w:r>
              <w:rPr>
                <w:spacing w:val="-1"/>
              </w:rPr>
              <w:t>1</w:t>
            </w:r>
            <w:r>
              <w:t>0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0"/>
            </w:pP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1"/>
              </w:rPr>
              <w:t>3</w:t>
            </w:r>
            <w:r>
              <w:t>,</w:t>
            </w:r>
            <w:r>
              <w:rPr>
                <w:spacing w:val="1"/>
              </w:rPr>
              <w:t>4</w:t>
            </w:r>
            <w:r>
              <w:rPr>
                <w:spacing w:val="-2"/>
              </w:rPr>
              <w:t>,</w:t>
            </w:r>
            <w:r>
              <w:rPr>
                <w:spacing w:val="1"/>
              </w:rPr>
              <w:t>7</w:t>
            </w:r>
            <w:r>
              <w:t>,8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0"/>
            </w:pPr>
            <w:r>
              <w:rPr>
                <w:spacing w:val="-2"/>
              </w:rPr>
              <w:t>L</w:t>
            </w:r>
            <w:r>
              <w:t>e</w:t>
            </w:r>
            <w:r>
              <w:rPr>
                <w:spacing w:val="1"/>
              </w:rPr>
              <w:t>c</w:t>
            </w:r>
            <w:r>
              <w:rPr>
                <w:spacing w:val="2"/>
              </w:rPr>
              <w:t>t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8</w:t>
            </w:r>
            <w:r>
              <w:t>:</w:t>
            </w:r>
            <w:r>
              <w:rPr>
                <w:spacing w:val="48"/>
              </w:rPr>
              <w:t xml:space="preserve"> </w:t>
            </w:r>
            <w:r>
              <w:t>G</w:t>
            </w:r>
            <w:r>
              <w:rPr>
                <w:spacing w:val="-1"/>
              </w:rPr>
              <w:t>u</w:t>
            </w:r>
            <w:r>
              <w:t>estr</w:t>
            </w:r>
            <w:r>
              <w:rPr>
                <w:spacing w:val="1"/>
              </w:rPr>
              <w:t>o</w:t>
            </w:r>
            <w:r>
              <w:rPr>
                <w:spacing w:val="3"/>
              </w:rPr>
              <w:t>o</w:t>
            </w:r>
            <w:r>
              <w:t>m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C</w:t>
            </w:r>
            <w:r>
              <w:t>lea</w:t>
            </w:r>
            <w:r>
              <w:rPr>
                <w:spacing w:val="2"/>
              </w:rPr>
              <w:t>ni</w:t>
            </w:r>
            <w:r>
              <w:rPr>
                <w:spacing w:val="-1"/>
              </w:rPr>
              <w:t>n</w:t>
            </w:r>
            <w:r>
              <w:t>g</w:t>
            </w:r>
            <w:r>
              <w:rPr>
                <w:spacing w:val="-8"/>
              </w:rPr>
              <w:t xml:space="preserve"> </w:t>
            </w:r>
            <w:r>
              <w:t>c</w:t>
            </w:r>
            <w:r>
              <w:rPr>
                <w:spacing w:val="4"/>
              </w:rPr>
              <w:t>o</w:t>
            </w:r>
            <w:r>
              <w:rPr>
                <w:spacing w:val="-1"/>
              </w:rPr>
              <w:t>n</w:t>
            </w:r>
            <w:r>
              <w:t>t.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0"/>
            </w:pPr>
            <w:r>
              <w:t>2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</w:tr>
      <w:tr w:rsidR="00C91925">
        <w:trPr>
          <w:trHeight w:hRule="exact" w:val="24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</w:pPr>
            <w:r>
              <w:rPr>
                <w:spacing w:val="1"/>
              </w:rPr>
              <w:t>11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</w:pP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1"/>
              </w:rPr>
              <w:t>9</w:t>
            </w:r>
            <w:r>
              <w:t>,</w:t>
            </w:r>
            <w:r>
              <w:rPr>
                <w:spacing w:val="-1"/>
              </w:rPr>
              <w:t>1</w:t>
            </w:r>
            <w:r>
              <w:t>0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0"/>
            </w:pP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1"/>
              </w:rPr>
              <w:t>3</w:t>
            </w:r>
            <w:r>
              <w:t>,</w:t>
            </w:r>
            <w:r>
              <w:rPr>
                <w:spacing w:val="1"/>
              </w:rPr>
              <w:t>4</w:t>
            </w:r>
            <w:r>
              <w:rPr>
                <w:spacing w:val="-2"/>
              </w:rPr>
              <w:t>,</w:t>
            </w:r>
            <w:r>
              <w:rPr>
                <w:spacing w:val="1"/>
              </w:rPr>
              <w:t>7</w:t>
            </w:r>
            <w:r>
              <w:t>,8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0"/>
            </w:pPr>
            <w:r>
              <w:rPr>
                <w:spacing w:val="-2"/>
              </w:rPr>
              <w:t>L</w:t>
            </w:r>
            <w:r>
              <w:t>e</w:t>
            </w:r>
            <w:r>
              <w:rPr>
                <w:spacing w:val="1"/>
              </w:rPr>
              <w:t>c</w:t>
            </w:r>
            <w:r>
              <w:rPr>
                <w:spacing w:val="2"/>
              </w:rPr>
              <w:t>t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9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rPr>
                <w:spacing w:val="2"/>
              </w:rPr>
              <w:t>P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b</w:t>
            </w:r>
            <w:r>
              <w:t>lic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1"/>
              </w:rPr>
              <w:t>r</w:t>
            </w:r>
            <w:r>
              <w:t>ea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C</w:t>
            </w:r>
            <w:r>
              <w:t>lea</w:t>
            </w:r>
            <w:r>
              <w:rPr>
                <w:spacing w:val="-1"/>
              </w:rPr>
              <w:t>n</w:t>
            </w:r>
            <w:r>
              <w:rPr>
                <w:spacing w:val="2"/>
              </w:rPr>
              <w:t>i</w:t>
            </w:r>
            <w:r>
              <w:rPr>
                <w:spacing w:val="1"/>
              </w:rPr>
              <w:t>n</w:t>
            </w:r>
            <w:r>
              <w:t>g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0"/>
            </w:pPr>
            <w:r>
              <w:t>2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</w:tr>
      <w:tr w:rsidR="00C91925">
        <w:trPr>
          <w:trHeight w:hRule="exact" w:val="24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</w:pPr>
            <w:r>
              <w:rPr>
                <w:spacing w:val="1"/>
              </w:rPr>
              <w:t>12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</w:pPr>
            <w:r>
              <w:rPr>
                <w:spacing w:val="1"/>
              </w:rPr>
              <w:t>5</w:t>
            </w:r>
            <w:r>
              <w:t>,9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0"/>
            </w:pP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1"/>
              </w:rPr>
              <w:t>3</w:t>
            </w:r>
            <w:r>
              <w:t>,</w:t>
            </w:r>
            <w:r>
              <w:rPr>
                <w:spacing w:val="1"/>
              </w:rPr>
              <w:t>4</w:t>
            </w:r>
            <w:r>
              <w:rPr>
                <w:spacing w:val="-2"/>
              </w:rPr>
              <w:t>,</w:t>
            </w:r>
            <w:r>
              <w:t>7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0"/>
            </w:pPr>
            <w:r>
              <w:rPr>
                <w:spacing w:val="-2"/>
              </w:rPr>
              <w:t>L</w:t>
            </w:r>
            <w:r>
              <w:t>e</w:t>
            </w:r>
            <w:r>
              <w:rPr>
                <w:spacing w:val="1"/>
              </w:rPr>
              <w:t>c</w:t>
            </w:r>
            <w:r>
              <w:rPr>
                <w:spacing w:val="2"/>
              </w:rPr>
              <w:t>t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10</w:t>
            </w:r>
            <w:r>
              <w:t>:</w:t>
            </w:r>
            <w:r>
              <w:rPr>
                <w:spacing w:val="47"/>
              </w:rPr>
              <w:t xml:space="preserve"> </w:t>
            </w:r>
            <w:r>
              <w:rPr>
                <w:spacing w:val="-2"/>
              </w:rPr>
              <w:t>L</w:t>
            </w:r>
            <w:r>
              <w:t>a</w:t>
            </w:r>
            <w:r>
              <w:rPr>
                <w:spacing w:val="1"/>
              </w:rPr>
              <w:t>u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d</w:t>
            </w:r>
            <w:r>
              <w:rPr>
                <w:spacing w:val="3"/>
              </w:rPr>
              <w:t>r</w:t>
            </w:r>
            <w:r>
              <w:t>y</w:t>
            </w:r>
            <w:r>
              <w:rPr>
                <w:spacing w:val="-10"/>
              </w:rPr>
              <w:t xml:space="preserve"> </w:t>
            </w:r>
            <w:r>
              <w:t>O</w:t>
            </w:r>
            <w:r>
              <w:rPr>
                <w:spacing w:val="1"/>
              </w:rPr>
              <w:t>p</w:t>
            </w:r>
            <w:r>
              <w:t>e</w:t>
            </w:r>
            <w:r>
              <w:rPr>
                <w:spacing w:val="1"/>
              </w:rPr>
              <w:t>r</w:t>
            </w:r>
            <w:r>
              <w:t>ati</w:t>
            </w:r>
            <w:r>
              <w:rPr>
                <w:spacing w:val="1"/>
              </w:rPr>
              <w:t>o</w:t>
            </w:r>
            <w:r>
              <w:t>n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rPr>
                <w:spacing w:val="-1"/>
              </w:rPr>
              <w:t>n</w:t>
            </w:r>
            <w:r>
              <w:t>d</w:t>
            </w:r>
            <w:r>
              <w:rPr>
                <w:spacing w:val="-2"/>
              </w:rPr>
              <w:t xml:space="preserve"> </w:t>
            </w:r>
            <w:r>
              <w:t>M</w:t>
            </w:r>
            <w:r>
              <w:rPr>
                <w:spacing w:val="1"/>
              </w:rPr>
              <w:t>a</w:t>
            </w:r>
            <w:r>
              <w:rPr>
                <w:spacing w:val="-1"/>
              </w:rPr>
              <w:t>n</w:t>
            </w:r>
            <w:r>
              <w:rPr>
                <w:spacing w:val="3"/>
              </w:rPr>
              <w:t>age</w:t>
            </w:r>
            <w:r>
              <w:rPr>
                <w:spacing w:val="-1"/>
              </w:rPr>
              <w:t>m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n</w:t>
            </w:r>
            <w:r>
              <w:t>t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0"/>
            </w:pPr>
            <w:r>
              <w:t>2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3"/>
            </w:pPr>
            <w:r>
              <w:rPr>
                <w:b/>
              </w:rPr>
              <w:t>Pr</w:t>
            </w:r>
            <w:r>
              <w:rPr>
                <w:b/>
                <w:spacing w:val="1"/>
              </w:rPr>
              <w:t>oj</w:t>
            </w:r>
            <w:r>
              <w:rPr>
                <w:b/>
              </w:rPr>
              <w:t>e</w:t>
            </w:r>
            <w:r>
              <w:rPr>
                <w:b/>
                <w:spacing w:val="1"/>
              </w:rPr>
              <w:t>c</w:t>
            </w:r>
            <w:r>
              <w:rPr>
                <w:b/>
                <w:spacing w:val="2"/>
              </w:rPr>
              <w:t>t</w:t>
            </w:r>
            <w:r>
              <w:rPr>
                <w:b/>
              </w:rPr>
              <w:t>-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1"/>
              </w:rPr>
              <w:t>2</w:t>
            </w:r>
            <w:r>
              <w:rPr>
                <w:b/>
              </w:rPr>
              <w:t>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hr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.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0"/>
            </w:pPr>
            <w:r>
              <w:rPr>
                <w:b/>
                <w:spacing w:val="1"/>
              </w:rPr>
              <w:t>10</w:t>
            </w:r>
          </w:p>
        </w:tc>
      </w:tr>
      <w:tr w:rsidR="00C91925">
        <w:trPr>
          <w:trHeight w:hRule="exact" w:val="24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</w:pPr>
            <w:r>
              <w:rPr>
                <w:spacing w:val="1"/>
              </w:rPr>
              <w:t>13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</w:pPr>
            <w:r>
              <w:rPr>
                <w:spacing w:val="1"/>
              </w:rPr>
              <w:t>7</w:t>
            </w:r>
            <w:r>
              <w:t>,</w:t>
            </w:r>
            <w:r>
              <w:rPr>
                <w:spacing w:val="1"/>
              </w:rPr>
              <w:t>9</w:t>
            </w:r>
            <w:r>
              <w:t>,</w:t>
            </w:r>
            <w:r>
              <w:rPr>
                <w:spacing w:val="-1"/>
              </w:rPr>
              <w:t>1</w:t>
            </w:r>
            <w:r>
              <w:t>0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0"/>
            </w:pPr>
            <w:r>
              <w:rPr>
                <w:spacing w:val="1"/>
              </w:rPr>
              <w:t>3</w:t>
            </w:r>
            <w:r>
              <w:t>,</w:t>
            </w:r>
            <w:r>
              <w:rPr>
                <w:spacing w:val="1"/>
              </w:rPr>
              <w:t>4</w:t>
            </w:r>
            <w:r>
              <w:t>,</w:t>
            </w:r>
            <w:r>
              <w:rPr>
                <w:spacing w:val="1"/>
              </w:rPr>
              <w:t>7</w:t>
            </w:r>
            <w:r>
              <w:rPr>
                <w:spacing w:val="-2"/>
              </w:rPr>
              <w:t>,</w:t>
            </w:r>
            <w:r>
              <w:t>8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0"/>
            </w:pPr>
            <w:r>
              <w:rPr>
                <w:spacing w:val="-2"/>
              </w:rPr>
              <w:t>L</w:t>
            </w:r>
            <w:r>
              <w:t>e</w:t>
            </w:r>
            <w:r>
              <w:rPr>
                <w:spacing w:val="1"/>
              </w:rPr>
              <w:t>c</w:t>
            </w:r>
            <w:r>
              <w:rPr>
                <w:spacing w:val="2"/>
              </w:rPr>
              <w:t>t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11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Field</w:t>
            </w:r>
            <w:r>
              <w:rPr>
                <w:spacing w:val="-3"/>
              </w:rPr>
              <w:t xml:space="preserve"> </w:t>
            </w:r>
            <w:r>
              <w:t>T</w:t>
            </w:r>
            <w:r>
              <w:rPr>
                <w:spacing w:val="1"/>
              </w:rPr>
              <w:t>r</w:t>
            </w:r>
            <w:r>
              <w:t>ip</w:t>
            </w:r>
            <w:r>
              <w:rPr>
                <w:spacing w:val="-2"/>
              </w:rPr>
              <w:t xml:space="preserve"> </w:t>
            </w:r>
            <w:r>
              <w:t>1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</w:tr>
      <w:tr w:rsidR="00C91925">
        <w:trPr>
          <w:trHeight w:hRule="exact" w:val="471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</w:pPr>
            <w:r>
              <w:rPr>
                <w:spacing w:val="1"/>
              </w:rPr>
              <w:t>14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</w:pPr>
            <w:r>
              <w:rPr>
                <w:spacing w:val="1"/>
              </w:rPr>
              <w:t>7</w:t>
            </w:r>
            <w:r>
              <w:t>,</w:t>
            </w:r>
            <w:r>
              <w:rPr>
                <w:spacing w:val="1"/>
              </w:rPr>
              <w:t>9</w:t>
            </w:r>
            <w:r>
              <w:t>,</w:t>
            </w:r>
            <w:r>
              <w:rPr>
                <w:spacing w:val="-1"/>
              </w:rPr>
              <w:t>1</w:t>
            </w:r>
            <w:r>
              <w:t>0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0"/>
            </w:pPr>
            <w:r>
              <w:rPr>
                <w:spacing w:val="1"/>
              </w:rPr>
              <w:t>3</w:t>
            </w:r>
            <w:r>
              <w:t>,</w:t>
            </w:r>
            <w:r>
              <w:rPr>
                <w:spacing w:val="1"/>
              </w:rPr>
              <w:t>4</w:t>
            </w:r>
            <w:r>
              <w:t>,</w:t>
            </w:r>
            <w:r>
              <w:rPr>
                <w:spacing w:val="1"/>
              </w:rPr>
              <w:t>7</w:t>
            </w:r>
            <w:r>
              <w:rPr>
                <w:spacing w:val="-2"/>
              </w:rPr>
              <w:t>,</w:t>
            </w:r>
            <w:r>
              <w:t>8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0"/>
            </w:pPr>
            <w:r>
              <w:rPr>
                <w:spacing w:val="-2"/>
              </w:rPr>
              <w:t>L</w:t>
            </w:r>
            <w:r>
              <w:t>e</w:t>
            </w:r>
            <w:r>
              <w:rPr>
                <w:spacing w:val="1"/>
              </w:rPr>
              <w:t>c</w:t>
            </w:r>
            <w:r>
              <w:rPr>
                <w:spacing w:val="2"/>
              </w:rPr>
              <w:t>t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12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Field</w:t>
            </w:r>
            <w:r>
              <w:rPr>
                <w:spacing w:val="-3"/>
              </w:rPr>
              <w:t xml:space="preserve"> </w:t>
            </w:r>
            <w:r>
              <w:t>T</w:t>
            </w:r>
            <w:r>
              <w:rPr>
                <w:spacing w:val="1"/>
              </w:rPr>
              <w:t>r</w:t>
            </w:r>
            <w:r>
              <w:t>ip</w:t>
            </w:r>
            <w:r>
              <w:rPr>
                <w:spacing w:val="-2"/>
              </w:rPr>
              <w:t xml:space="preserve"> </w:t>
            </w:r>
            <w:r>
              <w:t>2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3"/>
            </w:pPr>
            <w:r>
              <w:rPr>
                <w:b/>
              </w:rPr>
              <w:t>Field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1"/>
              </w:rPr>
              <w:t>T</w:t>
            </w:r>
            <w:r>
              <w:rPr>
                <w:b/>
              </w:rPr>
              <w:t>rip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1"/>
              </w:rPr>
              <w:t>a</w:t>
            </w:r>
            <w:r>
              <w:rPr>
                <w:b/>
                <w:spacing w:val="2"/>
              </w:rPr>
              <w:t>n</w:t>
            </w:r>
            <w:r>
              <w:rPr>
                <w:b/>
              </w:rPr>
              <w:t>d</w:t>
            </w:r>
          </w:p>
          <w:p w:rsidR="00C91925" w:rsidRDefault="00EA5250">
            <w:pPr>
              <w:spacing w:before="1"/>
              <w:ind w:left="103"/>
            </w:pPr>
            <w:r>
              <w:rPr>
                <w:b/>
              </w:rPr>
              <w:t>Rep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r</w:t>
            </w:r>
            <w:r>
              <w:rPr>
                <w:b/>
                <w:spacing w:val="1"/>
              </w:rPr>
              <w:t>t-</w:t>
            </w:r>
            <w:r>
              <w:rPr>
                <w:b/>
              </w:rPr>
              <w:t>6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hr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.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0"/>
            </w:pPr>
            <w:r>
              <w:rPr>
                <w:b/>
                <w:spacing w:val="1"/>
              </w:rPr>
              <w:t>20</w:t>
            </w:r>
          </w:p>
        </w:tc>
      </w:tr>
      <w:tr w:rsidR="00C91925">
        <w:trPr>
          <w:trHeight w:hRule="exact" w:val="24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</w:pPr>
            <w:r>
              <w:rPr>
                <w:spacing w:val="1"/>
              </w:rPr>
              <w:t>15</w:t>
            </w:r>
            <w:r>
              <w:rPr>
                <w:spacing w:val="-2"/>
              </w:rPr>
              <w:t>-</w:t>
            </w:r>
            <w:r>
              <w:rPr>
                <w:spacing w:val="1"/>
              </w:rPr>
              <w:t>16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0"/>
            </w:pPr>
            <w:r>
              <w:rPr>
                <w:b/>
              </w:rPr>
              <w:t>Final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2"/>
              </w:rPr>
              <w:t>x</w:t>
            </w:r>
            <w:r>
              <w:rPr>
                <w:b/>
                <w:spacing w:val="3"/>
              </w:rPr>
              <w:t>a</w:t>
            </w:r>
            <w:r>
              <w:rPr>
                <w:b/>
              </w:rPr>
              <w:t>m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3"/>
            </w:pPr>
            <w:r>
              <w:rPr>
                <w:b/>
                <w:spacing w:val="-1"/>
              </w:rPr>
              <w:t>Ex</w:t>
            </w:r>
            <w:r>
              <w:rPr>
                <w:b/>
                <w:spacing w:val="3"/>
              </w:rPr>
              <w:t>a</w:t>
            </w:r>
            <w:r>
              <w:rPr>
                <w:b/>
              </w:rPr>
              <w:t>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3</w:t>
            </w:r>
            <w:r>
              <w:rPr>
                <w:b/>
              </w:rPr>
              <w:t>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hr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.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0"/>
            </w:pPr>
            <w:r>
              <w:rPr>
                <w:b/>
                <w:spacing w:val="1"/>
              </w:rPr>
              <w:t>30</w:t>
            </w:r>
          </w:p>
        </w:tc>
      </w:tr>
      <w:tr w:rsidR="00C91925">
        <w:trPr>
          <w:trHeight w:hRule="exact" w:val="24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3"/>
            </w:pPr>
            <w:r>
              <w:rPr>
                <w:b/>
              </w:rPr>
              <w:t>Cl</w:t>
            </w:r>
            <w:r>
              <w:rPr>
                <w:b/>
                <w:spacing w:val="1"/>
              </w:rPr>
              <w:t>a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2"/>
              </w:rPr>
              <w:t>w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r</w:t>
            </w:r>
            <w:r>
              <w:rPr>
                <w:b/>
                <w:spacing w:val="-2"/>
              </w:rPr>
              <w:t>k</w:t>
            </w:r>
            <w:r>
              <w:rPr>
                <w:b/>
              </w:rPr>
              <w:t>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1"/>
              </w:rPr>
              <w:t>-</w:t>
            </w:r>
            <w:r>
              <w:rPr>
                <w:b/>
              </w:rPr>
              <w:t>6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hr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.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0"/>
            </w:pPr>
            <w:r>
              <w:rPr>
                <w:b/>
                <w:spacing w:val="1"/>
              </w:rPr>
              <w:t>10</w:t>
            </w:r>
          </w:p>
        </w:tc>
      </w:tr>
      <w:tr w:rsidR="00C91925">
        <w:trPr>
          <w:trHeight w:hRule="exact" w:val="24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</w:pPr>
            <w:r>
              <w:rPr>
                <w:b/>
                <w:spacing w:val="-1"/>
              </w:rPr>
              <w:t>T</w:t>
            </w:r>
            <w:r>
              <w:rPr>
                <w:b/>
                <w:spacing w:val="1"/>
              </w:rPr>
              <w:t>ota</w:t>
            </w:r>
            <w:r>
              <w:rPr>
                <w:b/>
              </w:rPr>
              <w:t>l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150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36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0"/>
            </w:pPr>
            <w:r>
              <w:rPr>
                <w:b/>
                <w:spacing w:val="1"/>
              </w:rPr>
              <w:t>20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3"/>
            </w:pPr>
            <w:r>
              <w:rPr>
                <w:b/>
                <w:spacing w:val="1"/>
              </w:rPr>
              <w:t>94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20" w:lineRule="exact"/>
              <w:ind w:left="100"/>
            </w:pPr>
            <w:r>
              <w:rPr>
                <w:b/>
                <w:spacing w:val="1"/>
              </w:rPr>
              <w:t>100</w:t>
            </w:r>
          </w:p>
        </w:tc>
      </w:tr>
    </w:tbl>
    <w:p w:rsidR="00C91925" w:rsidRDefault="00C91925">
      <w:pPr>
        <w:sectPr w:rsidR="00C91925">
          <w:headerReference w:type="default" r:id="rId14"/>
          <w:footerReference w:type="default" r:id="rId15"/>
          <w:pgSz w:w="16840" w:h="11920" w:orient="landscape"/>
          <w:pgMar w:top="380" w:right="1020" w:bottom="280" w:left="820" w:header="720" w:footer="720" w:gutter="0"/>
          <w:cols w:space="720"/>
        </w:sectPr>
      </w:pPr>
    </w:p>
    <w:p w:rsidR="00C91925" w:rsidRDefault="009318B8">
      <w:pPr>
        <w:spacing w:before="2" w:line="120" w:lineRule="exact"/>
        <w:rPr>
          <w:sz w:val="12"/>
          <w:szCs w:val="12"/>
        </w:rPr>
      </w:pPr>
      <w:r>
        <w:lastRenderedPageBreak/>
        <w:pict>
          <v:group id="_x0000_s1026" style="position:absolute;margin-left:536.6pt;margin-top:87.6pt;width:0;height:10.9pt;z-index:-1738;mso-position-horizontal-relative:page;mso-position-vertical-relative:page" coordorigin="10732,1752" coordsize="0,218">
            <v:shape id="_x0000_s1027" style="position:absolute;left:10732;top:1752;width:0;height:218" coordorigin="10732,1752" coordsize="0,218" path="m10732,1752r,219e" filled="f" strokecolor="#ccc" strokeweight="2.02pt">
              <v:path arrowok="t"/>
            </v:shape>
            <w10:wrap anchorx="page" anchory="page"/>
          </v:group>
        </w:pict>
      </w:r>
    </w:p>
    <w:p w:rsidR="00C91925" w:rsidRDefault="00C91925">
      <w:pPr>
        <w:spacing w:line="200" w:lineRule="exact"/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4"/>
        <w:gridCol w:w="1080"/>
        <w:gridCol w:w="992"/>
        <w:gridCol w:w="1169"/>
        <w:gridCol w:w="991"/>
        <w:gridCol w:w="900"/>
        <w:gridCol w:w="900"/>
        <w:gridCol w:w="970"/>
        <w:gridCol w:w="631"/>
        <w:gridCol w:w="720"/>
        <w:gridCol w:w="740"/>
        <w:gridCol w:w="809"/>
        <w:gridCol w:w="720"/>
        <w:gridCol w:w="717"/>
      </w:tblGrid>
      <w:tr w:rsidR="00C91925">
        <w:trPr>
          <w:trHeight w:hRule="exact" w:val="876"/>
        </w:trPr>
        <w:tc>
          <w:tcPr>
            <w:tcW w:w="2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C91925" w:rsidRDefault="00EA5250">
            <w:pPr>
              <w:spacing w:line="220" w:lineRule="exact"/>
              <w:ind w:left="109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TH</w:t>
            </w:r>
            <w:r>
              <w:rPr>
                <w:rFonts w:ascii="Verdana" w:eastAsia="Verdana" w:hAnsi="Verdana" w:cs="Verdana"/>
                <w:b/>
                <w:position w:val="-1"/>
              </w:rPr>
              <w:t>RM</w:t>
            </w:r>
            <w:r>
              <w:rPr>
                <w:rFonts w:ascii="Verdana" w:eastAsia="Verdana" w:hAnsi="Verdana" w:cs="Verdana"/>
                <w:b/>
                <w:spacing w:val="-6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position w:val="-1"/>
              </w:rPr>
              <w:t>112</w:t>
            </w:r>
          </w:p>
          <w:p w:rsidR="00C91925" w:rsidRDefault="00EA5250">
            <w:pPr>
              <w:spacing w:before="9" w:line="240" w:lineRule="exact"/>
              <w:ind w:left="109" w:right="48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spacing w:val="1"/>
              </w:rPr>
              <w:t>HO</w:t>
            </w:r>
            <w:r>
              <w:rPr>
                <w:rFonts w:ascii="Verdana" w:eastAsia="Verdana" w:hAnsi="Verdana" w:cs="Verdana"/>
                <w:b/>
                <w:spacing w:val="-1"/>
              </w:rPr>
              <w:t>U</w:t>
            </w:r>
            <w:r>
              <w:rPr>
                <w:rFonts w:ascii="Verdana" w:eastAsia="Verdana" w:hAnsi="Verdana" w:cs="Verdana"/>
                <w:b/>
              </w:rPr>
              <w:t>S</w:t>
            </w:r>
            <w:r>
              <w:rPr>
                <w:rFonts w:ascii="Verdana" w:eastAsia="Verdana" w:hAnsi="Verdana" w:cs="Verdana"/>
                <w:b/>
                <w:spacing w:val="1"/>
              </w:rPr>
              <w:t>E</w:t>
            </w:r>
            <w:r>
              <w:rPr>
                <w:rFonts w:ascii="Verdana" w:eastAsia="Verdana" w:hAnsi="Verdana" w:cs="Verdana"/>
                <w:b/>
              </w:rPr>
              <w:t>K</w:t>
            </w:r>
            <w:r>
              <w:rPr>
                <w:rFonts w:ascii="Verdana" w:eastAsia="Verdana" w:hAnsi="Verdana" w:cs="Verdana"/>
                <w:b/>
                <w:spacing w:val="1"/>
              </w:rPr>
              <w:t>EE</w:t>
            </w:r>
            <w:r>
              <w:rPr>
                <w:rFonts w:ascii="Verdana" w:eastAsia="Verdana" w:hAnsi="Verdana" w:cs="Verdana"/>
                <w:b/>
              </w:rPr>
              <w:t>P</w:t>
            </w:r>
            <w:r>
              <w:rPr>
                <w:rFonts w:ascii="Verdana" w:eastAsia="Verdana" w:hAnsi="Verdana" w:cs="Verdana"/>
                <w:b/>
                <w:spacing w:val="2"/>
              </w:rPr>
              <w:t>I</w:t>
            </w:r>
            <w:r>
              <w:rPr>
                <w:rFonts w:ascii="Verdana" w:eastAsia="Verdana" w:hAnsi="Verdana" w:cs="Verdana"/>
                <w:b/>
                <w:spacing w:val="-1"/>
              </w:rPr>
              <w:t>N</w:t>
            </w:r>
            <w:r>
              <w:rPr>
                <w:rFonts w:ascii="Verdana" w:eastAsia="Verdana" w:hAnsi="Verdana" w:cs="Verdana"/>
                <w:b/>
              </w:rPr>
              <w:t xml:space="preserve">G </w:t>
            </w:r>
            <w:r>
              <w:rPr>
                <w:rFonts w:ascii="Verdana" w:eastAsia="Verdana" w:hAnsi="Verdana" w:cs="Verdana"/>
                <w:b/>
                <w:spacing w:val="1"/>
              </w:rPr>
              <w:t>O</w:t>
            </w:r>
            <w:r>
              <w:rPr>
                <w:rFonts w:ascii="Verdana" w:eastAsia="Verdana" w:hAnsi="Verdana" w:cs="Verdana"/>
                <w:b/>
              </w:rPr>
              <w:t>P</w:t>
            </w:r>
            <w:r>
              <w:rPr>
                <w:rFonts w:ascii="Verdana" w:eastAsia="Verdana" w:hAnsi="Verdana" w:cs="Verdana"/>
                <w:b/>
                <w:spacing w:val="1"/>
              </w:rPr>
              <w:t>E</w:t>
            </w:r>
            <w:r>
              <w:rPr>
                <w:rFonts w:ascii="Verdana" w:eastAsia="Verdana" w:hAnsi="Verdana" w:cs="Verdana"/>
                <w:b/>
              </w:rPr>
              <w:t>R</w:t>
            </w:r>
            <w:r>
              <w:rPr>
                <w:rFonts w:ascii="Verdana" w:eastAsia="Verdana" w:hAnsi="Verdana" w:cs="Verdana"/>
                <w:b/>
                <w:spacing w:val="-1"/>
              </w:rPr>
              <w:t>A</w:t>
            </w:r>
            <w:r>
              <w:rPr>
                <w:rFonts w:ascii="Verdana" w:eastAsia="Verdana" w:hAnsi="Verdana" w:cs="Verdana"/>
                <w:b/>
                <w:spacing w:val="1"/>
              </w:rPr>
              <w:t>T</w:t>
            </w:r>
            <w:r>
              <w:rPr>
                <w:rFonts w:ascii="Verdana" w:eastAsia="Verdana" w:hAnsi="Verdana" w:cs="Verdana"/>
                <w:b/>
                <w:spacing w:val="-1"/>
              </w:rPr>
              <w:t>I</w:t>
            </w:r>
            <w:r>
              <w:rPr>
                <w:rFonts w:ascii="Verdana" w:eastAsia="Verdana" w:hAnsi="Verdana" w:cs="Verdana"/>
                <w:b/>
                <w:spacing w:val="1"/>
              </w:rPr>
              <w:t>ON</w:t>
            </w:r>
            <w:r>
              <w:rPr>
                <w:rFonts w:ascii="Verdana" w:eastAsia="Verdana" w:hAnsi="Verdana" w:cs="Verdana"/>
                <w:b/>
              </w:rPr>
              <w:t>S</w:t>
            </w:r>
          </w:p>
        </w:tc>
        <w:tc>
          <w:tcPr>
            <w:tcW w:w="2072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CCCC"/>
          </w:tcPr>
          <w:p w:rsidR="00C91925" w:rsidRDefault="00EA5250">
            <w:pPr>
              <w:spacing w:before="2" w:line="200" w:lineRule="exact"/>
              <w:ind w:left="398" w:right="40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rog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am 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ou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om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es 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n</w:t>
            </w:r>
          </w:p>
          <w:p w:rsidR="00C91925" w:rsidRDefault="00EA5250">
            <w:pPr>
              <w:spacing w:line="200" w:lineRule="exact"/>
              <w:ind w:left="570" w:right="57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>te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18"/>
                <w:szCs w:val="18"/>
              </w:rPr>
              <w:t>rm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 xml:space="preserve">s 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>f</w:t>
            </w:r>
          </w:p>
          <w:p w:rsidR="00C91925" w:rsidRDefault="00EA5250">
            <w:pPr>
              <w:spacing w:line="200" w:lineRule="exact"/>
              <w:ind w:left="436" w:right="44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>K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18"/>
                <w:szCs w:val="18"/>
              </w:rPr>
              <w:t>now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  <w:sz w:val="18"/>
                <w:szCs w:val="18"/>
              </w:rPr>
              <w:t>l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18"/>
                <w:szCs w:val="18"/>
              </w:rPr>
              <w:t>g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>e</w:t>
            </w:r>
          </w:p>
        </w:tc>
        <w:tc>
          <w:tcPr>
            <w:tcW w:w="4930" w:type="dxa"/>
            <w:gridSpan w:val="5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CCCC"/>
          </w:tcPr>
          <w:p w:rsidR="00C91925" w:rsidRDefault="00C91925">
            <w:pPr>
              <w:spacing w:before="4" w:line="120" w:lineRule="exact"/>
              <w:rPr>
                <w:sz w:val="12"/>
                <w:szCs w:val="12"/>
              </w:rPr>
            </w:pPr>
          </w:p>
          <w:p w:rsidR="00C91925" w:rsidRDefault="00C91925">
            <w:pPr>
              <w:spacing w:line="200" w:lineRule="exact"/>
            </w:pPr>
          </w:p>
          <w:p w:rsidR="00C91925" w:rsidRDefault="00EA5250">
            <w:pPr>
              <w:ind w:left="48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rog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am 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u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es 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n te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s 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f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Sk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ill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s</w:t>
            </w:r>
          </w:p>
        </w:tc>
        <w:tc>
          <w:tcPr>
            <w:tcW w:w="4337" w:type="dxa"/>
            <w:gridSpan w:val="6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CCCC"/>
          </w:tcPr>
          <w:p w:rsidR="00C91925" w:rsidRDefault="00C91925">
            <w:pPr>
              <w:spacing w:before="14" w:line="200" w:lineRule="exact"/>
            </w:pPr>
          </w:p>
          <w:p w:rsidR="00C91925" w:rsidRDefault="00EA5250">
            <w:pPr>
              <w:ind w:left="1155" w:right="1176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rog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am 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u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es</w:t>
            </w:r>
          </w:p>
          <w:p w:rsidR="00C91925" w:rsidRDefault="00EA5250">
            <w:pPr>
              <w:spacing w:before="2"/>
              <w:ind w:left="832" w:right="85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n te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s 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f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Co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m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eten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b/>
                <w:spacing w:val="3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es</w:t>
            </w:r>
          </w:p>
        </w:tc>
      </w:tr>
      <w:tr w:rsidR="00C91925">
        <w:trPr>
          <w:trHeight w:hRule="exact" w:val="502"/>
        </w:trPr>
        <w:tc>
          <w:tcPr>
            <w:tcW w:w="2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C91925" w:rsidRDefault="00EA5250">
            <w:pPr>
              <w:spacing w:before="4"/>
              <w:ind w:left="258" w:right="26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Cou</w:t>
            </w:r>
            <w:r>
              <w:rPr>
                <w:rFonts w:ascii="Verdana" w:eastAsia="Verdana" w:hAnsi="Verdana" w:cs="Verdana"/>
                <w:b/>
                <w:spacing w:val="1"/>
              </w:rPr>
              <w:t>r</w:t>
            </w:r>
            <w:r>
              <w:rPr>
                <w:rFonts w:ascii="Verdana" w:eastAsia="Verdana" w:hAnsi="Verdana" w:cs="Verdana"/>
                <w:b/>
              </w:rPr>
              <w:t>se</w:t>
            </w:r>
            <w:r>
              <w:rPr>
                <w:rFonts w:ascii="Verdana" w:eastAsia="Verdana" w:hAnsi="Verdana" w:cs="Verdana"/>
                <w:b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b/>
                <w:w w:val="99"/>
              </w:rPr>
              <w:t>L</w:t>
            </w:r>
            <w:r>
              <w:rPr>
                <w:rFonts w:ascii="Verdana" w:eastAsia="Verdana" w:hAnsi="Verdana" w:cs="Verdana"/>
                <w:b/>
                <w:spacing w:val="2"/>
                <w:w w:val="99"/>
              </w:rPr>
              <w:t>e</w:t>
            </w:r>
            <w:r>
              <w:rPr>
                <w:rFonts w:ascii="Verdana" w:eastAsia="Verdana" w:hAnsi="Verdana" w:cs="Verdana"/>
                <w:b/>
                <w:spacing w:val="-1"/>
                <w:w w:val="99"/>
              </w:rPr>
              <w:t>a</w:t>
            </w:r>
            <w:r>
              <w:rPr>
                <w:rFonts w:ascii="Verdana" w:eastAsia="Verdana" w:hAnsi="Verdana" w:cs="Verdana"/>
                <w:b/>
                <w:spacing w:val="2"/>
                <w:w w:val="99"/>
              </w:rPr>
              <w:t>r</w:t>
            </w:r>
            <w:r>
              <w:rPr>
                <w:rFonts w:ascii="Verdana" w:eastAsia="Verdana" w:hAnsi="Verdana" w:cs="Verdana"/>
                <w:b/>
                <w:w w:val="99"/>
              </w:rPr>
              <w:t>n</w:t>
            </w:r>
            <w:r>
              <w:rPr>
                <w:rFonts w:ascii="Verdana" w:eastAsia="Verdana" w:hAnsi="Verdana" w:cs="Verdana"/>
                <w:b/>
                <w:spacing w:val="-1"/>
                <w:w w:val="99"/>
              </w:rPr>
              <w:t>i</w:t>
            </w:r>
            <w:r>
              <w:rPr>
                <w:rFonts w:ascii="Verdana" w:eastAsia="Verdana" w:hAnsi="Verdana" w:cs="Verdana"/>
                <w:b/>
                <w:spacing w:val="2"/>
                <w:w w:val="99"/>
              </w:rPr>
              <w:t>n</w:t>
            </w:r>
            <w:r>
              <w:rPr>
                <w:rFonts w:ascii="Verdana" w:eastAsia="Verdana" w:hAnsi="Verdana" w:cs="Verdana"/>
                <w:b/>
                <w:w w:val="99"/>
              </w:rPr>
              <w:t>g</w:t>
            </w:r>
          </w:p>
          <w:p w:rsidR="00C91925" w:rsidRDefault="00EA5250">
            <w:pPr>
              <w:spacing w:line="240" w:lineRule="exact"/>
              <w:ind w:left="617" w:right="61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spacing w:val="1"/>
                <w:w w:val="99"/>
                <w:position w:val="-1"/>
              </w:rPr>
              <w:t>O</w:t>
            </w:r>
            <w:r>
              <w:rPr>
                <w:rFonts w:ascii="Verdana" w:eastAsia="Verdana" w:hAnsi="Verdana" w:cs="Verdana"/>
                <w:b/>
                <w:w w:val="99"/>
                <w:position w:val="-1"/>
              </w:rPr>
              <w:t>utcomes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>
            <w:pPr>
              <w:spacing w:before="7" w:line="120" w:lineRule="exact"/>
              <w:rPr>
                <w:sz w:val="12"/>
                <w:szCs w:val="12"/>
              </w:rPr>
            </w:pPr>
          </w:p>
          <w:p w:rsidR="00C91925" w:rsidRDefault="00EA5250">
            <w:pPr>
              <w:ind w:left="434" w:right="43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1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>
            <w:pPr>
              <w:spacing w:before="7" w:line="120" w:lineRule="exact"/>
              <w:rPr>
                <w:sz w:val="12"/>
                <w:szCs w:val="12"/>
              </w:rPr>
            </w:pPr>
          </w:p>
          <w:p w:rsidR="00C91925" w:rsidRDefault="00EA5250">
            <w:pPr>
              <w:ind w:left="392" w:right="39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2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>
            <w:pPr>
              <w:spacing w:before="7" w:line="120" w:lineRule="exact"/>
              <w:rPr>
                <w:sz w:val="12"/>
                <w:szCs w:val="12"/>
              </w:rPr>
            </w:pPr>
          </w:p>
          <w:p w:rsidR="00C91925" w:rsidRDefault="00EA5250">
            <w:pPr>
              <w:ind w:left="480" w:right="481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3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>
            <w:pPr>
              <w:spacing w:before="7" w:line="120" w:lineRule="exact"/>
              <w:rPr>
                <w:sz w:val="12"/>
                <w:szCs w:val="12"/>
              </w:rPr>
            </w:pPr>
          </w:p>
          <w:p w:rsidR="00C91925" w:rsidRDefault="00EA5250">
            <w:pPr>
              <w:ind w:left="391" w:right="39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>
            <w:pPr>
              <w:spacing w:before="7" w:line="120" w:lineRule="exact"/>
              <w:rPr>
                <w:sz w:val="12"/>
                <w:szCs w:val="12"/>
              </w:rPr>
            </w:pPr>
          </w:p>
          <w:p w:rsidR="00C91925" w:rsidRDefault="00EA5250">
            <w:pPr>
              <w:ind w:left="346" w:right="34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>
            <w:pPr>
              <w:spacing w:before="7" w:line="120" w:lineRule="exact"/>
              <w:rPr>
                <w:sz w:val="12"/>
                <w:szCs w:val="12"/>
              </w:rPr>
            </w:pPr>
          </w:p>
          <w:p w:rsidR="00C91925" w:rsidRDefault="00EA5250">
            <w:pPr>
              <w:ind w:left="346" w:right="34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6</w:t>
            </w:r>
          </w:p>
        </w:tc>
        <w:tc>
          <w:tcPr>
            <w:tcW w:w="9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>
            <w:pPr>
              <w:spacing w:before="3" w:line="120" w:lineRule="exact"/>
              <w:rPr>
                <w:sz w:val="13"/>
                <w:szCs w:val="13"/>
              </w:rPr>
            </w:pPr>
          </w:p>
          <w:p w:rsidR="00C91925" w:rsidRDefault="00EA5250">
            <w:pPr>
              <w:ind w:left="379" w:right="38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7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>
            <w:pPr>
              <w:spacing w:before="7" w:line="120" w:lineRule="exact"/>
              <w:rPr>
                <w:sz w:val="12"/>
                <w:szCs w:val="12"/>
              </w:rPr>
            </w:pPr>
          </w:p>
          <w:p w:rsidR="00C91925" w:rsidRDefault="00EA5250">
            <w:pPr>
              <w:ind w:left="211" w:right="21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8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>
            <w:pPr>
              <w:spacing w:before="7" w:line="120" w:lineRule="exact"/>
              <w:rPr>
                <w:sz w:val="12"/>
                <w:szCs w:val="12"/>
              </w:rPr>
            </w:pPr>
          </w:p>
          <w:p w:rsidR="00C91925" w:rsidRDefault="00EA5250">
            <w:pPr>
              <w:ind w:left="254" w:right="25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9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>
            <w:pPr>
              <w:spacing w:before="7" w:line="120" w:lineRule="exact"/>
              <w:rPr>
                <w:sz w:val="12"/>
                <w:szCs w:val="12"/>
              </w:rPr>
            </w:pPr>
          </w:p>
          <w:p w:rsidR="00C91925" w:rsidRDefault="00EA5250">
            <w:pPr>
              <w:ind w:left="23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</w:rPr>
              <w:t>10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>
            <w:pPr>
              <w:spacing w:before="7" w:line="120" w:lineRule="exact"/>
              <w:rPr>
                <w:sz w:val="12"/>
                <w:szCs w:val="12"/>
              </w:rPr>
            </w:pPr>
          </w:p>
          <w:p w:rsidR="00C91925" w:rsidRDefault="00EA5250">
            <w:pPr>
              <w:ind w:left="238" w:right="235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w w:val="99"/>
              </w:rPr>
              <w:t>11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>
            <w:pPr>
              <w:spacing w:before="7" w:line="120" w:lineRule="exact"/>
              <w:rPr>
                <w:sz w:val="12"/>
                <w:szCs w:val="12"/>
              </w:rPr>
            </w:pPr>
          </w:p>
          <w:p w:rsidR="00C91925" w:rsidRDefault="00EA5250">
            <w:pPr>
              <w:ind w:left="22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</w:rPr>
              <w:t>12</w:t>
            </w:r>
          </w:p>
        </w:tc>
        <w:tc>
          <w:tcPr>
            <w:tcW w:w="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>
            <w:pPr>
              <w:spacing w:before="7" w:line="120" w:lineRule="exact"/>
              <w:rPr>
                <w:sz w:val="12"/>
                <w:szCs w:val="12"/>
              </w:rPr>
            </w:pPr>
          </w:p>
          <w:p w:rsidR="00C91925" w:rsidRDefault="00EA5250">
            <w:pPr>
              <w:ind w:left="22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</w:rPr>
              <w:t>13</w:t>
            </w:r>
          </w:p>
        </w:tc>
      </w:tr>
      <w:tr w:rsidR="00C91925">
        <w:trPr>
          <w:trHeight w:hRule="exact" w:val="513"/>
        </w:trPr>
        <w:tc>
          <w:tcPr>
            <w:tcW w:w="2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C91925" w:rsidRDefault="00EA5250">
            <w:pPr>
              <w:spacing w:before="69"/>
              <w:ind w:left="1114" w:right="111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before="69"/>
              <w:ind w:left="397" w:right="39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F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before="69"/>
              <w:ind w:left="485" w:right="48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P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before="69"/>
              <w:ind w:left="396" w:right="39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F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</w:tr>
      <w:tr w:rsidR="00C91925">
        <w:trPr>
          <w:trHeight w:hRule="exact" w:val="254"/>
        </w:trPr>
        <w:tc>
          <w:tcPr>
            <w:tcW w:w="2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C91925" w:rsidRDefault="00EA5250">
            <w:pPr>
              <w:spacing w:before="1" w:line="240" w:lineRule="exact"/>
              <w:ind w:left="1114" w:right="111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before="1" w:line="240" w:lineRule="exact"/>
              <w:ind w:left="365" w:right="43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before="1" w:line="240" w:lineRule="exact"/>
              <w:ind w:left="451" w:right="51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before="1" w:line="240" w:lineRule="exact"/>
              <w:ind w:left="365" w:right="43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</w:tr>
      <w:tr w:rsidR="00C91925">
        <w:trPr>
          <w:trHeight w:hRule="exact" w:val="252"/>
        </w:trPr>
        <w:tc>
          <w:tcPr>
            <w:tcW w:w="2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C91925" w:rsidRDefault="00EA5250">
            <w:pPr>
              <w:spacing w:line="240" w:lineRule="exact"/>
              <w:ind w:left="1114" w:right="111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3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40" w:lineRule="exact"/>
              <w:ind w:left="397" w:right="39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40" w:lineRule="exact"/>
              <w:ind w:left="485" w:right="48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40" w:lineRule="exact"/>
              <w:ind w:left="396" w:right="39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</w:tr>
      <w:tr w:rsidR="00C91925">
        <w:trPr>
          <w:trHeight w:hRule="exact" w:val="254"/>
        </w:trPr>
        <w:tc>
          <w:tcPr>
            <w:tcW w:w="2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C91925" w:rsidRDefault="00EA5250">
            <w:pPr>
              <w:spacing w:line="240" w:lineRule="exact"/>
              <w:ind w:left="1114" w:right="111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40" w:lineRule="exact"/>
              <w:ind w:left="442" w:right="44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40" w:lineRule="exact"/>
              <w:ind w:left="394" w:right="39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40" w:lineRule="exact"/>
              <w:ind w:left="485" w:right="48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40" w:lineRule="exact"/>
              <w:ind w:left="396" w:right="39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</w:tr>
      <w:tr w:rsidR="00C91925">
        <w:trPr>
          <w:trHeight w:hRule="exact" w:val="252"/>
        </w:trPr>
        <w:tc>
          <w:tcPr>
            <w:tcW w:w="2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C91925" w:rsidRDefault="00EA5250">
            <w:pPr>
              <w:spacing w:line="240" w:lineRule="exact"/>
              <w:ind w:left="1114" w:right="111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5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40" w:lineRule="exact"/>
              <w:ind w:left="397" w:right="39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40" w:lineRule="exact"/>
              <w:ind w:left="485" w:right="48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40" w:lineRule="exact"/>
              <w:ind w:left="396" w:right="39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</w:tr>
      <w:tr w:rsidR="00C91925">
        <w:trPr>
          <w:trHeight w:hRule="exact" w:val="254"/>
        </w:trPr>
        <w:tc>
          <w:tcPr>
            <w:tcW w:w="2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C91925" w:rsidRDefault="00EA5250">
            <w:pPr>
              <w:spacing w:line="240" w:lineRule="exact"/>
              <w:ind w:left="1114" w:right="111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6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40" w:lineRule="exact"/>
              <w:ind w:left="485" w:right="48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40" w:lineRule="exact"/>
              <w:ind w:left="394" w:right="39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40" w:lineRule="exact"/>
              <w:ind w:left="348" w:right="35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40" w:lineRule="exact"/>
              <w:ind w:left="386" w:right="38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40" w:lineRule="exact"/>
              <w:ind w:left="259" w:right="25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40" w:lineRule="exact"/>
              <w:ind w:left="269" w:right="26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40" w:lineRule="exact"/>
              <w:ind w:left="305" w:right="30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40" w:lineRule="exact"/>
              <w:ind w:left="259" w:right="25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40" w:lineRule="exact"/>
              <w:ind w:left="259" w:right="25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</w:tr>
      <w:tr w:rsidR="00C91925">
        <w:trPr>
          <w:trHeight w:hRule="exact" w:val="252"/>
        </w:trPr>
        <w:tc>
          <w:tcPr>
            <w:tcW w:w="2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C91925" w:rsidRDefault="00EA5250">
            <w:pPr>
              <w:spacing w:line="240" w:lineRule="exact"/>
              <w:ind w:left="1114" w:right="111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7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40" w:lineRule="exact"/>
              <w:ind w:left="487" w:right="48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40" w:lineRule="exact"/>
              <w:ind w:left="396" w:right="39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40" w:lineRule="exact"/>
              <w:ind w:left="386" w:right="38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</w:tr>
      <w:tr w:rsidR="00C91925">
        <w:trPr>
          <w:trHeight w:hRule="exact" w:val="254"/>
        </w:trPr>
        <w:tc>
          <w:tcPr>
            <w:tcW w:w="2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C91925" w:rsidRDefault="00EA5250">
            <w:pPr>
              <w:spacing w:line="240" w:lineRule="exact"/>
              <w:ind w:left="1114" w:right="111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8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40" w:lineRule="exact"/>
              <w:ind w:left="485" w:right="48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40" w:lineRule="exact"/>
              <w:ind w:left="394" w:right="39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40" w:lineRule="exact"/>
              <w:ind w:left="384" w:right="38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40" w:lineRule="exact"/>
              <w:ind w:left="216" w:right="21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</w:tr>
      <w:tr w:rsidR="00C91925">
        <w:trPr>
          <w:trHeight w:hRule="exact" w:val="252"/>
        </w:trPr>
        <w:tc>
          <w:tcPr>
            <w:tcW w:w="2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C91925" w:rsidRDefault="00EA5250">
            <w:pPr>
              <w:spacing w:line="240" w:lineRule="exact"/>
              <w:ind w:left="1114" w:right="111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9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40" w:lineRule="exact"/>
              <w:ind w:left="487" w:right="48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40" w:lineRule="exact"/>
              <w:ind w:left="396" w:right="39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40" w:lineRule="exact"/>
              <w:ind w:left="386" w:right="38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</w:tr>
      <w:tr w:rsidR="00C91925">
        <w:trPr>
          <w:trHeight w:hRule="exact" w:val="254"/>
        </w:trPr>
        <w:tc>
          <w:tcPr>
            <w:tcW w:w="2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C91925" w:rsidRDefault="00EA5250">
            <w:pPr>
              <w:spacing w:line="240" w:lineRule="exact"/>
              <w:ind w:left="1049" w:right="104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w w:val="99"/>
                <w:position w:val="-1"/>
              </w:rPr>
              <w:t>10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40" w:lineRule="exact"/>
              <w:ind w:left="487" w:right="48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40" w:lineRule="exact"/>
              <w:ind w:left="396" w:right="39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40" w:lineRule="exact"/>
              <w:ind w:left="348" w:right="35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40" w:lineRule="exact"/>
              <w:ind w:left="386" w:right="38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40" w:lineRule="exact"/>
              <w:ind w:left="216" w:right="21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EA5250">
            <w:pPr>
              <w:spacing w:line="240" w:lineRule="exact"/>
              <w:ind w:left="305" w:right="30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  <w:tc>
          <w:tcPr>
            <w:tcW w:w="7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91925" w:rsidRDefault="00C91925"/>
        </w:tc>
      </w:tr>
    </w:tbl>
    <w:p w:rsidR="00EA5250" w:rsidRDefault="00EA5250"/>
    <w:sectPr w:rsidR="00EA5250">
      <w:pgSz w:w="16840" w:h="11920" w:orient="landscape"/>
      <w:pgMar w:top="1080" w:right="1520" w:bottom="280" w:left="1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18B8" w:rsidRDefault="009318B8" w:rsidP="00C4659F">
      <w:r>
        <w:separator/>
      </w:r>
    </w:p>
  </w:endnote>
  <w:endnote w:type="continuationSeparator" w:id="0">
    <w:p w:rsidR="009318B8" w:rsidRDefault="009318B8" w:rsidP="00C46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BF2" w:rsidRDefault="00100BF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59F" w:rsidRDefault="00100BF2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E056486" wp14:editId="1FEE2513">
              <wp:simplePos x="0" y="0"/>
              <wp:positionH relativeFrom="column">
                <wp:posOffset>28575</wp:posOffset>
              </wp:positionH>
              <wp:positionV relativeFrom="paragraph">
                <wp:posOffset>60325</wp:posOffset>
              </wp:positionV>
              <wp:extent cx="7010400" cy="666750"/>
              <wp:effectExtent l="0" t="19050" r="19050" b="0"/>
              <wp:wrapSquare wrapText="bothSides"/>
              <wp:docPr id="67" name="Group 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10400" cy="666750"/>
                        <a:chOff x="0" y="0"/>
                        <a:chExt cx="7010400" cy="666750"/>
                      </a:xfrm>
                    </wpg:grpSpPr>
                    <pic:pic xmlns:pic="http://schemas.openxmlformats.org/drawingml/2006/picture">
                      <pic:nvPicPr>
                        <pic:cNvPr id="35" name="Picture 3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80975"/>
                          <a:ext cx="1428750" cy="419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" name="Picture 3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57350" y="95250"/>
                          <a:ext cx="647700" cy="5715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7" name="Picture 37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05075" y="95250"/>
                          <a:ext cx="162877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" name="Picture 34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72150" y="95250"/>
                          <a:ext cx="771525" cy="5429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" name="Düz Bağlayıcı 7"/>
                      <wps:cNvCnPr/>
                      <wps:spPr>
                        <a:xfrm flipV="1">
                          <a:off x="76200" y="0"/>
                          <a:ext cx="6934200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38" name="Picture 38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29125" y="57150"/>
                          <a:ext cx="1009650" cy="6096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7" o:spid="_x0000_s1026" style="position:absolute;margin-left:2.25pt;margin-top:4.75pt;width:552pt;height:52.5pt;z-index:251661312" coordsize="70104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5" o:spid="_x0000_s1027" type="#_x0000_t75" style="position:absolute;top:1809;width:14287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7o1LGAAAA2wAAAA8AAABkcnMvZG93bnJldi54bWxEj0FrwkAUhO9C/8PyCr0U3bW1IqmrSIvQ&#10;KlSNXrw9ss8kNPs2ZNeY/ntXKHgcZuYbZjrvbCVaanzpWMNwoEAQZ86UnGs47Jf9CQgfkA1WjknD&#10;H3mYzx56U0yMu/CO2jTkIkLYJ6ihCKFOpPRZQRb9wNXE0Tu5xmKIssmlafAS4baSL0qNpcWS40KB&#10;NX0UlP2mZ6vh3KrtulSfy9UmfcYff/oeHfKj1k+P3eIdRKAu3MP/7S+j4fUNbl/iD5C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PujUsYAAADbAAAADwAAAAAAAAAAAAAA&#10;AACfAgAAZHJzL2Rvd25yZXYueG1sUEsFBgAAAAAEAAQA9wAAAJIDAAAAAA==&#10;">
                <v:imagedata r:id="rId6" o:title=""/>
                <v:path arrowok="t"/>
              </v:shape>
              <v:shape id="Picture 36" o:spid="_x0000_s1028" type="#_x0000_t75" style="position:absolute;left:16573;top:952;width:6477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oqrvDAAAA2wAAAA8AAABkcnMvZG93bnJldi54bWxEj91qwkAUhO+FvsNyBO90kwqhpq5iK4p3&#10;rT8PcMwek9Ds2ZDd/OjTdwsFL4eZ+YZZrgdTiY4aV1pWEM8iEMSZ1SXnCi7n3fQNhPPIGivLpOBO&#10;Dtarl9ESU217PlJ38rkIEHYpKii8r1MpXVaQQTezNXHwbrYx6INscqkb7APcVPI1ihJpsOSwUGBN&#10;nwVlP6fWKPjia3IcPugb6/2ija/51p5vD6Um42HzDsLT4J/h//ZBK5gn8Pcl/AC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iqu8MAAADbAAAADwAAAAAAAAAAAAAAAACf&#10;AgAAZHJzL2Rvd25yZXYueG1sUEsFBgAAAAAEAAQA9wAAAI8DAAAAAA==&#10;">
                <v:imagedata r:id="rId7" o:title=""/>
                <v:path arrowok="t"/>
              </v:shape>
              <v:shape id="Picture 37" o:spid="_x0000_s1029" type="#_x0000_t75" style="position:absolute;left:25050;top:952;width:16288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FJCnGAAAA2wAAAA8AAABkcnMvZG93bnJldi54bWxEj0FrwkAUhO9C/8PyhF5EN7YQJXUVsdhU&#10;JAfTXnp7ZJ9JbPZtyG5N+u+7BcHjMDPfMKvNYBpxpc7VlhXMZxEI4sLqmksFnx/76RKE88gaG8uk&#10;4JccbNYPoxUm2vZ8omvuSxEg7BJUUHnfJlK6oiKDbmZb4uCdbWfQB9mVUnfYB7hp5FMUxdJgzWGh&#10;wpZ2FRXf+Y9R4C9ROqlfz8v911uWx/NjesgWrNTjeNi+gPA0+Hv41n7XCp4X8P8l/AC5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gUkKcYAAADbAAAADwAAAAAAAAAAAAAA&#10;AACfAgAAZHJzL2Rvd25yZXYueG1sUEsFBgAAAAAEAAQA9wAAAJIDAAAAAA==&#10;">
                <v:imagedata r:id="rId8" o:title=""/>
                <v:path arrowok="t"/>
              </v:shape>
              <v:shape id="Picture 34" o:spid="_x0000_s1030" type="#_x0000_t75" style="position:absolute;left:57721;top:952;width:7715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TW/7GAAAA2wAAAA8AAABkcnMvZG93bnJldi54bWxEj09rwkAUxO8Fv8PyhN7qJrYVSV2DCEF7&#10;Eeof0Nsj+5qkzb4Nu9sYv31XKPQ4zMxvmEU+mFb05HxjWUE6SUAQl1Y3XCk4HoqnOQgfkDW2lknB&#10;jTzky9HDAjNtr/xB/T5UIkLYZ6igDqHLpPRlTQb9xHbE0fu0zmCI0lVSO7xGuGnlNElm0mDDcaHG&#10;jtY1ld/7H6NgOz1tmq/zYWXOl/SGrnjXs92rUo/jYfUGItAQ/sN/7a1W8PwC9y/xB8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BNb/sYAAADbAAAADwAAAAAAAAAAAAAA&#10;AACfAgAAZHJzL2Rvd25yZXYueG1sUEsFBgAAAAAEAAQA9wAAAJIDAAAAAA==&#10;">
                <v:imagedata r:id="rId9" o:title=""/>
                <v:path arrowok="t"/>
              </v:shape>
              <v:line id="Düz Bağlayıcı 7" o:spid="_x0000_s1031" style="position:absolute;flip:y;visibility:visible;mso-wrap-style:square" from="762,0" to="70104,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xtaMMAAADaAAAADwAAAGRycy9kb3ducmV2LnhtbERPy2rCQBTdF/yH4QrdFDOxSJWYUYq2&#10;PqAUmnTR5TVzTUIzd0Jm1Pj3jlDo8nDe6bI3jThT52rLCsZRDIK4sLrmUsF3/j6agXAeWWNjmRRc&#10;ycFyMXhIMdH2wl90znwpQgi7BBVU3reJlK6oyKCLbEscuKPtDPoAu1LqDi8h3DTyOY5fpMGaQ0OF&#10;La0qKn6zkwkz1pN8fz1sN9PPt1XxcdxPnuLdj1KPw/51DsJT7//Ff+6dVjCF+5XgB7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8bWjDAAAA2gAAAA8AAAAAAAAAAAAA&#10;AAAAoQIAAGRycy9kb3ducmV2LnhtbFBLBQYAAAAABAAEAPkAAACRAwAAAAA=&#10;" strokeweight="2.25pt"/>
              <v:shape id="Picture 38" o:spid="_x0000_s1032" type="#_x0000_t75" style="position:absolute;left:44291;top:571;width:1009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XJgS/AAAA2wAAAA8AAABkcnMvZG93bnJldi54bWxET8tqAjEU3Rf6D+EWuquZKhRnNIoVlK4K&#10;PhYuL5PrJDi5GZI4M/37ZiG4PJz3cj26VvQUovWs4HNSgCCuvbbcKDifdh9zEDEha2w9k4I/irBe&#10;vb4ssdJ+4AP1x9SIHMKxQgUmpa6SMtaGHMaJ74gzd/XBYcowNFIHHHK4a+W0KL6kQ8u5wWBHW0P1&#10;7Xh3Cga7uRR7+Wu2NvSlvvvv8jwapd7fxs0CRKIxPcUP949WMMtj85f8A+Tq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D1yYEvwAAANsAAAAPAAAAAAAAAAAAAAAAAJ8CAABk&#10;cnMvZG93bnJldi54bWxQSwUGAAAAAAQABAD3AAAAiwMAAAAA&#10;">
                <v:imagedata r:id="rId10" o:title=""/>
                <v:path arrowok="t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BF2" w:rsidRDefault="00100BF2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BF2" w:rsidRDefault="00100BF2">
    <w:pPr>
      <w:pStyle w:val="Footer"/>
    </w:pPr>
    <w:bookmarkStart w:id="0" w:name="_GoBack"/>
    <w:bookmarkEnd w:id="0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18B8" w:rsidRDefault="009318B8" w:rsidP="00C4659F">
      <w:r>
        <w:separator/>
      </w:r>
    </w:p>
  </w:footnote>
  <w:footnote w:type="continuationSeparator" w:id="0">
    <w:p w:rsidR="009318B8" w:rsidRDefault="009318B8" w:rsidP="00C465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BF2" w:rsidRDefault="00100BF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59F" w:rsidRDefault="00C4659F" w:rsidP="00C4659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A5EFD1C" wp14:editId="1920DFF5">
              <wp:simplePos x="0" y="0"/>
              <wp:positionH relativeFrom="column">
                <wp:posOffset>-38100</wp:posOffset>
              </wp:positionH>
              <wp:positionV relativeFrom="paragraph">
                <wp:posOffset>-381000</wp:posOffset>
              </wp:positionV>
              <wp:extent cx="6848475" cy="847725"/>
              <wp:effectExtent l="0" t="0" r="28575" b="28575"/>
              <wp:wrapNone/>
              <wp:docPr id="65" name="Group 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8475" cy="847725"/>
                        <a:chOff x="0" y="0"/>
                        <a:chExt cx="6848475" cy="847725"/>
                      </a:xfrm>
                    </wpg:grpSpPr>
                    <pic:pic xmlns:pic="http://schemas.openxmlformats.org/drawingml/2006/picture">
                      <pic:nvPicPr>
                        <pic:cNvPr id="59" name="Picture 5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047875" cy="6286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" name="Dikdörtgen 2"/>
                      <wps:cNvSpPr/>
                      <wps:spPr>
                        <a:xfrm>
                          <a:off x="2533650" y="0"/>
                          <a:ext cx="4314825" cy="847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00BF2" w:rsidRDefault="00C4659F" w:rsidP="00C4659F">
                            <w:pPr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 w:rsidRPr="00594976">
                              <w:rPr>
                                <w:b/>
                                <w:sz w:val="28"/>
                              </w:rPr>
                              <w:t>Faculty of Tourism</w:t>
                            </w:r>
                          </w:p>
                          <w:p w:rsidR="00C4659F" w:rsidRPr="00594976" w:rsidRDefault="00100BF2" w:rsidP="00C4659F">
                            <w:pPr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THRM112</w:t>
                            </w:r>
                            <w:r w:rsidR="00C4659F" w:rsidRPr="00594976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:rsidR="00C4659F" w:rsidRPr="00594976" w:rsidRDefault="00C4659F" w:rsidP="00C4659F">
                            <w:pPr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 w:rsidRPr="00C4659F">
                              <w:rPr>
                                <w:b/>
                                <w:sz w:val="28"/>
                              </w:rPr>
                              <w:t>Housekeeping Operations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65" o:spid="_x0000_s1026" style="position:absolute;margin-left:-3pt;margin-top:-30pt;width:539.25pt;height:66.75pt;z-index:251659264" coordsize="68484,8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9" o:spid="_x0000_s1027" type="#_x0000_t75" style="position:absolute;top:1333;width:20478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jsz7CAAAA2wAAAA8AAABkcnMvZG93bnJldi54bWxEj0FrwkAUhO+C/2F5Qm+6sVXR6CqhUJpT&#10;0SieH9lnEsy+jdltTP+9WxA8DjPzDbPZ9aYWHbWusqxgOolAEOdWV1woOB2/xksQziNrrC2Tgj9y&#10;sNsOBxuMtb3zgbrMFyJA2MWooPS+iaV0eUkG3cQ2xMG72NagD7ItpG7xHuCmlu9RtJAGKw4LJTb0&#10;WVJ+zX6NgnPafZ9mafVzSZwx19tHklm/V+pt1CdrEJ56/wo/26lWMF/B/5fwA+T2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Y7M+wgAAANsAAAAPAAAAAAAAAAAAAAAAAJ8C&#10;AABkcnMvZG93bnJldi54bWxQSwUGAAAAAAQABAD3AAAAjgMAAAAA&#10;">
                <v:imagedata r:id="rId2" o:title=""/>
                <v:path arrowok="t"/>
              </v:shape>
              <v:rect id="Dikdörtgen 2" o:spid="_x0000_s1028" style="position:absolute;left:25336;width:43148;height:8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AM+cIA&#10;AADaAAAADwAAAGRycy9kb3ducmV2LnhtbESPQYvCMBSE78L+h/AWvNlUD4t0jSLFlZ4WbD14fDZv&#10;29LmpTRZW/+9EQSPw8x8w2x2k+nEjQbXWFawjGIQxKXVDVcKzsXPYg3CeWSNnWVScCcHu+3HbIOJ&#10;tiOf6Jb7SgQIuwQV1N73iZSurMmgi2xPHLw/Oxj0QQ6V1AOOAW46uYrjL2mw4bBQY09pTWWb/xsF&#10;RVacl1fft824PuTp5ffYXTOj1Pxz2n+D8DT5d/jVzrSCFTyvhBs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wAz5wgAAANoAAAAPAAAAAAAAAAAAAAAAAJgCAABkcnMvZG93&#10;bnJldi54bWxQSwUGAAAAAAQABAD1AAAAhwMAAAAA&#10;" fillcolor="window" strokecolor="window" strokeweight="2pt">
                <v:textbox>
                  <w:txbxContent>
                    <w:p w:rsidR="00100BF2" w:rsidRDefault="00C4659F" w:rsidP="00C4659F">
                      <w:pPr>
                        <w:jc w:val="right"/>
                        <w:rPr>
                          <w:b/>
                          <w:sz w:val="28"/>
                        </w:rPr>
                      </w:pPr>
                      <w:r w:rsidRPr="00594976">
                        <w:rPr>
                          <w:b/>
                          <w:sz w:val="28"/>
                        </w:rPr>
                        <w:t>Faculty of Tourism</w:t>
                      </w:r>
                    </w:p>
                    <w:p w:rsidR="00C4659F" w:rsidRPr="00594976" w:rsidRDefault="00100BF2" w:rsidP="00C4659F">
                      <w:pPr>
                        <w:jc w:val="righ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THRM112</w:t>
                      </w:r>
                      <w:r w:rsidR="00C4659F" w:rsidRPr="00594976">
                        <w:rPr>
                          <w:b/>
                          <w:sz w:val="28"/>
                        </w:rPr>
                        <w:t xml:space="preserve"> </w:t>
                      </w:r>
                    </w:p>
                    <w:p w:rsidR="00C4659F" w:rsidRPr="00594976" w:rsidRDefault="00C4659F" w:rsidP="00C4659F">
                      <w:pPr>
                        <w:jc w:val="right"/>
                        <w:rPr>
                          <w:b/>
                          <w:sz w:val="28"/>
                        </w:rPr>
                      </w:pPr>
                      <w:r w:rsidRPr="00C4659F">
                        <w:rPr>
                          <w:b/>
                          <w:sz w:val="28"/>
                        </w:rPr>
                        <w:t>Housekeeping Operations</w:t>
                      </w:r>
                    </w:p>
                  </w:txbxContent>
                </v:textbox>
              </v:rect>
            </v:group>
          </w:pict>
        </mc:Fallback>
      </mc:AlternateContent>
    </w:r>
  </w:p>
  <w:p w:rsidR="00C4659F" w:rsidRDefault="00C4659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BF2" w:rsidRDefault="00100BF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BF2" w:rsidRDefault="00100BF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8122BF"/>
    <w:multiLevelType w:val="multilevel"/>
    <w:tmpl w:val="5498D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91925"/>
    <w:rsid w:val="00085FA7"/>
    <w:rsid w:val="00100BF2"/>
    <w:rsid w:val="009318B8"/>
    <w:rsid w:val="009556E9"/>
    <w:rsid w:val="00C4659F"/>
    <w:rsid w:val="00C91925"/>
    <w:rsid w:val="00EA5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465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659F"/>
  </w:style>
  <w:style w:type="paragraph" w:styleId="Footer">
    <w:name w:val="footer"/>
    <w:basedOn w:val="Normal"/>
    <w:link w:val="FooterChar"/>
    <w:uiPriority w:val="99"/>
    <w:unhideWhenUsed/>
    <w:rsid w:val="00C465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659F"/>
  </w:style>
  <w:style w:type="paragraph" w:styleId="BalloonText">
    <w:name w:val="Balloon Text"/>
    <w:basedOn w:val="Normal"/>
    <w:link w:val="BalloonTextChar"/>
    <w:uiPriority w:val="99"/>
    <w:semiHidden/>
    <w:unhideWhenUsed/>
    <w:rsid w:val="00C465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5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465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659F"/>
  </w:style>
  <w:style w:type="paragraph" w:styleId="Footer">
    <w:name w:val="footer"/>
    <w:basedOn w:val="Normal"/>
    <w:link w:val="FooterChar"/>
    <w:uiPriority w:val="99"/>
    <w:unhideWhenUsed/>
    <w:rsid w:val="00C465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659F"/>
  </w:style>
  <w:style w:type="paragraph" w:styleId="BalloonText">
    <w:name w:val="Balloon Text"/>
    <w:basedOn w:val="Normal"/>
    <w:link w:val="BalloonTextChar"/>
    <w:uiPriority w:val="99"/>
    <w:semiHidden/>
    <w:unhideWhenUsed/>
    <w:rsid w:val="00C465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5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C010FE70158041A3E319980DA0233D" ma:contentTypeVersion="1" ma:contentTypeDescription="Create a new document." ma:contentTypeScope="" ma:versionID="80a2f29708caea656f588defccf5393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3C4348-D98A-4118-B700-B76F71107F84}"/>
</file>

<file path=customXml/itemProps2.xml><?xml version="1.0" encoding="utf-8"?>
<ds:datastoreItem xmlns:ds="http://schemas.openxmlformats.org/officeDocument/2006/customXml" ds:itemID="{469FF2D0-EC68-488A-AA25-BD2DBFB14D90}"/>
</file>

<file path=customXml/itemProps3.xml><?xml version="1.0" encoding="utf-8"?>
<ds:datastoreItem xmlns:ds="http://schemas.openxmlformats.org/officeDocument/2006/customXml" ds:itemID="{7D3A1855-450D-44B2-A4E1-A591643DADA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1036</Words>
  <Characters>5906</Characters>
  <Application>Microsoft Office Word</Application>
  <DocSecurity>0</DocSecurity>
  <Lines>49</Lines>
  <Paragraphs>13</Paragraphs>
  <ScaleCrop>false</ScaleCrop>
  <Company/>
  <LinksUpToDate>false</LinksUpToDate>
  <CharactersWithSpaces>6929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Sedigh</cp:lastModifiedBy>
  <cp:revision>7</cp:revision>
  <dcterms:created xsi:type="dcterms:W3CDTF">2017-01-23T08:10:00Z</dcterms:created>
  <dcterms:modified xsi:type="dcterms:W3CDTF">2017-02-08T09:41:00Z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0x01010048C010FE70158041A3E319980DA0233D</vt:lpwstr>
  </property>
</Properties>
</file>