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E85" w:rsidRDefault="00EC4E85">
      <w:pPr>
        <w:spacing w:before="2" w:line="240" w:lineRule="exact"/>
        <w:ind w:left="2526" w:right="2389"/>
        <w:jc w:val="center"/>
        <w:rPr>
          <w:rFonts w:ascii="Arial" w:eastAsia="Arial" w:hAnsi="Arial" w:cs="Arial"/>
          <w:b/>
          <w:spacing w:val="-6"/>
          <w:sz w:val="22"/>
          <w:szCs w:val="22"/>
        </w:rPr>
      </w:pPr>
    </w:p>
    <w:p w:rsidR="00EC4E85" w:rsidRDefault="00EC4E85">
      <w:pPr>
        <w:spacing w:before="2" w:line="240" w:lineRule="exact"/>
        <w:ind w:left="2526" w:right="2389"/>
        <w:jc w:val="center"/>
        <w:rPr>
          <w:rFonts w:ascii="Arial" w:eastAsia="Arial" w:hAnsi="Arial" w:cs="Arial"/>
          <w:b/>
          <w:spacing w:val="-6"/>
          <w:sz w:val="22"/>
          <w:szCs w:val="22"/>
        </w:rPr>
      </w:pPr>
    </w:p>
    <w:p w:rsidR="00EC4E85" w:rsidRDefault="00EC4E85">
      <w:pPr>
        <w:spacing w:before="2" w:line="240" w:lineRule="exact"/>
        <w:ind w:left="2526" w:right="2389"/>
        <w:jc w:val="center"/>
        <w:rPr>
          <w:rFonts w:ascii="Arial" w:eastAsia="Arial" w:hAnsi="Arial" w:cs="Arial"/>
          <w:b/>
          <w:spacing w:val="-6"/>
          <w:sz w:val="22"/>
          <w:szCs w:val="22"/>
        </w:rPr>
      </w:pPr>
    </w:p>
    <w:p w:rsidR="00320B55" w:rsidRDefault="002E1FAF">
      <w:pPr>
        <w:spacing w:before="2" w:line="240" w:lineRule="exact"/>
        <w:ind w:left="2526" w:right="2389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1"/>
          <w:sz w:val="22"/>
          <w:szCs w:val="22"/>
        </w:rPr>
        <w:t>N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FOR 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OUR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M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8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 xml:space="preserve">D </w:t>
      </w:r>
      <w:r>
        <w:rPr>
          <w:rFonts w:ascii="Arial" w:eastAsia="Arial" w:hAnsi="Arial" w:cs="Arial"/>
          <w:b/>
          <w:spacing w:val="-1"/>
          <w:sz w:val="22"/>
          <w:szCs w:val="22"/>
        </w:rPr>
        <w:t>RE</w:t>
      </w:r>
      <w:r>
        <w:rPr>
          <w:rFonts w:ascii="Arial" w:eastAsia="Arial" w:hAnsi="Arial" w:cs="Arial"/>
          <w:b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4"/>
          <w:sz w:val="22"/>
          <w:szCs w:val="22"/>
        </w:rPr>
        <w:t>E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3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NDUS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 xml:space="preserve">Y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I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URS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LINE</w:t>
      </w:r>
    </w:p>
    <w:p w:rsidR="00320B55" w:rsidRDefault="00320B55">
      <w:pPr>
        <w:spacing w:before="9" w:line="240" w:lineRule="exact"/>
        <w:rPr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7"/>
        <w:gridCol w:w="570"/>
        <w:gridCol w:w="1171"/>
        <w:gridCol w:w="652"/>
        <w:gridCol w:w="1205"/>
        <w:gridCol w:w="336"/>
        <w:gridCol w:w="4507"/>
      </w:tblGrid>
      <w:tr w:rsidR="00320B55">
        <w:trPr>
          <w:trHeight w:hRule="exact" w:val="353"/>
        </w:trPr>
        <w:tc>
          <w:tcPr>
            <w:tcW w:w="33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49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URS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52"/>
              <w:ind w:left="3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HR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8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49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URS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 L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EVE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</w:p>
        </w:tc>
        <w:tc>
          <w:tcPr>
            <w:tcW w:w="4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47"/>
              <w:ind w:left="3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proofErr w:type="spellStart"/>
            <w:r>
              <w:rPr>
                <w:rFonts w:ascii="Arial" w:eastAsia="Arial" w:hAnsi="Arial" w:cs="Arial"/>
                <w:position w:val="8"/>
                <w:sz w:val="14"/>
                <w:szCs w:val="14"/>
              </w:rPr>
              <w:t>st</w:t>
            </w:r>
            <w:proofErr w:type="spellEnd"/>
            <w:r>
              <w:rPr>
                <w:rFonts w:ascii="Arial" w:eastAsia="Arial" w:hAnsi="Arial" w:cs="Arial"/>
                <w:spacing w:val="23"/>
                <w:position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1</w:t>
            </w:r>
            <w:proofErr w:type="spellStart"/>
            <w:r>
              <w:rPr>
                <w:rFonts w:ascii="Arial" w:eastAsia="Arial" w:hAnsi="Arial" w:cs="Arial"/>
                <w:position w:val="8"/>
                <w:sz w:val="14"/>
                <w:szCs w:val="14"/>
              </w:rPr>
              <w:t>st</w:t>
            </w:r>
            <w:proofErr w:type="spellEnd"/>
            <w:r>
              <w:rPr>
                <w:rFonts w:ascii="Arial" w:eastAsia="Arial" w:hAnsi="Arial" w:cs="Arial"/>
                <w:spacing w:val="23"/>
                <w:position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</w:p>
        </w:tc>
      </w:tr>
      <w:tr w:rsidR="00320B55">
        <w:trPr>
          <w:trHeight w:hRule="exact" w:val="334"/>
        </w:trPr>
        <w:tc>
          <w:tcPr>
            <w:tcW w:w="33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30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URS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LE</w:t>
            </w:r>
          </w:p>
        </w:tc>
        <w:tc>
          <w:tcPr>
            <w:tcW w:w="78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32"/>
              <w:ind w:left="3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ucti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ust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</w:p>
        </w:tc>
      </w:tr>
      <w:tr w:rsidR="00320B55">
        <w:trPr>
          <w:trHeight w:hRule="exact" w:val="334"/>
        </w:trPr>
        <w:tc>
          <w:tcPr>
            <w:tcW w:w="33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28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URS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YP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</w:p>
        </w:tc>
        <w:tc>
          <w:tcPr>
            <w:tcW w:w="78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30"/>
              <w:ind w:left="3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cu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C</w:t>
            </w:r>
            <w:r>
              <w:rPr>
                <w:rFonts w:ascii="Arial" w:eastAsia="Arial" w:hAnsi="Arial" w:cs="Arial"/>
                <w:sz w:val="22"/>
                <w:szCs w:val="22"/>
              </w:rPr>
              <w:t>ore</w:t>
            </w:r>
          </w:p>
        </w:tc>
      </w:tr>
      <w:tr w:rsidR="00320B55">
        <w:trPr>
          <w:trHeight w:hRule="exact" w:val="310"/>
        </w:trPr>
        <w:tc>
          <w:tcPr>
            <w:tcW w:w="33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28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RER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78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30"/>
              <w:ind w:left="3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i </w:t>
            </w: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Ö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proofErr w:type="spellEnd"/>
          </w:p>
        </w:tc>
      </w:tr>
      <w:tr w:rsidR="00320B55">
        <w:trPr>
          <w:trHeight w:hRule="exact" w:val="355"/>
        </w:trPr>
        <w:tc>
          <w:tcPr>
            <w:tcW w:w="33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52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CRED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</w:p>
        </w:tc>
        <w:tc>
          <w:tcPr>
            <w:tcW w:w="18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54"/>
              <w:ind w:left="3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52"/>
              <w:ind w:left="3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</w:p>
        </w:tc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54"/>
              <w:ind w:left="9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</w:tr>
      <w:tr w:rsidR="00320B55">
        <w:trPr>
          <w:trHeight w:hRule="exact" w:val="334"/>
        </w:trPr>
        <w:tc>
          <w:tcPr>
            <w:tcW w:w="33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30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PRERE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</w:tc>
        <w:tc>
          <w:tcPr>
            <w:tcW w:w="78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331"/>
        </w:trPr>
        <w:tc>
          <w:tcPr>
            <w:tcW w:w="33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28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</w:tc>
        <w:tc>
          <w:tcPr>
            <w:tcW w:w="78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334"/>
        </w:trPr>
        <w:tc>
          <w:tcPr>
            <w:tcW w:w="33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30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DU</w:t>
            </w:r>
            <w:r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F COU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</w:p>
        </w:tc>
        <w:tc>
          <w:tcPr>
            <w:tcW w:w="78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32"/>
              <w:ind w:left="3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14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</w:tc>
      </w:tr>
      <w:tr w:rsidR="00320B55">
        <w:trPr>
          <w:trHeight w:hRule="exact" w:val="334"/>
        </w:trPr>
        <w:tc>
          <w:tcPr>
            <w:tcW w:w="2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30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WEB LINK</w:t>
            </w:r>
          </w:p>
        </w:tc>
        <w:tc>
          <w:tcPr>
            <w:tcW w:w="844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B64E24">
            <w:pPr>
              <w:spacing w:before="18"/>
              <w:ind w:left="36"/>
              <w:rPr>
                <w:rFonts w:ascii="Symbol" w:eastAsia="Symbol" w:hAnsi="Symbol" w:cs="Symbol"/>
                <w:sz w:val="22"/>
                <w:szCs w:val="22"/>
              </w:rPr>
            </w:pPr>
            <w:hyperlink r:id="rId8">
              <w:r w:rsidR="002E1FAF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ht</w:t>
              </w:r>
              <w:r w:rsidR="002E1FAF">
                <w:rPr>
                  <w:rFonts w:ascii="Arial" w:eastAsia="Arial" w:hAnsi="Arial" w:cs="Arial"/>
                  <w:color w:val="0000FF"/>
                  <w:spacing w:val="2"/>
                  <w:sz w:val="22"/>
                  <w:szCs w:val="22"/>
                  <w:u w:val="single" w:color="0000FF"/>
                </w:rPr>
                <w:t>t</w:t>
              </w:r>
              <w:r w:rsidR="002E1FAF">
                <w:rPr>
                  <w:rFonts w:ascii="Arial" w:eastAsia="Arial" w:hAnsi="Arial" w:cs="Arial"/>
                  <w:color w:val="0000FF"/>
                  <w:spacing w:val="-3"/>
                  <w:sz w:val="22"/>
                  <w:szCs w:val="22"/>
                  <w:u w:val="single" w:color="0000FF"/>
                </w:rPr>
                <w:t>p</w:t>
              </w:r>
              <w:r w:rsidR="002E1FAF">
                <w:rPr>
                  <w:rFonts w:ascii="Arial" w:eastAsia="Arial" w:hAnsi="Arial" w:cs="Arial"/>
                  <w:color w:val="0000FF"/>
                  <w:spacing w:val="1"/>
                  <w:sz w:val="22"/>
                  <w:szCs w:val="22"/>
                  <w:u w:val="single" w:color="0000FF"/>
                </w:rPr>
                <w:t>:</w:t>
              </w:r>
              <w:r w:rsidR="002E1FAF">
                <w:rPr>
                  <w:rFonts w:ascii="Arial" w:eastAsia="Arial" w:hAnsi="Arial" w:cs="Arial"/>
                  <w:color w:val="0000FF"/>
                  <w:spacing w:val="-1"/>
                  <w:sz w:val="22"/>
                  <w:szCs w:val="22"/>
                  <w:u w:val="single" w:color="0000FF"/>
                </w:rPr>
                <w:t>/</w:t>
              </w:r>
              <w:r w:rsidR="002E1FAF">
                <w:rPr>
                  <w:rFonts w:ascii="Arial" w:eastAsia="Arial" w:hAnsi="Arial" w:cs="Arial"/>
                  <w:color w:val="0000FF"/>
                  <w:spacing w:val="1"/>
                  <w:sz w:val="22"/>
                  <w:szCs w:val="22"/>
                  <w:u w:val="single" w:color="0000FF"/>
                </w:rPr>
                <w:t>/t</w:t>
              </w:r>
              <w:r w:rsidR="002E1FAF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o</w:t>
              </w:r>
              <w:r w:rsidR="002E1FAF">
                <w:rPr>
                  <w:rFonts w:ascii="Arial" w:eastAsia="Arial" w:hAnsi="Arial" w:cs="Arial"/>
                  <w:color w:val="0000FF"/>
                  <w:spacing w:val="-3"/>
                  <w:sz w:val="22"/>
                  <w:szCs w:val="22"/>
                  <w:u w:val="single" w:color="0000FF"/>
                </w:rPr>
                <w:t>u</w:t>
              </w:r>
              <w:r w:rsidR="002E1FAF">
                <w:rPr>
                  <w:rFonts w:ascii="Arial" w:eastAsia="Arial" w:hAnsi="Arial" w:cs="Arial"/>
                  <w:color w:val="0000FF"/>
                  <w:spacing w:val="1"/>
                  <w:sz w:val="22"/>
                  <w:szCs w:val="22"/>
                  <w:u w:val="single" w:color="0000FF"/>
                </w:rPr>
                <w:t>r</w:t>
              </w:r>
              <w:r w:rsidR="002E1FAF">
                <w:rPr>
                  <w:rFonts w:ascii="Arial" w:eastAsia="Arial" w:hAnsi="Arial" w:cs="Arial"/>
                  <w:color w:val="0000FF"/>
                  <w:spacing w:val="-1"/>
                  <w:sz w:val="22"/>
                  <w:szCs w:val="22"/>
                  <w:u w:val="single" w:color="0000FF"/>
                </w:rPr>
                <w:t>i</w:t>
              </w:r>
              <w:r w:rsidR="002E1FAF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s</w:t>
              </w:r>
              <w:r w:rsidR="002E1FAF">
                <w:rPr>
                  <w:rFonts w:ascii="Arial" w:eastAsia="Arial" w:hAnsi="Arial" w:cs="Arial"/>
                  <w:color w:val="0000FF"/>
                  <w:spacing w:val="-2"/>
                  <w:sz w:val="22"/>
                  <w:szCs w:val="22"/>
                  <w:u w:val="single" w:color="0000FF"/>
                </w:rPr>
                <w:t>m</w:t>
              </w:r>
              <w:r w:rsidR="002E1FAF">
                <w:rPr>
                  <w:rFonts w:ascii="Arial" w:eastAsia="Arial" w:hAnsi="Arial" w:cs="Arial"/>
                  <w:color w:val="0000FF"/>
                  <w:spacing w:val="1"/>
                  <w:sz w:val="22"/>
                  <w:szCs w:val="22"/>
                  <w:u w:val="single" w:color="0000FF"/>
                </w:rPr>
                <w:t>.</w:t>
              </w:r>
              <w:r w:rsidR="002E1FAF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em</w:t>
              </w:r>
              <w:r w:rsidR="002E1FAF">
                <w:rPr>
                  <w:rFonts w:ascii="Arial" w:eastAsia="Arial" w:hAnsi="Arial" w:cs="Arial"/>
                  <w:color w:val="0000FF"/>
                  <w:spacing w:val="-2"/>
                  <w:sz w:val="22"/>
                  <w:szCs w:val="22"/>
                  <w:u w:val="single" w:color="0000FF"/>
                </w:rPr>
                <w:t>u</w:t>
              </w:r>
              <w:r w:rsidR="002E1FAF">
                <w:rPr>
                  <w:rFonts w:ascii="Arial" w:eastAsia="Arial" w:hAnsi="Arial" w:cs="Arial"/>
                  <w:color w:val="0000FF"/>
                  <w:spacing w:val="1"/>
                  <w:sz w:val="22"/>
                  <w:szCs w:val="22"/>
                  <w:u w:val="single" w:color="0000FF"/>
                </w:rPr>
                <w:t>.</w:t>
              </w:r>
              <w:r w:rsidR="002E1FAF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e</w:t>
              </w:r>
              <w:r w:rsidR="002E1FAF">
                <w:rPr>
                  <w:rFonts w:ascii="Arial" w:eastAsia="Arial" w:hAnsi="Arial" w:cs="Arial"/>
                  <w:color w:val="0000FF"/>
                  <w:spacing w:val="-1"/>
                  <w:sz w:val="22"/>
                  <w:szCs w:val="22"/>
                  <w:u w:val="single" w:color="0000FF"/>
                </w:rPr>
                <w:t>d</w:t>
              </w:r>
              <w:r w:rsidR="002E1FAF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u</w:t>
              </w:r>
              <w:r w:rsidR="002E1FAF">
                <w:rPr>
                  <w:rFonts w:ascii="Arial" w:eastAsia="Arial" w:hAnsi="Arial" w:cs="Arial"/>
                  <w:color w:val="0000FF"/>
                  <w:spacing w:val="-2"/>
                  <w:sz w:val="22"/>
                  <w:szCs w:val="22"/>
                  <w:u w:val="single" w:color="0000FF"/>
                </w:rPr>
                <w:t>.</w:t>
              </w:r>
              <w:r w:rsidR="002E1FAF">
                <w:rPr>
                  <w:rFonts w:ascii="Arial" w:eastAsia="Arial" w:hAnsi="Arial" w:cs="Arial"/>
                  <w:color w:val="0000FF"/>
                  <w:spacing w:val="1"/>
                  <w:sz w:val="22"/>
                  <w:szCs w:val="22"/>
                  <w:u w:val="single" w:color="0000FF"/>
                </w:rPr>
                <w:t>t</w:t>
              </w:r>
              <w:r w:rsidR="002E1FAF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r</w:t>
              </w:r>
              <w:r w:rsidR="002E1FAF">
                <w:rPr>
                  <w:rFonts w:ascii="Arial" w:eastAsia="Arial" w:hAnsi="Arial" w:cs="Arial"/>
                  <w:color w:val="0000FF"/>
                  <w:sz w:val="22"/>
                  <w:szCs w:val="22"/>
                </w:rPr>
                <w:t xml:space="preserve"> </w:t>
              </w:r>
              <w:r w:rsidR="002E1FAF">
                <w:rPr>
                  <w:rFonts w:ascii="Arial" w:eastAsia="Arial" w:hAnsi="Arial" w:cs="Arial"/>
                  <w:color w:val="000000"/>
                  <w:sz w:val="22"/>
                  <w:szCs w:val="22"/>
                </w:rPr>
                <w:t>-</w:t>
              </w:r>
            </w:hyperlink>
            <w:r w:rsidR="002E1FAF">
              <w:rPr>
                <w:rFonts w:ascii="Arial" w:eastAsia="Arial" w:hAnsi="Arial" w:cs="Arial"/>
                <w:color w:val="000000"/>
                <w:spacing w:val="61"/>
                <w:sz w:val="22"/>
                <w:szCs w:val="22"/>
              </w:rPr>
              <w:t xml:space="preserve"> </w:t>
            </w:r>
            <w:r w:rsidR="002E1FAF">
              <w:rPr>
                <w:rFonts w:ascii="Arial" w:eastAsia="Arial" w:hAnsi="Arial" w:cs="Arial"/>
                <w:color w:val="0000FF"/>
                <w:spacing w:val="-60"/>
                <w:sz w:val="22"/>
                <w:szCs w:val="22"/>
              </w:rPr>
              <w:t xml:space="preserve"> </w:t>
            </w:r>
            <w:hyperlink r:id="rId9">
              <w:r w:rsidR="002E1FAF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a</w:t>
              </w:r>
              <w:r w:rsidR="002E1FAF">
                <w:rPr>
                  <w:rFonts w:ascii="Arial" w:eastAsia="Arial" w:hAnsi="Arial" w:cs="Arial"/>
                  <w:color w:val="0000FF"/>
                  <w:spacing w:val="-1"/>
                  <w:sz w:val="22"/>
                  <w:szCs w:val="22"/>
                  <w:u w:val="single" w:color="0000FF"/>
                </w:rPr>
                <w:t>li</w:t>
              </w:r>
              <w:r w:rsidR="002E1FAF">
                <w:rPr>
                  <w:rFonts w:ascii="Arial" w:eastAsia="Arial" w:hAnsi="Arial" w:cs="Arial"/>
                  <w:color w:val="0000FF"/>
                  <w:spacing w:val="1"/>
                  <w:sz w:val="22"/>
                  <w:szCs w:val="22"/>
                  <w:u w:val="single" w:color="0000FF"/>
                </w:rPr>
                <w:t>.</w:t>
              </w:r>
              <w:r w:rsidR="002E1FAF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o</w:t>
              </w:r>
              <w:r w:rsidR="002E1FAF">
                <w:rPr>
                  <w:rFonts w:ascii="Arial" w:eastAsia="Arial" w:hAnsi="Arial" w:cs="Arial"/>
                  <w:color w:val="0000FF"/>
                  <w:spacing w:val="-3"/>
                  <w:sz w:val="22"/>
                  <w:szCs w:val="22"/>
                  <w:u w:val="single" w:color="0000FF"/>
                </w:rPr>
                <w:t>z</w:t>
              </w:r>
              <w:r w:rsidR="002E1FAF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d</w:t>
              </w:r>
              <w:r w:rsidR="002E1FAF">
                <w:rPr>
                  <w:rFonts w:ascii="Arial" w:eastAsia="Arial" w:hAnsi="Arial" w:cs="Arial"/>
                  <w:color w:val="0000FF"/>
                  <w:spacing w:val="-1"/>
                  <w:sz w:val="22"/>
                  <w:szCs w:val="22"/>
                  <w:u w:val="single" w:color="0000FF"/>
                </w:rPr>
                <w:t>u</w:t>
              </w:r>
              <w:r w:rsidR="002E1FAF">
                <w:rPr>
                  <w:rFonts w:ascii="Arial" w:eastAsia="Arial" w:hAnsi="Arial" w:cs="Arial"/>
                  <w:color w:val="0000FF"/>
                  <w:spacing w:val="1"/>
                  <w:sz w:val="22"/>
                  <w:szCs w:val="22"/>
                  <w:u w:val="single" w:color="0000FF"/>
                </w:rPr>
                <w:t>r</w:t>
              </w:r>
              <w:r w:rsidR="002E1FAF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a</w:t>
              </w:r>
              <w:r w:rsidR="002E1FAF">
                <w:rPr>
                  <w:rFonts w:ascii="Arial" w:eastAsia="Arial" w:hAnsi="Arial" w:cs="Arial"/>
                  <w:color w:val="0000FF"/>
                  <w:spacing w:val="-1"/>
                  <w:sz w:val="22"/>
                  <w:szCs w:val="22"/>
                  <w:u w:val="single" w:color="0000FF"/>
                </w:rPr>
                <w:t>n@</w:t>
              </w:r>
              <w:r w:rsidR="002E1FAF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em</w:t>
              </w:r>
              <w:r w:rsidR="002E1FAF">
                <w:rPr>
                  <w:rFonts w:ascii="Arial" w:eastAsia="Arial" w:hAnsi="Arial" w:cs="Arial"/>
                  <w:color w:val="0000FF"/>
                  <w:spacing w:val="1"/>
                  <w:sz w:val="22"/>
                  <w:szCs w:val="22"/>
                  <w:u w:val="single" w:color="0000FF"/>
                </w:rPr>
                <w:t>u.</w:t>
              </w:r>
              <w:r w:rsidR="002E1FAF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e</w:t>
              </w:r>
              <w:r w:rsidR="002E1FAF">
                <w:rPr>
                  <w:rFonts w:ascii="Arial" w:eastAsia="Arial" w:hAnsi="Arial" w:cs="Arial"/>
                  <w:color w:val="0000FF"/>
                  <w:spacing w:val="-1"/>
                  <w:sz w:val="22"/>
                  <w:szCs w:val="22"/>
                  <w:u w:val="single" w:color="0000FF"/>
                </w:rPr>
                <w:t>d</w:t>
              </w:r>
              <w:r w:rsidR="002E1FAF">
                <w:rPr>
                  <w:rFonts w:ascii="Arial" w:eastAsia="Arial" w:hAnsi="Arial" w:cs="Arial"/>
                  <w:color w:val="0000FF"/>
                  <w:spacing w:val="-3"/>
                  <w:sz w:val="22"/>
                  <w:szCs w:val="22"/>
                  <w:u w:val="single" w:color="0000FF"/>
                </w:rPr>
                <w:t>u</w:t>
              </w:r>
              <w:r w:rsidR="002E1FAF">
                <w:rPr>
                  <w:rFonts w:ascii="Arial" w:eastAsia="Arial" w:hAnsi="Arial" w:cs="Arial"/>
                  <w:color w:val="0000FF"/>
                  <w:spacing w:val="-1"/>
                  <w:sz w:val="22"/>
                  <w:szCs w:val="22"/>
                  <w:u w:val="single" w:color="0000FF"/>
                </w:rPr>
                <w:t>.</w:t>
              </w:r>
              <w:r w:rsidR="002E1FAF">
                <w:rPr>
                  <w:rFonts w:ascii="Arial" w:eastAsia="Arial" w:hAnsi="Arial" w:cs="Arial"/>
                  <w:color w:val="0000FF"/>
                  <w:spacing w:val="1"/>
                  <w:sz w:val="22"/>
                  <w:szCs w:val="22"/>
                  <w:u w:val="single" w:color="0000FF"/>
                </w:rPr>
                <w:t>t</w:t>
              </w:r>
              <w:r w:rsidR="002E1FAF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r</w:t>
              </w:r>
              <w:r w:rsidR="002E1FAF">
                <w:rPr>
                  <w:rFonts w:ascii="Arial" w:eastAsia="Arial" w:hAnsi="Arial" w:cs="Arial"/>
                  <w:color w:val="0000FF"/>
                  <w:spacing w:val="-2"/>
                  <w:sz w:val="22"/>
                  <w:szCs w:val="22"/>
                </w:rPr>
                <w:t xml:space="preserve"> </w:t>
              </w:r>
            </w:hyperlink>
          </w:p>
        </w:tc>
      </w:tr>
      <w:tr w:rsidR="00320B55">
        <w:trPr>
          <w:trHeight w:hRule="exact" w:val="2105"/>
        </w:trPr>
        <w:tc>
          <w:tcPr>
            <w:tcW w:w="1121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>
            <w:pPr>
              <w:spacing w:before="3" w:line="280" w:lineRule="exact"/>
              <w:rPr>
                <w:sz w:val="28"/>
                <w:szCs w:val="28"/>
              </w:rPr>
            </w:pPr>
          </w:p>
          <w:p w:rsidR="00320B55" w:rsidRDefault="002E1FAF">
            <w:pPr>
              <w:ind w:left="34" w:right="8794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F 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URSE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  <w:p w:rsidR="00320B55" w:rsidRDefault="002E1FAF">
            <w:pPr>
              <w:spacing w:before="1"/>
              <w:ind w:left="34" w:right="118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ul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ch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al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“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”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“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s”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of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eme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ust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eme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ed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hro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us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em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gral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he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orld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of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sp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otel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 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soc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ery com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pro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 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us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y by</w:t>
            </w:r>
            <w:r>
              <w:rPr>
                <w:rFonts w:ascii="Arial" w:eastAsia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sz w:val="22"/>
                <w:szCs w:val="22"/>
              </w:rPr>
              <w:t>ac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ust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’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wi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 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el 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ns, 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 by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ust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ut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320B55">
        <w:trPr>
          <w:trHeight w:hRule="exact" w:val="4380"/>
        </w:trPr>
        <w:tc>
          <w:tcPr>
            <w:tcW w:w="1121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>
            <w:pPr>
              <w:spacing w:line="200" w:lineRule="exact"/>
            </w:pPr>
          </w:p>
          <w:p w:rsidR="00320B55" w:rsidRDefault="00320B55">
            <w:pPr>
              <w:spacing w:before="7" w:line="200" w:lineRule="exact"/>
            </w:pPr>
          </w:p>
          <w:p w:rsidR="00320B55" w:rsidRDefault="002E1FAF">
            <w:pPr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ENE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 L</w:t>
            </w:r>
            <w:r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RN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OM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OM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PE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ENCES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)</w:t>
            </w:r>
          </w:p>
          <w:p w:rsidR="00320B55" w:rsidRDefault="002E1FAF">
            <w:pPr>
              <w:spacing w:before="1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 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cces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ul c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nts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 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ge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and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rs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ding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  <w:p w:rsidR="00320B55" w:rsidRDefault="002E1FAF">
            <w:pPr>
              <w:spacing w:before="1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1. </w:t>
            </w:r>
            <w:r>
              <w:rPr>
                <w:rFonts w:ascii="Arial" w:eastAsia="Arial" w:hAnsi="Arial" w:cs="Arial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l 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el prop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are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:rsidR="00320B55" w:rsidRDefault="002E1FAF">
            <w:pPr>
              <w:spacing w:line="240" w:lineRule="exact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2. </w:t>
            </w:r>
            <w:r>
              <w:rPr>
                <w:rFonts w:ascii="Arial" w:eastAsia="Arial" w:hAnsi="Arial" w:cs="Arial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ust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sur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succ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:rsidR="00320B55" w:rsidRDefault="002E1FAF">
            <w:pPr>
              <w:spacing w:before="2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3. </w:t>
            </w:r>
            <w:r>
              <w:rPr>
                <w:rFonts w:ascii="Arial" w:eastAsia="Arial" w:hAnsi="Arial" w:cs="Arial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escri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bi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nt.</w:t>
            </w:r>
          </w:p>
          <w:p w:rsidR="00320B55" w:rsidRDefault="002E1FAF">
            <w:pPr>
              <w:spacing w:line="240" w:lineRule="exact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4. </w:t>
            </w:r>
            <w:r>
              <w:rPr>
                <w:rFonts w:ascii="Arial" w:eastAsia="Arial" w:hAnsi="Arial" w:cs="Arial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escri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bi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ff</w:t>
            </w:r>
            <w:r>
              <w:rPr>
                <w:rFonts w:ascii="Arial" w:eastAsia="Arial" w:hAnsi="Arial" w:cs="Arial"/>
                <w:sz w:val="22"/>
                <w:szCs w:val="22"/>
              </w:rPr>
              <w:t>ere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t 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el d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se dep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  <w:p w:rsidR="00320B55" w:rsidRDefault="00320B55">
            <w:pPr>
              <w:spacing w:before="11" w:line="240" w:lineRule="exact"/>
              <w:rPr>
                <w:sz w:val="24"/>
                <w:szCs w:val="24"/>
              </w:rPr>
            </w:pPr>
          </w:p>
          <w:p w:rsidR="00320B55" w:rsidRDefault="002E1FAF">
            <w:pPr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 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cces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ul c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nts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>l 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 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  <w:p w:rsidR="00320B55" w:rsidRDefault="002E1FAF">
            <w:pPr>
              <w:spacing w:before="1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5. </w:t>
            </w:r>
            <w:r>
              <w:rPr>
                <w:rFonts w:ascii="Arial" w:eastAsia="Arial" w:hAnsi="Arial" w:cs="Arial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ol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by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prepar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 ho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by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us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ari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us c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uter pr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am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:rsidR="00320B55" w:rsidRDefault="002E1FAF">
            <w:pPr>
              <w:spacing w:before="1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6. </w:t>
            </w:r>
            <w:r>
              <w:rPr>
                <w:rFonts w:ascii="Arial" w:eastAsia="Arial" w:hAnsi="Arial" w:cs="Arial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bl</w:t>
            </w:r>
            <w:r>
              <w:rPr>
                <w:rFonts w:ascii="Arial" w:eastAsia="Arial" w:hAnsi="Arial" w:cs="Arial"/>
                <w:sz w:val="22"/>
                <w:szCs w:val="22"/>
              </w:rPr>
              <w:t>em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ht be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some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 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emb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:rsidR="00320B55" w:rsidRDefault="00320B55">
            <w:pPr>
              <w:spacing w:before="11" w:line="240" w:lineRule="exact"/>
              <w:rPr>
                <w:sz w:val="24"/>
                <w:szCs w:val="24"/>
              </w:rPr>
            </w:pPr>
          </w:p>
          <w:p w:rsidR="00320B55" w:rsidRDefault="002E1FAF">
            <w:pPr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 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cces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ul c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nts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>l 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 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mpeten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  <w:p w:rsidR="00320B55" w:rsidRDefault="002E1FAF">
            <w:pPr>
              <w:spacing w:before="1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7. </w:t>
            </w:r>
            <w:r>
              <w:rPr>
                <w:rFonts w:ascii="Arial" w:eastAsia="Arial" w:hAnsi="Arial" w:cs="Arial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arn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eral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:rsidR="00320B55" w:rsidRDefault="002E1FAF">
            <w:pPr>
              <w:spacing w:line="240" w:lineRule="exact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8. </w:t>
            </w:r>
            <w:r>
              <w:rPr>
                <w:rFonts w:ascii="Arial" w:eastAsia="Arial" w:hAnsi="Arial" w:cs="Arial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mm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ni</w:t>
            </w:r>
            <w:r>
              <w:rPr>
                <w:rFonts w:ascii="Arial" w:eastAsia="Arial" w:hAnsi="Arial" w:cs="Arial"/>
                <w:sz w:val="22"/>
                <w:szCs w:val="22"/>
              </w:rPr>
              <w:t>cati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t 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 case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di</w:t>
            </w:r>
            <w:r>
              <w:rPr>
                <w:rFonts w:ascii="Arial" w:eastAsia="Arial" w:hAnsi="Arial" w:cs="Arial"/>
                <w:sz w:val="22"/>
                <w:szCs w:val="22"/>
              </w:rPr>
              <w:t>es.</w:t>
            </w:r>
          </w:p>
        </w:tc>
      </w:tr>
      <w:tr w:rsidR="00320B55">
        <w:trPr>
          <w:trHeight w:hRule="exact" w:val="1345"/>
        </w:trPr>
        <w:tc>
          <w:tcPr>
            <w:tcW w:w="1121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>
            <w:pPr>
              <w:spacing w:before="2" w:line="280" w:lineRule="exact"/>
              <w:rPr>
                <w:sz w:val="28"/>
                <w:szCs w:val="28"/>
              </w:rPr>
            </w:pPr>
          </w:p>
          <w:p w:rsidR="00320B55" w:rsidRDefault="002E1FAF">
            <w:pPr>
              <w:ind w:left="34" w:right="690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RE</w:t>
            </w:r>
            <w:r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NSH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P W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H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R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URSE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  <w:p w:rsidR="00320B55" w:rsidRDefault="002E1FAF">
            <w:pPr>
              <w:spacing w:before="2"/>
              <w:ind w:left="34" w:right="-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ps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ers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cs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era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el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e,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al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ssue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omp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ses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ng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s.</w:t>
            </w:r>
          </w:p>
        </w:tc>
      </w:tr>
      <w:tr w:rsidR="00320B55">
        <w:trPr>
          <w:trHeight w:hRule="exact" w:val="1850"/>
        </w:trPr>
        <w:tc>
          <w:tcPr>
            <w:tcW w:w="1121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>
            <w:pPr>
              <w:spacing w:before="2" w:line="280" w:lineRule="exact"/>
              <w:rPr>
                <w:sz w:val="28"/>
                <w:szCs w:val="28"/>
              </w:rPr>
            </w:pPr>
          </w:p>
          <w:p w:rsidR="00320B55" w:rsidRDefault="002E1FAF">
            <w:pPr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/ 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G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D</w:t>
            </w:r>
          </w:p>
          <w:p w:rsidR="00320B55" w:rsidRDefault="002E1FAF">
            <w:pPr>
              <w:spacing w:before="1"/>
              <w:ind w:left="34" w:right="32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Cl</w:t>
            </w:r>
            <w:r>
              <w:rPr>
                <w:rFonts w:ascii="Arial" w:eastAsia="Arial" w:hAnsi="Arial" w:cs="Arial"/>
                <w:sz w:val="22"/>
                <w:szCs w:val="22"/>
              </w:rPr>
              <w:t>ass 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ures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/ pr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>l be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ered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cs.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 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 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arn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 be pro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 by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 in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ps des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d.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cati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 be 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sz w:val="22"/>
                <w:szCs w:val="22"/>
              </w:rPr>
              <w:t>o 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cal 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ete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ork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ass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320B55" w:rsidTr="00EC4E85">
        <w:trPr>
          <w:trHeight w:hRule="exact" w:val="1393"/>
        </w:trPr>
        <w:tc>
          <w:tcPr>
            <w:tcW w:w="1121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</w:tr>
    </w:tbl>
    <w:p w:rsidR="00320B55" w:rsidRDefault="00320B55">
      <w:pPr>
        <w:sectPr w:rsidR="00320B55">
          <w:headerReference w:type="default" r:id="rId10"/>
          <w:footerReference w:type="default" r:id="rId11"/>
          <w:pgSz w:w="11920" w:h="16840"/>
          <w:pgMar w:top="860" w:right="220" w:bottom="280" w:left="220" w:header="720" w:footer="720" w:gutter="0"/>
          <w:cols w:space="720"/>
        </w:sectPr>
      </w:pPr>
    </w:p>
    <w:p w:rsidR="00320B55" w:rsidRDefault="00320B55">
      <w:pPr>
        <w:spacing w:before="4" w:line="100" w:lineRule="exact"/>
        <w:rPr>
          <w:sz w:val="10"/>
          <w:szCs w:val="1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18"/>
      </w:tblGrid>
      <w:tr w:rsidR="00320B55">
        <w:trPr>
          <w:trHeight w:hRule="exact" w:val="3170"/>
        </w:trPr>
        <w:tc>
          <w:tcPr>
            <w:tcW w:w="11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22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IG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  <w:p w:rsidR="00320B55" w:rsidRDefault="002E1FAF">
            <w:pPr>
              <w:tabs>
                <w:tab w:val="left" w:pos="740"/>
              </w:tabs>
              <w:spacing w:before="23" w:line="240" w:lineRule="exact"/>
              <w:ind w:left="754" w:right="-9" w:hanging="3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acti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eri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pter</w:t>
            </w:r>
            <w:r>
              <w:rPr>
                <w:rFonts w:ascii="Arial" w:eastAsia="Arial" w:hAnsi="Arial" w:cs="Arial"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pi</w:t>
            </w:r>
            <w:r>
              <w:rPr>
                <w:rFonts w:ascii="Arial" w:eastAsia="Arial" w:hAnsi="Arial" w:cs="Arial"/>
                <w:sz w:val="22"/>
                <w:szCs w:val="22"/>
              </w:rPr>
              <w:t>cs</w:t>
            </w:r>
            <w:r>
              <w:rPr>
                <w:rFonts w:ascii="Arial" w:eastAsia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nt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nts</w:t>
            </w:r>
            <w:r>
              <w:rPr>
                <w:rFonts w:ascii="Arial" w:eastAsia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ork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al 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 in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ps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f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 peo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e.</w:t>
            </w:r>
          </w:p>
          <w:p w:rsidR="00320B55" w:rsidRDefault="002E1FAF">
            <w:pPr>
              <w:tabs>
                <w:tab w:val="left" w:pos="740"/>
              </w:tabs>
              <w:spacing w:before="16" w:line="240" w:lineRule="exact"/>
              <w:ind w:left="754" w:right="-7" w:hanging="3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cati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 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cal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prop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>l be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ni</w:t>
            </w:r>
            <w:r>
              <w:rPr>
                <w:rFonts w:ascii="Arial" w:eastAsia="Arial" w:hAnsi="Arial" w:cs="Arial"/>
                <w:sz w:val="22"/>
                <w:szCs w:val="22"/>
              </w:rPr>
              <w:t>sed</w:t>
            </w:r>
            <w:proofErr w:type="spellEnd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as 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ass.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ams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>l be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se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ps and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ch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 be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:rsidR="00320B55" w:rsidRDefault="002E1FAF">
            <w:pPr>
              <w:tabs>
                <w:tab w:val="left" w:pos="740"/>
              </w:tabs>
              <w:spacing w:before="17" w:line="240" w:lineRule="exact"/>
              <w:ind w:left="754" w:right="-8" w:hanging="3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ect</w:t>
            </w:r>
            <w:r>
              <w:rPr>
                <w:rFonts w:ascii="Arial" w:eastAsia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ven</w:t>
            </w:r>
            <w:r>
              <w:rPr>
                <w:rFonts w:ascii="Arial" w:eastAsia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ps</w:t>
            </w:r>
            <w:r>
              <w:rPr>
                <w:rFonts w:ascii="Arial" w:eastAsia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  <w:r>
              <w:rPr>
                <w:rFonts w:ascii="Arial" w:eastAsia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esti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al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st ser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ari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us</w:t>
            </w:r>
            <w:r>
              <w:rPr>
                <w:rFonts w:ascii="Arial" w:eastAsia="Arial" w:hAnsi="Arial" w:cs="Arial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el</w:t>
            </w:r>
            <w:r>
              <w:rPr>
                <w:rFonts w:ascii="Arial" w:eastAsia="Arial" w:hAnsi="Arial" w:cs="Arial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sp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s,</w:t>
            </w:r>
          </w:p>
          <w:p w:rsidR="00320B55" w:rsidRDefault="002E1FAF">
            <w:pPr>
              <w:spacing w:line="240" w:lineRule="exact"/>
              <w:ind w:left="75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t 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ces.</w:t>
            </w:r>
          </w:p>
          <w:p w:rsidR="00320B55" w:rsidRDefault="002E1FAF">
            <w:pPr>
              <w:tabs>
                <w:tab w:val="left" w:pos="740"/>
              </w:tabs>
              <w:spacing w:before="16" w:line="240" w:lineRule="exact"/>
              <w:ind w:left="754" w:right="-10" w:hanging="3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spacing w:val="5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be </w:t>
            </w:r>
            <w:r>
              <w:rPr>
                <w:rFonts w:ascii="Arial" w:eastAsia="Arial" w:hAnsi="Arial" w:cs="Arial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d-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ok </w:t>
            </w:r>
            <w:r>
              <w:rPr>
                <w:rFonts w:ascii="Arial" w:eastAsia="Arial" w:hAnsi="Arial" w:cs="Arial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zz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es, </w:t>
            </w:r>
            <w:r>
              <w:rPr>
                <w:rFonts w:ascii="Arial" w:eastAsia="Arial" w:hAnsi="Arial" w:cs="Arial"/>
                <w:spacing w:val="5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>
              <w:rPr>
                <w:rFonts w:ascii="Arial" w:eastAsia="Arial" w:hAnsi="Arial" w:cs="Arial"/>
                <w:spacing w:val="5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5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am </w:t>
            </w:r>
            <w:r>
              <w:rPr>
                <w:rFonts w:ascii="Arial" w:eastAsia="Arial" w:hAnsi="Arial" w:cs="Arial"/>
                <w:spacing w:val="5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6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ch </w:t>
            </w:r>
            <w:r>
              <w:rPr>
                <w:rFonts w:ascii="Arial" w:eastAsia="Arial" w:hAnsi="Arial" w:cs="Arial"/>
                <w:spacing w:val="5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ate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al </w:t>
            </w:r>
            <w:r>
              <w:rPr>
                <w:rFonts w:ascii="Arial" w:eastAsia="Arial" w:hAnsi="Arial" w:cs="Arial"/>
                <w:spacing w:val="5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>
              <w:rPr>
                <w:rFonts w:ascii="Arial" w:eastAsia="Arial" w:hAnsi="Arial" w:cs="Arial"/>
                <w:spacing w:val="5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ure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eastAsia="Arial" w:hAnsi="Arial" w:cs="Arial"/>
                <w:spacing w:val="5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/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ut</w:t>
            </w:r>
            <w:r>
              <w:rPr>
                <w:rFonts w:ascii="Arial" w:eastAsia="Arial" w:hAnsi="Arial" w:cs="Arial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vered.</w:t>
            </w:r>
            <w:r>
              <w:rPr>
                <w:rFonts w:ascii="Arial" w:eastAsia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ams</w:t>
            </w:r>
            <w:r>
              <w:rPr>
                <w:rFonts w:ascii="Arial" w:eastAsia="Arial" w:hAnsi="Arial" w:cs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st</w:t>
            </w:r>
            <w:r>
              <w:rPr>
                <w:rFonts w:ascii="Arial" w:eastAsia="Arial" w:hAnsi="Arial" w:cs="Arial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</w:p>
          <w:p w:rsidR="00320B55" w:rsidRDefault="002E1FAF">
            <w:pPr>
              <w:spacing w:line="240" w:lineRule="exact"/>
              <w:ind w:left="754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al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bili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 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320B55">
        <w:trPr>
          <w:trHeight w:hRule="exact" w:val="2950"/>
        </w:trPr>
        <w:tc>
          <w:tcPr>
            <w:tcW w:w="11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>
            <w:pPr>
              <w:spacing w:before="2" w:line="280" w:lineRule="exact"/>
              <w:rPr>
                <w:sz w:val="28"/>
                <w:szCs w:val="28"/>
              </w:rPr>
            </w:pPr>
          </w:p>
          <w:p w:rsidR="00320B55" w:rsidRDefault="002E1FAF">
            <w:pPr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D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SSES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SM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</w:p>
          <w:p w:rsidR="00320B55" w:rsidRDefault="002E1FAF">
            <w:pPr>
              <w:spacing w:before="6" w:line="240" w:lineRule="exact"/>
              <w:ind w:left="34" w:right="4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nt</w:t>
            </w:r>
            <w:r>
              <w:rPr>
                <w:rFonts w:ascii="Arial" w:eastAsia="Arial" w:hAnsi="Arial" w:cs="Arial"/>
                <w:sz w:val="22"/>
                <w:szCs w:val="22"/>
              </w:rPr>
              <w:t>s`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ork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 be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ssed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ai</w:t>
            </w:r>
            <w:r>
              <w:rPr>
                <w:rFonts w:ascii="Arial" w:eastAsia="Arial" w:hAnsi="Arial" w:cs="Arial"/>
                <w:sz w:val="22"/>
                <w:szCs w:val="22"/>
              </w:rPr>
              <w:t>nst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ch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 su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ork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essme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by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uct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rm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ass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  <w:p w:rsidR="00320B55" w:rsidRDefault="002E1FAF">
            <w:pPr>
              <w:spacing w:line="260" w:lineRule="exact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position w:val="-1"/>
                <w:sz w:val="22"/>
                <w:szCs w:val="22"/>
              </w:rPr>
              <w:t xml:space="preserve">   </w:t>
            </w:r>
            <w:r>
              <w:rPr>
                <w:spacing w:val="39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ercis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(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)   </w:t>
            </w:r>
            <w:r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:                            </w:t>
            </w:r>
            <w:r>
              <w:rPr>
                <w:rFonts w:ascii="Arial" w:eastAsia="Arial" w:hAnsi="Arial" w:cs="Arial"/>
                <w:spacing w:val="37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%</w:t>
            </w:r>
          </w:p>
          <w:p w:rsidR="00320B55" w:rsidRDefault="002E1FAF">
            <w:pPr>
              <w:spacing w:line="260" w:lineRule="exact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position w:val="-1"/>
                <w:sz w:val="22"/>
                <w:szCs w:val="22"/>
              </w:rPr>
              <w:t xml:space="preserve">   </w:t>
            </w:r>
            <w:r>
              <w:rPr>
                <w:spacing w:val="39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sed</w:t>
            </w: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di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es                       </w:t>
            </w:r>
            <w:r>
              <w:rPr>
                <w:rFonts w:ascii="Arial" w:eastAsia="Arial" w:hAnsi="Arial" w:cs="Arial"/>
                <w:spacing w:val="5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:                    </w:t>
            </w:r>
            <w:r>
              <w:rPr>
                <w:rFonts w:ascii="Arial" w:eastAsia="Arial" w:hAnsi="Arial" w:cs="Arial"/>
                <w:spacing w:val="4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%</w:t>
            </w:r>
          </w:p>
          <w:p w:rsidR="00320B55" w:rsidRDefault="002E1FAF">
            <w:pPr>
              <w:spacing w:line="260" w:lineRule="exact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position w:val="-1"/>
                <w:sz w:val="22"/>
                <w:szCs w:val="22"/>
              </w:rPr>
              <w:t xml:space="preserve">   </w:t>
            </w:r>
            <w:r>
              <w:rPr>
                <w:spacing w:val="39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t                                               </w:t>
            </w:r>
            <w:r>
              <w:rPr>
                <w:rFonts w:ascii="Arial" w:eastAsia="Arial" w:hAnsi="Arial" w:cs="Arial"/>
                <w:spacing w:val="10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:                    </w:t>
            </w:r>
            <w:r>
              <w:rPr>
                <w:rFonts w:ascii="Arial" w:eastAsia="Arial" w:hAnsi="Arial" w:cs="Arial"/>
                <w:spacing w:val="4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5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%</w:t>
            </w:r>
          </w:p>
          <w:p w:rsidR="00320B55" w:rsidRDefault="002E1FAF">
            <w:pPr>
              <w:spacing w:line="260" w:lineRule="exact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position w:val="-1"/>
                <w:sz w:val="22"/>
                <w:szCs w:val="22"/>
              </w:rPr>
              <w:t xml:space="preserve">   </w:t>
            </w:r>
            <w:r>
              <w:rPr>
                <w:spacing w:val="39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tt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nce</w:t>
            </w:r>
            <w:r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d P</w:t>
            </w:r>
            <w:r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rt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n           </w:t>
            </w:r>
            <w:r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:                      </w:t>
            </w:r>
            <w:r>
              <w:rPr>
                <w:rFonts w:ascii="Arial" w:eastAsia="Arial" w:hAnsi="Arial" w:cs="Arial"/>
                <w:spacing w:val="8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5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%</w:t>
            </w:r>
          </w:p>
          <w:p w:rsidR="00320B55" w:rsidRDefault="002E1FAF">
            <w:pPr>
              <w:spacing w:line="260" w:lineRule="exact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                                       </w:t>
            </w:r>
            <w:r>
              <w:rPr>
                <w:rFonts w:ascii="Arial" w:eastAsia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:                    </w:t>
            </w:r>
            <w:r>
              <w:rPr>
                <w:rFonts w:ascii="Arial" w:eastAsia="Arial" w:hAnsi="Arial" w:cs="Arial"/>
                <w:spacing w:val="4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20%</w:t>
            </w:r>
          </w:p>
          <w:p w:rsidR="00320B55" w:rsidRDefault="002E1FAF">
            <w:pPr>
              <w:spacing w:line="260" w:lineRule="exact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position w:val="-1"/>
                <w:sz w:val="22"/>
                <w:szCs w:val="22"/>
              </w:rPr>
              <w:t xml:space="preserve">   </w:t>
            </w:r>
            <w:r>
              <w:rPr>
                <w:spacing w:val="39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ami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n                            </w:t>
            </w:r>
            <w:r>
              <w:rPr>
                <w:rFonts w:ascii="Arial" w:eastAsia="Arial" w:hAnsi="Arial" w:cs="Arial"/>
                <w:spacing w:val="40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:                    </w:t>
            </w:r>
            <w:r>
              <w:rPr>
                <w:rFonts w:ascii="Arial" w:eastAsia="Arial" w:hAnsi="Arial" w:cs="Arial"/>
                <w:spacing w:val="49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30%</w:t>
            </w:r>
          </w:p>
        </w:tc>
      </w:tr>
      <w:tr w:rsidR="00320B55">
        <w:trPr>
          <w:trHeight w:hRule="exact" w:val="2612"/>
        </w:trPr>
        <w:tc>
          <w:tcPr>
            <w:tcW w:w="11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>
            <w:pPr>
              <w:spacing w:before="2" w:line="280" w:lineRule="exact"/>
              <w:rPr>
                <w:sz w:val="28"/>
                <w:szCs w:val="28"/>
              </w:rPr>
            </w:pPr>
          </w:p>
          <w:p w:rsidR="00320B55" w:rsidRDefault="002E1FAF">
            <w:pPr>
              <w:ind w:left="34" w:right="9625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</w:p>
          <w:p w:rsidR="00320B55" w:rsidRDefault="002E1FAF">
            <w:pPr>
              <w:spacing w:before="4"/>
              <w:ind w:left="34" w:right="-6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ar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r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“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e 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”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cuss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sur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8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q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he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r 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ass.</w:t>
            </w:r>
          </w:p>
          <w:p w:rsidR="00320B55" w:rsidRDefault="002E1FAF">
            <w:pPr>
              <w:spacing w:before="2" w:line="240" w:lineRule="exact"/>
              <w:ind w:left="34" w:right="-7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ate</w:t>
            </w:r>
            <w:r>
              <w:rPr>
                <w:rFonts w:ascii="Arial" w:eastAsia="Arial" w:hAnsi="Arial" w:cs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ass.</w:t>
            </w:r>
            <w:r>
              <w:rPr>
                <w:rFonts w:ascii="Arial" w:eastAsia="Arial" w:hAnsi="Arial" w:cs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ve</w:t>
            </w:r>
            <w:r>
              <w:rPr>
                <w:rFonts w:ascii="Arial" w:eastAsia="Arial" w:hAnsi="Arial" w:cs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so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erci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ess</w:t>
            </w:r>
            <w:r>
              <w:rPr>
                <w:rFonts w:ascii="Arial" w:eastAsia="Arial" w:hAnsi="Arial" w:cs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 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ectu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at</w:t>
            </w:r>
            <w:r>
              <w:rPr>
                <w:rFonts w:ascii="Arial" w:eastAsia="Arial" w:hAnsi="Arial" w:cs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com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ceme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sess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nce</w:t>
            </w:r>
            <w:r>
              <w:rPr>
                <w:rFonts w:ascii="Arial" w:eastAsia="Arial" w:hAnsi="Arial" w:cs="Arial"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compu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ntee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sm</w:t>
            </w:r>
            <w:r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</w:p>
          <w:p w:rsidR="00320B55" w:rsidRDefault="002E1FAF">
            <w:pPr>
              <w:spacing w:line="240" w:lineRule="exact"/>
              <w:ind w:left="34" w:right="5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proofErr w:type="gramEnd"/>
            <w:r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z w:val="22"/>
                <w:szCs w:val="22"/>
              </w:rPr>
              <w:t>%</w:t>
            </w:r>
            <w:r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wi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“</w:t>
            </w:r>
            <w:r>
              <w:rPr>
                <w:rFonts w:ascii="Arial" w:eastAsia="Arial" w:hAnsi="Arial" w:cs="Arial"/>
                <w:sz w:val="22"/>
                <w:szCs w:val="22"/>
              </w:rPr>
              <w:t>F”.</w:t>
            </w:r>
            <w:r>
              <w:rPr>
                <w:rFonts w:ascii="Arial" w:eastAsia="Arial" w:hAnsi="Arial" w:cs="Arial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nts</w:t>
            </w:r>
            <w:r>
              <w:rPr>
                <w:rFonts w:ascii="Arial" w:eastAsia="Arial" w:hAnsi="Arial" w:cs="Arial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nte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nce</w:t>
            </w:r>
            <w:r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ack</w:t>
            </w:r>
            <w:r>
              <w:rPr>
                <w:rFonts w:ascii="Arial" w:eastAsia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are</w:t>
            </w:r>
          </w:p>
          <w:p w:rsidR="00320B55" w:rsidRDefault="002E1FAF">
            <w:pPr>
              <w:spacing w:line="240" w:lineRule="exact"/>
              <w:ind w:left="34" w:right="1000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ed</w:t>
            </w:r>
            <w:proofErr w:type="gramEnd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320B55">
        <w:trPr>
          <w:trHeight w:hRule="exact" w:val="1092"/>
        </w:trPr>
        <w:tc>
          <w:tcPr>
            <w:tcW w:w="11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>
            <w:pPr>
              <w:spacing w:before="2" w:line="280" w:lineRule="exact"/>
              <w:rPr>
                <w:sz w:val="28"/>
                <w:szCs w:val="28"/>
              </w:rPr>
            </w:pPr>
          </w:p>
          <w:p w:rsidR="00320B55" w:rsidRDefault="002E1FAF">
            <w:pPr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/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  <w:p w:rsidR="00320B55" w:rsidRDefault="002E1FAF">
            <w:pPr>
              <w:spacing w:before="1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es D.,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proofErr w:type="spellEnd"/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(</w:t>
            </w: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ns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</w:p>
        </w:tc>
      </w:tr>
      <w:tr w:rsidR="00320B55">
        <w:trPr>
          <w:trHeight w:hRule="exact" w:val="1598"/>
        </w:trPr>
        <w:tc>
          <w:tcPr>
            <w:tcW w:w="11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>
            <w:pPr>
              <w:spacing w:before="2" w:line="280" w:lineRule="exact"/>
              <w:rPr>
                <w:sz w:val="28"/>
                <w:szCs w:val="28"/>
              </w:rPr>
            </w:pPr>
          </w:p>
          <w:p w:rsidR="00320B55" w:rsidRDefault="002E1FAF">
            <w:pPr>
              <w:ind w:left="34" w:right="8534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URCE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  <w:p w:rsidR="00320B55" w:rsidRDefault="002E1FAF">
            <w:pPr>
              <w:spacing w:before="1"/>
              <w:ind w:left="34" w:right="79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can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pro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 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se.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ul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rm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on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ff</w:t>
            </w:r>
            <w:r>
              <w:rPr>
                <w:rFonts w:ascii="Arial" w:eastAsia="Arial" w:hAnsi="Arial" w:cs="Arial"/>
                <w:sz w:val="22"/>
                <w:szCs w:val="22"/>
              </w:rPr>
              <w:t>ere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ces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 sha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ates.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arch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>br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he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d, 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ac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ar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nce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y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e in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320B55">
        <w:trPr>
          <w:trHeight w:hRule="exact" w:val="2975"/>
        </w:trPr>
        <w:tc>
          <w:tcPr>
            <w:tcW w:w="11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>
            <w:pPr>
              <w:spacing w:before="3" w:line="280" w:lineRule="exact"/>
              <w:rPr>
                <w:sz w:val="28"/>
                <w:szCs w:val="28"/>
              </w:rPr>
            </w:pPr>
          </w:p>
          <w:p w:rsidR="00320B55" w:rsidRDefault="002E1FAF">
            <w:pPr>
              <w:ind w:left="34" w:right="976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M</w:t>
            </w:r>
          </w:p>
          <w:p w:rsidR="00320B55" w:rsidRDefault="002E1FAF">
            <w:pPr>
              <w:spacing w:before="1"/>
              <w:ind w:left="34" w:right="-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nten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y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di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 so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us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ess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of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y are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or 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d.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Pl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arism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ch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so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k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ams)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y of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nce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 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 acco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</w:tbl>
    <w:p w:rsidR="00320B55" w:rsidRDefault="00320B55">
      <w:pPr>
        <w:sectPr w:rsidR="00320B55">
          <w:pgSz w:w="11920" w:h="16840"/>
          <w:pgMar w:top="580" w:right="220" w:bottom="280" w:left="220" w:header="720" w:footer="720" w:gutter="0"/>
          <w:cols w:space="720"/>
        </w:sectPr>
      </w:pPr>
    </w:p>
    <w:p w:rsidR="00320B55" w:rsidRDefault="00B64E24">
      <w:pPr>
        <w:spacing w:before="4" w:line="100" w:lineRule="exact"/>
        <w:rPr>
          <w:sz w:val="10"/>
          <w:szCs w:val="1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4.05pt;margin-top:305.65pt;width:528.4pt;height:249pt;z-index:-1387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43"/>
                    <w:gridCol w:w="5673"/>
                    <w:gridCol w:w="2535"/>
                  </w:tblGrid>
                  <w:tr w:rsidR="00320B55">
                    <w:trPr>
                      <w:trHeight w:hRule="exact" w:val="264"/>
                    </w:trPr>
                    <w:tc>
                      <w:tcPr>
                        <w:tcW w:w="23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56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25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</w:tr>
                  <w:tr w:rsidR="00320B55">
                    <w:trPr>
                      <w:trHeight w:hRule="exact" w:val="516"/>
                    </w:trPr>
                    <w:tc>
                      <w:tcPr>
                        <w:tcW w:w="23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56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25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</w:tr>
                  <w:tr w:rsidR="00320B55">
                    <w:trPr>
                      <w:trHeight w:hRule="exact" w:val="264"/>
                    </w:trPr>
                    <w:tc>
                      <w:tcPr>
                        <w:tcW w:w="23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56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25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</w:tr>
                  <w:tr w:rsidR="00320B55">
                    <w:trPr>
                      <w:trHeight w:hRule="exact" w:val="262"/>
                    </w:trPr>
                    <w:tc>
                      <w:tcPr>
                        <w:tcW w:w="23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56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25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</w:tr>
                  <w:tr w:rsidR="00320B55">
                    <w:trPr>
                      <w:trHeight w:hRule="exact" w:val="264"/>
                    </w:trPr>
                    <w:tc>
                      <w:tcPr>
                        <w:tcW w:w="23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56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25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</w:tr>
                  <w:tr w:rsidR="00320B55">
                    <w:trPr>
                      <w:trHeight w:hRule="exact" w:val="262"/>
                    </w:trPr>
                    <w:tc>
                      <w:tcPr>
                        <w:tcW w:w="23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56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25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</w:tr>
                  <w:tr w:rsidR="00320B55">
                    <w:trPr>
                      <w:trHeight w:hRule="exact" w:val="264"/>
                    </w:trPr>
                    <w:tc>
                      <w:tcPr>
                        <w:tcW w:w="23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56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25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</w:tr>
                  <w:tr w:rsidR="00320B55">
                    <w:trPr>
                      <w:trHeight w:hRule="exact" w:val="262"/>
                    </w:trPr>
                    <w:tc>
                      <w:tcPr>
                        <w:tcW w:w="23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5673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2535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</w:tr>
                  <w:tr w:rsidR="00320B55">
                    <w:trPr>
                      <w:trHeight w:hRule="exact" w:val="264"/>
                    </w:trPr>
                    <w:tc>
                      <w:tcPr>
                        <w:tcW w:w="23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5673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2535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</w:tr>
                  <w:tr w:rsidR="00320B55">
                    <w:trPr>
                      <w:trHeight w:hRule="exact" w:val="264"/>
                    </w:trPr>
                    <w:tc>
                      <w:tcPr>
                        <w:tcW w:w="23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56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25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</w:tr>
                  <w:tr w:rsidR="00320B55">
                    <w:trPr>
                      <w:trHeight w:hRule="exact" w:val="516"/>
                    </w:trPr>
                    <w:tc>
                      <w:tcPr>
                        <w:tcW w:w="23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56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25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</w:tr>
                  <w:tr w:rsidR="00320B55">
                    <w:trPr>
                      <w:trHeight w:hRule="exact" w:val="262"/>
                    </w:trPr>
                    <w:tc>
                      <w:tcPr>
                        <w:tcW w:w="23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56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25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</w:tr>
                  <w:tr w:rsidR="00320B55">
                    <w:trPr>
                      <w:trHeight w:hRule="exact" w:val="264"/>
                    </w:trPr>
                    <w:tc>
                      <w:tcPr>
                        <w:tcW w:w="23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56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25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</w:tr>
                  <w:tr w:rsidR="00320B55">
                    <w:trPr>
                      <w:trHeight w:hRule="exact" w:val="768"/>
                    </w:trPr>
                    <w:tc>
                      <w:tcPr>
                        <w:tcW w:w="23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56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25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</w:tr>
                  <w:tr w:rsidR="00320B55">
                    <w:trPr>
                      <w:trHeight w:hRule="exact" w:val="264"/>
                    </w:trPr>
                    <w:tc>
                      <w:tcPr>
                        <w:tcW w:w="23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56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  <w:tc>
                      <w:tcPr>
                        <w:tcW w:w="25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20B55" w:rsidRDefault="00320B55"/>
                    </w:tc>
                  </w:tr>
                </w:tbl>
                <w:p w:rsidR="00320B55" w:rsidRDefault="00320B55"/>
              </w:txbxContent>
            </v:textbox>
            <w10:wrap anchorx="page" anchory="page"/>
          </v:shape>
        </w:pic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0"/>
        <w:gridCol w:w="1126"/>
        <w:gridCol w:w="1124"/>
        <w:gridCol w:w="7798"/>
      </w:tblGrid>
      <w:tr w:rsidR="00320B55">
        <w:trPr>
          <w:trHeight w:hRule="exact" w:val="544"/>
        </w:trPr>
        <w:tc>
          <w:tcPr>
            <w:tcW w:w="11218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20B55" w:rsidRDefault="00320B55">
            <w:pPr>
              <w:spacing w:before="4"/>
              <w:ind w:left="34"/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</w:pPr>
          </w:p>
          <w:p w:rsidR="00EC4E85" w:rsidRDefault="00EC4E85">
            <w:pPr>
              <w:spacing w:before="4"/>
              <w:ind w:left="34"/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</w:pPr>
          </w:p>
          <w:p w:rsidR="00EC4E85" w:rsidRDefault="00EC4E85">
            <w:pPr>
              <w:spacing w:before="4"/>
              <w:ind w:left="34"/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</w:pPr>
          </w:p>
          <w:p w:rsidR="00EC4E85" w:rsidRDefault="00EC4E85">
            <w:pPr>
              <w:spacing w:before="4"/>
              <w:ind w:left="34"/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</w:pPr>
          </w:p>
          <w:p w:rsidR="00EC4E85" w:rsidRDefault="00EC4E85">
            <w:pPr>
              <w:spacing w:before="4"/>
              <w:ind w:left="34"/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</w:pPr>
          </w:p>
          <w:p w:rsidR="00EC4E85" w:rsidRDefault="00EC4E85">
            <w:pPr>
              <w:spacing w:before="4"/>
              <w:ind w:left="34"/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</w:pPr>
          </w:p>
          <w:p w:rsidR="00EC4E85" w:rsidRDefault="00EC4E85">
            <w:pPr>
              <w:spacing w:before="4"/>
              <w:ind w:left="34"/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</w:pPr>
          </w:p>
          <w:p w:rsidR="00EC4E85" w:rsidRDefault="00EC4E85">
            <w:pPr>
              <w:spacing w:before="4"/>
              <w:ind w:left="34"/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</w:pPr>
          </w:p>
          <w:p w:rsidR="00EC4E85" w:rsidRDefault="00EC4E85">
            <w:pPr>
              <w:spacing w:before="4"/>
              <w:ind w:left="34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20B55">
        <w:trPr>
          <w:trHeight w:hRule="exact" w:val="264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Gr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ar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ue</w:t>
            </w:r>
          </w:p>
        </w:tc>
        <w:tc>
          <w:tcPr>
            <w:tcW w:w="779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EC4E85" w:rsidRDefault="00EC4E85"/>
          <w:p w:rsidR="00EC4E85" w:rsidRPr="00EC4E85" w:rsidRDefault="00EC4E85" w:rsidP="00EC4E85"/>
          <w:p w:rsidR="00EC4E85" w:rsidRPr="00EC4E85" w:rsidRDefault="00EC4E85" w:rsidP="00EC4E85"/>
          <w:p w:rsidR="00EC4E85" w:rsidRPr="00EC4E85" w:rsidRDefault="00EC4E85" w:rsidP="00EC4E85"/>
          <w:p w:rsidR="00EC4E85" w:rsidRPr="00EC4E85" w:rsidRDefault="00EC4E85" w:rsidP="00EC4E85"/>
          <w:p w:rsidR="00EC4E85" w:rsidRPr="00EC4E85" w:rsidRDefault="00EC4E85" w:rsidP="00EC4E85"/>
          <w:p w:rsidR="00EC4E85" w:rsidRPr="00EC4E85" w:rsidRDefault="00EC4E85" w:rsidP="00EC4E85"/>
          <w:p w:rsidR="00EC4E85" w:rsidRDefault="00EC4E85" w:rsidP="00EC4E85"/>
          <w:p w:rsidR="00EC4E85" w:rsidRDefault="00EC4E85" w:rsidP="00EC4E85"/>
          <w:p w:rsidR="00320B55" w:rsidRDefault="00320B55" w:rsidP="00EC4E85"/>
          <w:p w:rsidR="00EC4E85" w:rsidRDefault="00EC4E85" w:rsidP="00EC4E85"/>
          <w:p w:rsidR="00EC4E85" w:rsidRDefault="00EC4E85" w:rsidP="00EC4E85"/>
          <w:p w:rsidR="00EC4E85" w:rsidRPr="00EC4E85" w:rsidRDefault="00EC4E85" w:rsidP="00EC4E85"/>
        </w:tc>
      </w:tr>
      <w:tr w:rsidR="00320B55">
        <w:trPr>
          <w:trHeight w:hRule="exact" w:val="262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85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100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4.0</w:t>
            </w:r>
          </w:p>
        </w:tc>
        <w:tc>
          <w:tcPr>
            <w:tcW w:w="77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264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84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3.7</w:t>
            </w:r>
          </w:p>
        </w:tc>
        <w:tc>
          <w:tcPr>
            <w:tcW w:w="77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262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B+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75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79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3.3</w:t>
            </w:r>
          </w:p>
        </w:tc>
        <w:tc>
          <w:tcPr>
            <w:tcW w:w="77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264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74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3.0</w:t>
            </w:r>
          </w:p>
        </w:tc>
        <w:tc>
          <w:tcPr>
            <w:tcW w:w="77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264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66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69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2.7</w:t>
            </w:r>
          </w:p>
        </w:tc>
        <w:tc>
          <w:tcPr>
            <w:tcW w:w="77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262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C+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63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65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2.3</w:t>
            </w:r>
          </w:p>
        </w:tc>
        <w:tc>
          <w:tcPr>
            <w:tcW w:w="77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264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62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2.0</w:t>
            </w:r>
          </w:p>
        </w:tc>
        <w:tc>
          <w:tcPr>
            <w:tcW w:w="77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262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57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59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1.7</w:t>
            </w:r>
          </w:p>
        </w:tc>
        <w:tc>
          <w:tcPr>
            <w:tcW w:w="77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264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D+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54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56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1.3</w:t>
            </w:r>
          </w:p>
        </w:tc>
        <w:tc>
          <w:tcPr>
            <w:tcW w:w="77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262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53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1.0</w:t>
            </w:r>
          </w:p>
        </w:tc>
        <w:tc>
          <w:tcPr>
            <w:tcW w:w="77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264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45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49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0.7</w:t>
            </w:r>
          </w:p>
        </w:tc>
        <w:tc>
          <w:tcPr>
            <w:tcW w:w="77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 w:rsidTr="00EC4E85">
        <w:trPr>
          <w:trHeight w:hRule="exact" w:val="92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</w:p>
          <w:p w:rsidR="00EC4E85" w:rsidRDefault="00EC4E85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</w:p>
          <w:p w:rsidR="00EC4E85" w:rsidRDefault="00EC4E85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</w:p>
          <w:p w:rsidR="00EC4E85" w:rsidRDefault="00EC4E85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</w:p>
          <w:p w:rsidR="00EC4E85" w:rsidRDefault="00EC4E85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</w:p>
          <w:p w:rsidR="00EC4E85" w:rsidRDefault="00EC4E85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</w:p>
          <w:p w:rsidR="00EC4E85" w:rsidRDefault="00EC4E85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</w:p>
          <w:p w:rsidR="00EC4E85" w:rsidRDefault="00EC4E85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</w:p>
          <w:p w:rsidR="00EC4E85" w:rsidRDefault="00EC4E85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</w:p>
          <w:p w:rsidR="00EC4E85" w:rsidRDefault="00EC4E85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</w:p>
          <w:p w:rsidR="00EC4E85" w:rsidRDefault="00EC4E85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44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0.0</w:t>
            </w:r>
          </w:p>
        </w:tc>
        <w:tc>
          <w:tcPr>
            <w:tcW w:w="77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841"/>
        </w:trPr>
        <w:tc>
          <w:tcPr>
            <w:tcW w:w="112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 w:rsidP="00961156">
            <w:pPr>
              <w:spacing w:before="1"/>
              <w:ind w:left="34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20B55" w:rsidTr="00EC4E85">
        <w:trPr>
          <w:trHeight w:hRule="exact" w:val="6056"/>
        </w:trPr>
        <w:tc>
          <w:tcPr>
            <w:tcW w:w="112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>
            <w:pPr>
              <w:spacing w:before="11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EC4E85" w:rsidTr="009765D4">
        <w:trPr>
          <w:trHeight w:hRule="exact" w:val="841"/>
        </w:trPr>
        <w:tc>
          <w:tcPr>
            <w:tcW w:w="112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4E85" w:rsidRDefault="00EC4E85" w:rsidP="009765D4">
            <w:pPr>
              <w:spacing w:before="30"/>
              <w:ind w:left="34"/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  <w:p w:rsidR="00EC4E85" w:rsidRDefault="00EC4E85" w:rsidP="009765D4">
            <w:pPr>
              <w:spacing w:before="30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R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FERE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D</w:t>
            </w:r>
          </w:p>
          <w:p w:rsidR="00EC4E85" w:rsidRDefault="00EC4E85" w:rsidP="009765D4">
            <w:pPr>
              <w:spacing w:before="1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2016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z w:val="22"/>
                <w:szCs w:val="22"/>
              </w:rPr>
              <w:t>17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em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</w:p>
        </w:tc>
      </w:tr>
      <w:tr w:rsidR="00EC4E85" w:rsidTr="009765D4">
        <w:trPr>
          <w:trHeight w:hRule="exact" w:val="6056"/>
        </w:trPr>
        <w:tc>
          <w:tcPr>
            <w:tcW w:w="112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307B1" w:rsidRDefault="002307B1" w:rsidP="009765D4">
            <w:pPr>
              <w:spacing w:before="30"/>
              <w:ind w:left="34"/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  <w:p w:rsidR="00EC4E85" w:rsidRDefault="00EC4E85" w:rsidP="009765D4">
            <w:pPr>
              <w:spacing w:before="30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&amp;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SCHEDU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</w:p>
          <w:p w:rsidR="00EC4E85" w:rsidRDefault="00EC4E85" w:rsidP="009765D4">
            <w:pPr>
              <w:spacing w:before="1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ectu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pi</w:t>
            </w:r>
            <w:r>
              <w:rPr>
                <w:rFonts w:ascii="Arial" w:eastAsia="Arial" w:hAnsi="Arial" w:cs="Arial"/>
                <w:sz w:val="22"/>
                <w:szCs w:val="22"/>
              </w:rPr>
              <w:t>cs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are</w:t>
            </w:r>
            <w:r>
              <w:rPr>
                <w:rFonts w:ascii="Arial" w:eastAsia="Arial" w:hAnsi="Arial" w:cs="Arial"/>
                <w:spacing w:val="6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sch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ul</w:t>
            </w:r>
            <w:r>
              <w:rPr>
                <w:rFonts w:ascii="Arial" w:eastAsia="Arial" w:hAnsi="Arial" w:cs="Arial"/>
                <w:sz w:val="22"/>
                <w:szCs w:val="22"/>
              </w:rPr>
              <w:t>e:</w:t>
            </w:r>
          </w:p>
          <w:p w:rsidR="00EC4E85" w:rsidRDefault="00EC4E85" w:rsidP="009765D4">
            <w:pPr>
              <w:spacing w:before="8"/>
              <w:ind w:left="2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TE                                                                 </w:t>
            </w:r>
            <w:r>
              <w:rPr>
                <w:rFonts w:ascii="Arial" w:eastAsia="Arial" w:hAnsi="Arial" w:cs="Arial"/>
                <w:b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S                                        </w:t>
            </w:r>
            <w:r>
              <w:rPr>
                <w:rFonts w:ascii="Arial" w:eastAsia="Arial" w:hAnsi="Arial" w:cs="Arial"/>
                <w:b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</w:p>
          <w:p w:rsidR="00EC4E85" w:rsidRDefault="00EC4E85" w:rsidP="009765D4">
            <w:pPr>
              <w:spacing w:before="11"/>
              <w:ind w:left="2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 </w:t>
            </w: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1    </w:t>
            </w:r>
            <w:r>
              <w:rPr>
                <w:rFonts w:ascii="Arial" w:eastAsia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ucti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y                                   </w:t>
            </w:r>
            <w:r>
              <w:rPr>
                <w:rFonts w:ascii="Arial" w:eastAsia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pt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  <w:p w:rsidR="00EC4E85" w:rsidRDefault="00EC4E85" w:rsidP="009765D4">
            <w:pPr>
              <w:spacing w:before="1"/>
              <w:ind w:left="259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us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y                                </w:t>
            </w:r>
            <w:r>
              <w:rPr>
                <w:rFonts w:ascii="Arial" w:eastAsia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pt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  <w:p w:rsidR="00EC4E85" w:rsidRDefault="00EC4E85" w:rsidP="009765D4">
            <w:pPr>
              <w:spacing w:before="8"/>
              <w:ind w:left="2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2    </w:t>
            </w:r>
            <w:r>
              <w:rPr>
                <w:rFonts w:ascii="Arial" w:eastAsia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st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ce in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us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y                               </w:t>
            </w:r>
            <w:r>
              <w:rPr>
                <w:rFonts w:ascii="Arial" w:eastAsia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pt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  <w:p w:rsidR="00EC4E85" w:rsidRDefault="00EC4E85" w:rsidP="009765D4">
            <w:pPr>
              <w:spacing w:before="11"/>
              <w:ind w:left="2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 </w:t>
            </w: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3    </w:t>
            </w:r>
            <w:r>
              <w:rPr>
                <w:rFonts w:ascii="Arial" w:eastAsia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ns                                           </w:t>
            </w:r>
            <w:r>
              <w:rPr>
                <w:rFonts w:ascii="Arial" w:eastAsia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pt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  <w:p w:rsidR="00EC4E85" w:rsidRDefault="00EC4E85" w:rsidP="009765D4">
            <w:pPr>
              <w:spacing w:before="8"/>
              <w:ind w:left="2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</w:t>
            </w:r>
            <w:r>
              <w:rPr>
                <w:rFonts w:ascii="Arial" w:eastAsia="Arial" w:hAnsi="Arial" w:cs="Arial"/>
                <w:spacing w:val="5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4    </w:t>
            </w:r>
            <w:r>
              <w:rPr>
                <w:rFonts w:ascii="Arial" w:eastAsia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                                          </w:t>
            </w: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pt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  <w:p w:rsidR="00EC4E85" w:rsidRDefault="00EC4E85" w:rsidP="009765D4">
            <w:pPr>
              <w:spacing w:before="11"/>
              <w:ind w:left="2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5    </w:t>
            </w:r>
            <w:r>
              <w:rPr>
                <w:rFonts w:ascii="Arial" w:eastAsia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Fro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ce 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                                             </w:t>
            </w: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pt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  <w:p w:rsidR="00EC4E85" w:rsidRDefault="00EC4E85" w:rsidP="009765D4">
            <w:pPr>
              <w:spacing w:before="8"/>
              <w:ind w:left="2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6    </w:t>
            </w:r>
            <w:r>
              <w:rPr>
                <w:rFonts w:ascii="Arial" w:eastAsia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es and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eti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 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                               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pt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7</w:t>
            </w:r>
          </w:p>
          <w:p w:rsidR="00EC4E85" w:rsidRDefault="00EC4E85" w:rsidP="009765D4">
            <w:pPr>
              <w:spacing w:before="11"/>
              <w:ind w:left="2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7                                       </w:t>
            </w:r>
            <w:r>
              <w:rPr>
                <w:rFonts w:ascii="Arial" w:eastAsia="Arial" w:hAnsi="Arial" w:cs="Arial"/>
                <w:spacing w:val="5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ef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  <w:p w:rsidR="00EC4E85" w:rsidRDefault="00EC4E85" w:rsidP="009765D4">
            <w:pPr>
              <w:spacing w:before="11"/>
              <w:ind w:left="2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  <w:p w:rsidR="00EC4E85" w:rsidRDefault="00EC4E85" w:rsidP="009765D4">
            <w:pPr>
              <w:spacing w:before="11"/>
              <w:ind w:left="250"/>
              <w:rPr>
                <w:rFonts w:ascii="Arial" w:eastAsia="Arial" w:hAnsi="Arial" w:cs="Arial"/>
                <w:sz w:val="22"/>
                <w:szCs w:val="22"/>
              </w:rPr>
            </w:pPr>
          </w:p>
          <w:p w:rsidR="00EC4E85" w:rsidRDefault="00EC4E85" w:rsidP="009765D4">
            <w:pPr>
              <w:spacing w:before="9"/>
              <w:ind w:left="2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9    </w:t>
            </w:r>
            <w:r>
              <w:rPr>
                <w:rFonts w:ascii="Arial" w:eastAsia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                                        </w:t>
            </w:r>
            <w:r>
              <w:rPr>
                <w:rFonts w:ascii="Arial" w:eastAsia="Arial" w:hAnsi="Arial" w:cs="Arial"/>
                <w:spacing w:val="5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pt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  <w:p w:rsidR="00EC4E85" w:rsidRDefault="00EC4E85" w:rsidP="009765D4">
            <w:pPr>
              <w:spacing w:before="11"/>
              <w:ind w:left="2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10  </w:t>
            </w:r>
            <w:r>
              <w:rPr>
                <w:rFonts w:ascii="Arial" w:eastAsia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ntena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ce 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                                           </w:t>
            </w:r>
            <w:r>
              <w:rPr>
                <w:rFonts w:ascii="Arial" w:eastAsia="Arial" w:hAnsi="Arial" w:cs="Arial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pt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  <w:p w:rsidR="00EC4E85" w:rsidRDefault="00EC4E85" w:rsidP="009765D4">
            <w:pPr>
              <w:spacing w:line="240" w:lineRule="exact"/>
              <w:ind w:left="259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od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 Be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ns: 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H</w:t>
            </w:r>
            <w:r>
              <w:rPr>
                <w:rFonts w:ascii="Arial" w:eastAsia="Arial" w:hAnsi="Arial" w:cs="Arial"/>
                <w:sz w:val="22"/>
                <w:szCs w:val="22"/>
              </w:rPr>
              <w:t>ote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   </w:t>
            </w:r>
            <w:r>
              <w:rPr>
                <w:rFonts w:ascii="Arial" w:eastAsia="Arial" w:hAnsi="Arial" w:cs="Arial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pt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10</w:t>
            </w:r>
          </w:p>
          <w:p w:rsidR="00EC4E85" w:rsidRDefault="00EC4E85" w:rsidP="009765D4">
            <w:pPr>
              <w:spacing w:before="11"/>
              <w:ind w:left="2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11  </w:t>
            </w:r>
            <w:r>
              <w:rPr>
                <w:rFonts w:ascii="Arial" w:eastAsia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od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 Be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ns: 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l-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ce 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         </w:t>
            </w:r>
            <w:r>
              <w:rPr>
                <w:rFonts w:ascii="Arial" w:eastAsia="Arial" w:hAnsi="Arial" w:cs="Arial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pt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11                   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12  </w:t>
            </w:r>
            <w:r>
              <w:rPr>
                <w:rFonts w:ascii="Arial" w:eastAsia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cco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nti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 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                                              </w:t>
            </w:r>
            <w:r>
              <w:rPr>
                <w:rFonts w:ascii="Arial" w:eastAsia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pt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12</w:t>
            </w:r>
          </w:p>
          <w:p w:rsidR="00EC4E85" w:rsidRDefault="00EC4E85" w:rsidP="009765D4">
            <w:pPr>
              <w:spacing w:before="11"/>
              <w:ind w:left="2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13  </w:t>
            </w:r>
            <w:r>
              <w:rPr>
                <w:rFonts w:ascii="Arial" w:eastAsia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 Sec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y                                                            </w:t>
            </w:r>
            <w:r>
              <w:rPr>
                <w:rFonts w:ascii="Arial" w:eastAsia="Arial" w:hAnsi="Arial" w:cs="Arial"/>
                <w:spacing w:val="4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pt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13</w:t>
            </w:r>
          </w:p>
          <w:p w:rsidR="00EC4E85" w:rsidRDefault="00EC4E85" w:rsidP="009765D4">
            <w:pPr>
              <w:spacing w:line="240" w:lineRule="exact"/>
              <w:ind w:left="259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areers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ust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y                                         </w:t>
            </w:r>
            <w:r>
              <w:rPr>
                <w:rFonts w:ascii="Arial" w:eastAsia="Arial" w:hAnsi="Arial" w:cs="Arial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pt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14</w:t>
            </w:r>
          </w:p>
          <w:p w:rsidR="00EC4E85" w:rsidRDefault="00EC4E85" w:rsidP="009765D4">
            <w:pPr>
              <w:spacing w:before="1"/>
              <w:ind w:left="259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REV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IO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</w:p>
          <w:p w:rsidR="00EC4E85" w:rsidRDefault="00EC4E85" w:rsidP="009765D4">
            <w:pPr>
              <w:spacing w:before="8"/>
              <w:ind w:left="2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14                             </w:t>
            </w:r>
            <w:r>
              <w:rPr>
                <w:rFonts w:ascii="Arial" w:eastAsia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FI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 E</w:t>
            </w:r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b/>
                <w:spacing w:val="-8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PER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D</w:t>
            </w:r>
          </w:p>
          <w:p w:rsidR="00EC4E85" w:rsidRDefault="00EC4E85" w:rsidP="009765D4">
            <w:pPr>
              <w:spacing w:before="11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 cou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;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ay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us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, acc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gress, su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>es and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’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bili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</w:tbl>
    <w:p w:rsidR="00320B55" w:rsidRDefault="00320B55">
      <w:pPr>
        <w:sectPr w:rsidR="00320B55">
          <w:pgSz w:w="11920" w:h="16840"/>
          <w:pgMar w:top="580" w:right="220" w:bottom="280" w:left="220" w:header="720" w:footer="720" w:gutter="0"/>
          <w:cols w:space="720"/>
        </w:sectPr>
      </w:pPr>
    </w:p>
    <w:p w:rsidR="00320B55" w:rsidRDefault="00320B55">
      <w:pPr>
        <w:spacing w:before="6" w:line="80" w:lineRule="exact"/>
        <w:rPr>
          <w:sz w:val="8"/>
          <w:szCs w:val="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9"/>
        <w:gridCol w:w="1349"/>
        <w:gridCol w:w="1620"/>
        <w:gridCol w:w="5221"/>
        <w:gridCol w:w="1080"/>
        <w:gridCol w:w="1441"/>
        <w:gridCol w:w="2088"/>
        <w:gridCol w:w="1169"/>
      </w:tblGrid>
      <w:tr w:rsidR="00320B55">
        <w:trPr>
          <w:trHeight w:hRule="exact" w:val="562"/>
        </w:trPr>
        <w:tc>
          <w:tcPr>
            <w:tcW w:w="377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ur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Code: TH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M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3</w:t>
            </w:r>
          </w:p>
          <w:p w:rsidR="00320B55" w:rsidRDefault="002E1FAF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mb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r of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c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dits: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  <w:p w:rsidR="00320B55" w:rsidRDefault="002E1FAF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S</w:t>
            </w:r>
          </w:p>
          <w:p w:rsidR="00320B55" w:rsidRDefault="002E1FAF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(stu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rk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oa</w:t>
            </w:r>
            <w:r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50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ur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uction 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o Lodging</w:t>
            </w:r>
          </w:p>
          <w:p w:rsidR="00320B55" w:rsidRDefault="002E1FAF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Indust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y</w:t>
            </w:r>
          </w:p>
        </w:tc>
        <w:tc>
          <w:tcPr>
            <w:tcW w:w="46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truct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r N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b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spacing w:val="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Özdur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Date:</w:t>
            </w:r>
          </w:p>
        </w:tc>
      </w:tr>
      <w:tr w:rsidR="00320B55">
        <w:trPr>
          <w:trHeight w:hRule="exact" w:val="552"/>
        </w:trPr>
        <w:tc>
          <w:tcPr>
            <w:tcW w:w="3778" w:type="dxa"/>
            <w:gridSpan w:val="3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320B55" w:rsidRDefault="00320B55"/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4609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2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rk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  <w:tc>
          <w:tcPr>
            <w:tcW w:w="11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  <w:p w:rsidR="00320B55" w:rsidRDefault="002E1FAF">
            <w:pPr>
              <w:ind w:left="102" w:right="292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Ass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s. (%)</w:t>
            </w:r>
          </w:p>
        </w:tc>
      </w:tr>
      <w:tr w:rsidR="00320B55">
        <w:trPr>
          <w:trHeight w:hRule="exact" w:val="562"/>
        </w:trPr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  <w:p w:rsidR="00320B55" w:rsidRDefault="002E1FAF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rse</w:t>
            </w:r>
          </w:p>
          <w:p w:rsidR="00320B55" w:rsidRDefault="002E1FAF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OS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ram</w:t>
            </w:r>
          </w:p>
          <w:p w:rsidR="00320B55" w:rsidRDefault="002E1FAF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OS</w:t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du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 Acti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ities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</w:p>
          <w:p w:rsidR="00320B55" w:rsidRDefault="002E1FAF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proofErr w:type="spellEnd"/>
          </w:p>
          <w:p w:rsidR="00320B55" w:rsidRDefault="002E1FAF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proofErr w:type="spellEnd"/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rk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Ass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  <w:p w:rsidR="00320B55" w:rsidRDefault="002E1FAF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rs</w:t>
            </w:r>
          </w:p>
        </w:tc>
        <w:tc>
          <w:tcPr>
            <w:tcW w:w="11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565"/>
        </w:trPr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tro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odg</w:t>
            </w:r>
            <w:r>
              <w:rPr>
                <w:rFonts w:ascii="Arial" w:eastAsia="Arial" w:hAnsi="Arial" w:cs="Arial"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Indu</w:t>
            </w:r>
            <w:r>
              <w:rPr>
                <w:rFonts w:ascii="Arial" w:eastAsia="Arial" w:hAnsi="Arial" w:cs="Arial"/>
                <w:sz w:val="24"/>
                <w:szCs w:val="24"/>
              </w:rPr>
              <w:t>stry</w:t>
            </w:r>
          </w:p>
          <w:p w:rsidR="00320B55" w:rsidRDefault="002E1FAF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S</w:t>
            </w:r>
            <w:r>
              <w:rPr>
                <w:rFonts w:ascii="Arial" w:eastAsia="Arial" w:hAnsi="Arial" w:cs="Arial"/>
                <w:sz w:val="24"/>
                <w:szCs w:val="24"/>
              </w:rPr>
              <w:t>tru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Indu</w:t>
            </w:r>
            <w:r>
              <w:rPr>
                <w:rFonts w:ascii="Arial" w:eastAsia="Arial" w:hAnsi="Arial" w:cs="Arial"/>
                <w:sz w:val="24"/>
                <w:szCs w:val="24"/>
              </w:rPr>
              <w:t>stry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286"/>
        </w:trPr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,2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,2</w:t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ue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ice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Indu</w:t>
            </w:r>
            <w:r>
              <w:rPr>
                <w:rFonts w:ascii="Arial" w:eastAsia="Arial" w:hAnsi="Arial" w:cs="Arial"/>
                <w:sz w:val="24"/>
                <w:szCs w:val="24"/>
              </w:rPr>
              <w:t>stry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286"/>
        </w:trPr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,2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,2</w:t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Lod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rati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286"/>
        </w:trPr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,4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Lod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>rati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286"/>
        </w:trPr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,4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ice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286"/>
        </w:trPr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,4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les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Mark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epa</w:t>
            </w:r>
            <w:r>
              <w:rPr>
                <w:rFonts w:ascii="Arial" w:eastAsia="Arial" w:hAnsi="Arial" w:cs="Arial"/>
                <w:sz w:val="24"/>
                <w:szCs w:val="24"/>
              </w:rPr>
              <w:t>rt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xe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 –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hrs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10</w:t>
            </w:r>
          </w:p>
        </w:tc>
      </w:tr>
      <w:tr w:rsidR="00320B55">
        <w:trPr>
          <w:trHeight w:hRule="exact" w:val="288"/>
        </w:trPr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,4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11</w:t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562"/>
        </w:trPr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ef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Refl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tions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–</w:t>
            </w:r>
          </w:p>
          <w:p w:rsidR="00320B55" w:rsidRDefault="002E1FAF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18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hrs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20</w:t>
            </w:r>
          </w:p>
        </w:tc>
      </w:tr>
      <w:tr w:rsidR="00320B55">
        <w:trPr>
          <w:trHeight w:hRule="exact" w:val="286"/>
        </w:trPr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,4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ep</w:t>
            </w:r>
            <w:r>
              <w:rPr>
                <w:rFonts w:ascii="Arial" w:eastAsia="Arial" w:hAnsi="Arial" w:cs="Arial"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z w:val="24"/>
                <w:szCs w:val="24"/>
              </w:rPr>
              <w:t>rt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838"/>
        </w:trPr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,4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,2</w:t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Main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  <w:p w:rsidR="00320B55" w:rsidRDefault="002E1FAF">
            <w:pPr>
              <w:ind w:left="102" w:right="7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>rati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s: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L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- 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ice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sz w:val="24"/>
                <w:szCs w:val="24"/>
              </w:rPr>
              <w:t>ls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pacing w:val="3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ase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d</w:t>
            </w:r>
          </w:p>
          <w:p w:rsidR="00320B55" w:rsidRDefault="002E1FAF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hrs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10</w:t>
            </w:r>
          </w:p>
        </w:tc>
      </w:tr>
      <w:tr w:rsidR="00320B55">
        <w:trPr>
          <w:trHeight w:hRule="exact" w:val="562"/>
        </w:trPr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11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,4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,2</w:t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>rati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s: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Ful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ice</w:t>
            </w:r>
          </w:p>
          <w:p w:rsidR="00320B55" w:rsidRDefault="002E1FAF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sz w:val="24"/>
                <w:szCs w:val="24"/>
              </w:rPr>
              <w:t>ls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286"/>
        </w:trPr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12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,4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,2</w:t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epa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562"/>
        </w:trPr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13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,4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,2</w:t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ty</w:t>
            </w:r>
          </w:p>
          <w:p w:rsidR="00320B55" w:rsidRDefault="002E1FAF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Care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stry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288"/>
        </w:trPr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14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,8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10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ion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z w:val="24"/>
                <w:szCs w:val="24"/>
              </w:rPr>
              <w:t>rojects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Pro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t-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hr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25</w:t>
            </w:r>
          </w:p>
        </w:tc>
      </w:tr>
      <w:tr w:rsidR="00320B55">
        <w:trPr>
          <w:trHeight w:hRule="exact" w:val="562"/>
        </w:trPr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15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Fin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xa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m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xa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hr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30</w:t>
            </w:r>
          </w:p>
        </w:tc>
      </w:tr>
      <w:tr w:rsidR="00320B55">
        <w:trPr>
          <w:trHeight w:hRule="exact" w:val="286"/>
        </w:trPr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rti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tion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</w:tr>
      <w:tr w:rsidR="00320B55">
        <w:trPr>
          <w:trHeight w:hRule="exact" w:val="286"/>
        </w:trPr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l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429" w:right="4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150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39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18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93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10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%</w:t>
            </w:r>
          </w:p>
        </w:tc>
      </w:tr>
    </w:tbl>
    <w:p w:rsidR="00320B55" w:rsidRDefault="00320B55">
      <w:pPr>
        <w:spacing w:before="13" w:line="200" w:lineRule="exact"/>
      </w:pPr>
    </w:p>
    <w:p w:rsidR="00320B55" w:rsidRDefault="002E1FAF">
      <w:pPr>
        <w:spacing w:before="29"/>
        <w:ind w:left="1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NOTE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%,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lty</w:t>
      </w:r>
    </w:p>
    <w:p w:rsidR="00320B55" w:rsidRDefault="002E1FAF">
      <w:pPr>
        <w:spacing w:before="2"/>
        <w:ind w:left="114"/>
        <w:rPr>
          <w:rFonts w:ascii="Arial" w:eastAsia="Arial" w:hAnsi="Arial" w:cs="Arial"/>
          <w:sz w:val="24"/>
          <w:szCs w:val="24"/>
        </w:rPr>
        <w:sectPr w:rsidR="00320B55">
          <w:headerReference w:type="default" r:id="rId12"/>
          <w:footerReference w:type="default" r:id="rId13"/>
          <w:pgSz w:w="16840" w:h="11920" w:orient="landscape"/>
          <w:pgMar w:top="1040" w:right="960" w:bottom="280" w:left="880" w:header="720" w:footer="720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Boa</w:t>
      </w:r>
      <w:r>
        <w:rPr>
          <w:rFonts w:ascii="Arial" w:eastAsia="Arial" w:hAnsi="Arial" w:cs="Arial"/>
          <w:sz w:val="24"/>
          <w:szCs w:val="24"/>
        </w:rPr>
        <w:t>rd,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s (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 sh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more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60</w:t>
      </w:r>
      <w:r>
        <w:rPr>
          <w:rFonts w:ascii="Arial" w:eastAsia="Arial" w:hAnsi="Arial" w:cs="Arial"/>
          <w:sz w:val="24"/>
          <w:szCs w:val="24"/>
        </w:rPr>
        <w:t>%.</w:t>
      </w:r>
    </w:p>
    <w:p w:rsidR="00320B55" w:rsidRDefault="00B64E24">
      <w:pPr>
        <w:spacing w:before="2" w:line="120" w:lineRule="exact"/>
        <w:rPr>
          <w:sz w:val="12"/>
          <w:szCs w:val="12"/>
        </w:rPr>
      </w:pPr>
      <w:r>
        <w:lastRenderedPageBreak/>
        <w:pict>
          <v:group id="_x0000_s1026" style="position:absolute;margin-left:530.7pt;margin-top:90pt;width:0;height:10.9pt;z-index:-1386;mso-position-horizontal-relative:page;mso-position-vertical-relative:page" coordorigin="10614,1800" coordsize="0,218">
            <v:shape id="_x0000_s1027" style="position:absolute;left:10614;top:1800;width:0;height:218" coordorigin="10614,1800" coordsize="0,218" path="m10614,1800r,219e" filled="f" strokecolor="#ccc" strokeweight="2.02pt">
              <v:path arrowok="t"/>
            </v:shape>
            <w10:wrap anchorx="page" anchory="page"/>
          </v:group>
        </w:pict>
      </w:r>
    </w:p>
    <w:p w:rsidR="00320B55" w:rsidRDefault="00320B55">
      <w:pPr>
        <w:spacing w:line="200" w:lineRule="exact"/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1"/>
        <w:gridCol w:w="1080"/>
        <w:gridCol w:w="989"/>
        <w:gridCol w:w="1171"/>
        <w:gridCol w:w="989"/>
        <w:gridCol w:w="900"/>
        <w:gridCol w:w="900"/>
        <w:gridCol w:w="970"/>
        <w:gridCol w:w="631"/>
        <w:gridCol w:w="720"/>
        <w:gridCol w:w="740"/>
        <w:gridCol w:w="811"/>
        <w:gridCol w:w="720"/>
        <w:gridCol w:w="720"/>
      </w:tblGrid>
      <w:tr w:rsidR="00320B55">
        <w:trPr>
          <w:trHeight w:hRule="exact" w:val="972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320B55" w:rsidRDefault="002E1FAF">
            <w:pPr>
              <w:spacing w:line="220" w:lineRule="exact"/>
              <w:ind w:left="109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TH</w:t>
            </w:r>
            <w:r>
              <w:rPr>
                <w:rFonts w:ascii="Verdana" w:eastAsia="Verdana" w:hAnsi="Verdana" w:cs="Verdana"/>
                <w:b/>
                <w:position w:val="-1"/>
              </w:rPr>
              <w:t>RM</w:t>
            </w:r>
            <w:r>
              <w:rPr>
                <w:rFonts w:ascii="Verdana" w:eastAsia="Verdana" w:hAnsi="Verdana" w:cs="Verdana"/>
                <w:b/>
                <w:spacing w:val="-6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113</w:t>
            </w:r>
          </w:p>
          <w:p w:rsidR="00320B55" w:rsidRDefault="002E1FAF">
            <w:pPr>
              <w:spacing w:before="9" w:line="240" w:lineRule="exact"/>
              <w:ind w:left="109" w:right="138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</w:rPr>
              <w:t>ntr</w:t>
            </w:r>
            <w:r>
              <w:rPr>
                <w:rFonts w:ascii="Verdana" w:eastAsia="Verdana" w:hAnsi="Verdana" w:cs="Verdana"/>
                <w:b/>
                <w:spacing w:val="2"/>
              </w:rPr>
              <w:t>o</w:t>
            </w:r>
            <w:r>
              <w:rPr>
                <w:rFonts w:ascii="Verdana" w:eastAsia="Verdana" w:hAnsi="Verdana" w:cs="Verdana"/>
                <w:b/>
              </w:rPr>
              <w:t>duc</w:t>
            </w:r>
            <w:r>
              <w:rPr>
                <w:rFonts w:ascii="Verdana" w:eastAsia="Verdana" w:hAnsi="Verdana" w:cs="Verdana"/>
                <w:b/>
                <w:spacing w:val="3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</w:rPr>
              <w:t>on to</w:t>
            </w:r>
            <w:r>
              <w:rPr>
                <w:rFonts w:ascii="Verdana" w:eastAsia="Verdana" w:hAnsi="Verdana" w:cs="Verdana"/>
                <w:b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Lo</w:t>
            </w:r>
            <w:r>
              <w:rPr>
                <w:rFonts w:ascii="Verdana" w:eastAsia="Verdana" w:hAnsi="Verdana" w:cs="Verdana"/>
                <w:b/>
                <w:spacing w:val="2"/>
              </w:rPr>
              <w:t>d</w:t>
            </w:r>
            <w:r>
              <w:rPr>
                <w:rFonts w:ascii="Verdana" w:eastAsia="Verdana" w:hAnsi="Verdana" w:cs="Verdana"/>
                <w:b/>
              </w:rPr>
              <w:t>g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  <w:spacing w:val="2"/>
              </w:rPr>
              <w:t>n</w:t>
            </w:r>
            <w:r>
              <w:rPr>
                <w:rFonts w:ascii="Verdana" w:eastAsia="Verdana" w:hAnsi="Verdana" w:cs="Verdana"/>
                <w:b/>
              </w:rPr>
              <w:t xml:space="preserve">g 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</w:rPr>
              <w:t>n</w:t>
            </w:r>
            <w:r>
              <w:rPr>
                <w:rFonts w:ascii="Verdana" w:eastAsia="Verdana" w:hAnsi="Verdana" w:cs="Verdana"/>
                <w:b/>
                <w:spacing w:val="2"/>
              </w:rPr>
              <w:t>d</w:t>
            </w:r>
            <w:r>
              <w:rPr>
                <w:rFonts w:ascii="Verdana" w:eastAsia="Verdana" w:hAnsi="Verdana" w:cs="Verdana"/>
                <w:b/>
              </w:rPr>
              <w:t>u</w:t>
            </w:r>
            <w:r>
              <w:rPr>
                <w:rFonts w:ascii="Verdana" w:eastAsia="Verdana" w:hAnsi="Verdana" w:cs="Verdana"/>
                <w:b/>
                <w:spacing w:val="-1"/>
              </w:rPr>
              <w:t>s</w:t>
            </w:r>
            <w:r>
              <w:rPr>
                <w:rFonts w:ascii="Verdana" w:eastAsia="Verdana" w:hAnsi="Verdana" w:cs="Verdana"/>
                <w:b/>
              </w:rPr>
              <w:t>t</w:t>
            </w:r>
            <w:r>
              <w:rPr>
                <w:rFonts w:ascii="Verdana" w:eastAsia="Verdana" w:hAnsi="Verdana" w:cs="Verdana"/>
                <w:b/>
                <w:spacing w:val="2"/>
              </w:rPr>
              <w:t>r</w:t>
            </w:r>
            <w:r>
              <w:rPr>
                <w:rFonts w:ascii="Verdana" w:eastAsia="Verdana" w:hAnsi="Verdana" w:cs="Verdana"/>
                <w:b/>
              </w:rPr>
              <w:t>y</w:t>
            </w:r>
          </w:p>
        </w:tc>
        <w:tc>
          <w:tcPr>
            <w:tcW w:w="206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320B55" w:rsidRDefault="002E1FAF">
            <w:pPr>
              <w:spacing w:before="52" w:line="200" w:lineRule="exact"/>
              <w:ind w:left="397" w:right="39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es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f K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now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</w:t>
            </w:r>
          </w:p>
        </w:tc>
        <w:tc>
          <w:tcPr>
            <w:tcW w:w="4930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320B55" w:rsidRDefault="00320B55">
            <w:pPr>
              <w:spacing w:before="2" w:line="160" w:lineRule="exact"/>
              <w:rPr>
                <w:sz w:val="17"/>
                <w:szCs w:val="17"/>
              </w:rPr>
            </w:pPr>
          </w:p>
          <w:p w:rsidR="00320B55" w:rsidRDefault="00320B55">
            <w:pPr>
              <w:spacing w:line="200" w:lineRule="exact"/>
            </w:pPr>
          </w:p>
          <w:p w:rsidR="00320B55" w:rsidRDefault="002E1FAF">
            <w:pPr>
              <w:ind w:left="48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mes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Sk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ill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s</w:t>
            </w:r>
          </w:p>
        </w:tc>
        <w:tc>
          <w:tcPr>
            <w:tcW w:w="4342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320B55" w:rsidRDefault="00320B55">
            <w:pPr>
              <w:spacing w:before="4" w:line="260" w:lineRule="exact"/>
              <w:rPr>
                <w:sz w:val="26"/>
                <w:szCs w:val="26"/>
              </w:rPr>
            </w:pPr>
          </w:p>
          <w:p w:rsidR="00320B55" w:rsidRDefault="002E1FAF">
            <w:pPr>
              <w:ind w:left="1153" w:right="118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es</w:t>
            </w:r>
          </w:p>
          <w:p w:rsidR="00320B55" w:rsidRDefault="002E1FAF">
            <w:pPr>
              <w:spacing w:line="200" w:lineRule="exact"/>
              <w:ind w:left="832" w:right="85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pacing w:val="1"/>
                <w:position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Co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eten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es</w:t>
            </w:r>
          </w:p>
        </w:tc>
      </w:tr>
      <w:tr w:rsidR="00320B55">
        <w:trPr>
          <w:trHeight w:hRule="exact" w:val="259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320B55" w:rsidRDefault="00320B55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6" w:line="240" w:lineRule="exact"/>
              <w:ind w:left="434" w:right="43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1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6" w:line="240" w:lineRule="exact"/>
              <w:ind w:left="391" w:right="39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2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6" w:line="240" w:lineRule="exact"/>
              <w:ind w:left="480" w:right="48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3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6" w:line="240" w:lineRule="exact"/>
              <w:ind w:left="391" w:right="38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6" w:line="240" w:lineRule="exact"/>
              <w:ind w:left="346" w:right="34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6" w:line="240" w:lineRule="exact"/>
              <w:ind w:left="346" w:right="34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6</w:t>
            </w:r>
          </w:p>
        </w:tc>
        <w:tc>
          <w:tcPr>
            <w:tcW w:w="9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12" w:line="240" w:lineRule="exact"/>
              <w:ind w:left="379" w:right="3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7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6" w:line="240" w:lineRule="exact"/>
              <w:ind w:left="211" w:right="21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6" w:line="240" w:lineRule="exact"/>
              <w:ind w:left="254" w:right="25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9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6" w:line="240" w:lineRule="exact"/>
              <w:ind w:left="23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10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6" w:line="240" w:lineRule="exact"/>
              <w:ind w:left="238" w:right="23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position w:val="-1"/>
              </w:rPr>
              <w:t>11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6" w:line="240" w:lineRule="exact"/>
              <w:ind w:left="22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12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6" w:line="240" w:lineRule="exact"/>
              <w:ind w:left="22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13</w:t>
            </w:r>
          </w:p>
        </w:tc>
      </w:tr>
      <w:tr w:rsidR="00320B55">
        <w:trPr>
          <w:trHeight w:hRule="exact" w:val="514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320B55" w:rsidRDefault="002E1FAF">
            <w:pPr>
              <w:spacing w:before="69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69"/>
              <w:ind w:left="439" w:right="43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69"/>
              <w:ind w:left="396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F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69"/>
              <w:ind w:left="348" w:right="35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253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320B55" w:rsidRDefault="002E1FAF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406" w:right="47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365" w:right="42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317" w:right="3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202" w:right="23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257" w:right="28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290" w:right="32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254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320B55" w:rsidRDefault="002E1FAF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396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348" w:right="35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216" w:right="21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271" w:right="27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307" w:right="30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</w:tr>
      <w:tr w:rsidR="00320B55">
        <w:trPr>
          <w:trHeight w:hRule="exact" w:val="252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320B55" w:rsidRDefault="002E1FAF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350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216" w:right="21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271" w:right="27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307" w:right="30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262" w:right="26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</w:tr>
      <w:tr w:rsidR="00320B55">
        <w:trPr>
          <w:trHeight w:hRule="exact" w:val="253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320B55" w:rsidRDefault="002E1FAF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386" w:right="38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216" w:right="21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269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307" w:right="30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254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320B55" w:rsidRDefault="002E1FAF">
            <w:pPr>
              <w:spacing w:before="1"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1" w:line="240" w:lineRule="exact"/>
              <w:ind w:left="216" w:right="21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before="1" w:line="240" w:lineRule="exact"/>
              <w:ind w:left="307" w:right="30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</w:tr>
      <w:tr w:rsidR="00320B55">
        <w:trPr>
          <w:trHeight w:hRule="exact" w:val="252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320B55" w:rsidRDefault="002E1FAF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7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348" w:right="35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214" w:right="21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2E1FAF">
            <w:pPr>
              <w:spacing w:line="240" w:lineRule="exact"/>
              <w:ind w:left="307" w:right="30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0B55" w:rsidRDefault="00320B55"/>
        </w:tc>
      </w:tr>
    </w:tbl>
    <w:p w:rsidR="002E1FAF" w:rsidRDefault="002E1FAF"/>
    <w:sectPr w:rsidR="002E1FAF">
      <w:pgSz w:w="16840" w:h="11920" w:orient="landscape"/>
      <w:pgMar w:top="1080" w:right="1640" w:bottom="280" w:left="1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E24" w:rsidRDefault="00B64E24" w:rsidP="00EC4E85">
      <w:r>
        <w:separator/>
      </w:r>
    </w:p>
  </w:endnote>
  <w:endnote w:type="continuationSeparator" w:id="0">
    <w:p w:rsidR="00B64E24" w:rsidRDefault="00B64E24" w:rsidP="00EC4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E85" w:rsidRDefault="00EC4E85" w:rsidP="00EC4E85">
    <w:pPr>
      <w:pStyle w:val="Footer"/>
    </w:pPr>
  </w:p>
  <w:p w:rsidR="00EC4E85" w:rsidRDefault="00EC4E8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D473CB6" wp14:editId="00F0D196">
              <wp:simplePos x="0" y="0"/>
              <wp:positionH relativeFrom="column">
                <wp:posOffset>307975</wp:posOffset>
              </wp:positionH>
              <wp:positionV relativeFrom="paragraph">
                <wp:posOffset>60325</wp:posOffset>
              </wp:positionV>
              <wp:extent cx="7010400" cy="666750"/>
              <wp:effectExtent l="0" t="19050" r="19050" b="0"/>
              <wp:wrapSquare wrapText="bothSides"/>
              <wp:docPr id="67" name="Group 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0400" cy="666750"/>
                        <a:chOff x="0" y="0"/>
                        <a:chExt cx="7010400" cy="666750"/>
                      </a:xfrm>
                    </wpg:grpSpPr>
                    <pic:pic xmlns:pic="http://schemas.openxmlformats.org/drawingml/2006/picture">
                      <pic:nvPicPr>
                        <pic:cNvPr id="35" name="Picture 3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80975"/>
                          <a:ext cx="1428750" cy="419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Picture 3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57350" y="95250"/>
                          <a:ext cx="647700" cy="571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Picture 3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05075" y="95250"/>
                          <a:ext cx="162877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72150" y="95250"/>
                          <a:ext cx="771525" cy="5429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Düz Bağlayıcı 7"/>
                      <wps:cNvCnPr/>
                      <wps:spPr>
                        <a:xfrm flipV="1">
                          <a:off x="76200" y="0"/>
                          <a:ext cx="6934200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38" name="Picture 38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29125" y="57150"/>
                          <a:ext cx="1009650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7" o:spid="_x0000_s1026" style="position:absolute;margin-left:24.25pt;margin-top:4.75pt;width:552pt;height:52.5pt;z-index:251661312" coordsize="70104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style="position:absolute;top:1809;width:14287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7o1LGAAAA2wAAAA8AAABkcnMvZG93bnJldi54bWxEj0FrwkAUhO9C/8PyCr0U3bW1IqmrSIvQ&#10;KlSNXrw9ss8kNPs2ZNeY/ntXKHgcZuYbZjrvbCVaanzpWMNwoEAQZ86UnGs47Jf9CQgfkA1WjknD&#10;H3mYzx56U0yMu/CO2jTkIkLYJ6ihCKFOpPRZQRb9wNXE0Tu5xmKIssmlafAS4baSL0qNpcWS40KB&#10;NX0UlP2mZ6vh3KrtulSfy9UmfcYff/oeHfKj1k+P3eIdRKAu3MP/7S+j4fUNbl/iD5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PujUsYAAADbAAAADwAAAAAAAAAAAAAA&#10;AACfAgAAZHJzL2Rvd25yZXYueG1sUEsFBgAAAAAEAAQA9wAAAJIDAAAAAA==&#10;">
                <v:imagedata r:id="rId6" o:title=""/>
                <v:path arrowok="t"/>
              </v:shape>
              <v:shape id="Picture 36" o:spid="_x0000_s1028" type="#_x0000_t75" style="position:absolute;left:16573;top:952;width:6477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oqrvDAAAA2wAAAA8AAABkcnMvZG93bnJldi54bWxEj91qwkAUhO+FvsNyBO90kwqhpq5iK4p3&#10;rT8PcMwek9Ds2ZDd/OjTdwsFL4eZ+YZZrgdTiY4aV1pWEM8iEMSZ1SXnCi7n3fQNhPPIGivLpOBO&#10;Dtarl9ESU217PlJ38rkIEHYpKii8r1MpXVaQQTezNXHwbrYx6INscqkb7APcVPI1ihJpsOSwUGBN&#10;nwVlP6fWKPjia3IcPugb6/2ija/51p5vD6Um42HzDsLT4J/h//ZBK5gn8Pcl/A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iqu8MAAADbAAAADwAAAAAAAAAAAAAAAACf&#10;AgAAZHJzL2Rvd25yZXYueG1sUEsFBgAAAAAEAAQA9wAAAI8DAAAAAA==&#10;">
                <v:imagedata r:id="rId7" o:title=""/>
                <v:path arrowok="t"/>
              </v:shape>
              <v:shape id="Picture 37" o:spid="_x0000_s1029" type="#_x0000_t75" style="position:absolute;left:25050;top:952;width:16288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JCnGAAAA2wAAAA8AAABkcnMvZG93bnJldi54bWxEj0FrwkAUhO9C/8PyhF5EN7YQJXUVsdhU&#10;JAfTXnp7ZJ9JbPZtyG5N+u+7BcHjMDPfMKvNYBpxpc7VlhXMZxEI4sLqmksFnx/76RKE88gaG8uk&#10;4JccbNYPoxUm2vZ8omvuSxEg7BJUUHnfJlK6oiKDbmZb4uCdbWfQB9mVUnfYB7hp5FMUxdJgzWGh&#10;wpZ2FRXf+Y9R4C9ROqlfz8v911uWx/NjesgWrNTjeNi+gPA0+Hv41n7XCp4X8P8l/AC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gUkKcYAAADbAAAADwAAAAAAAAAAAAAA&#10;AACfAgAAZHJzL2Rvd25yZXYueG1sUEsFBgAAAAAEAAQA9wAAAJIDAAAAAA==&#10;">
                <v:imagedata r:id="rId8" o:title=""/>
                <v:path arrowok="t"/>
              </v:shape>
              <v:shape id="Picture 34" o:spid="_x0000_s1030" type="#_x0000_t75" style="position:absolute;left:57721;top:952;width:7715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TW/7GAAAA2wAAAA8AAABkcnMvZG93bnJldi54bWxEj09rwkAUxO8Fv8PyhN7qJrYVSV2DCEF7&#10;Eeof0Nsj+5qkzb4Nu9sYv31XKPQ4zMxvmEU+mFb05HxjWUE6SUAQl1Y3XCk4HoqnOQgfkDW2lknB&#10;jTzky9HDAjNtr/xB/T5UIkLYZ6igDqHLpPRlTQb9xHbE0fu0zmCI0lVSO7xGuGnlNElm0mDDcaHG&#10;jtY1ld/7H6NgOz1tmq/zYWXOl/SGrnjXs92rUo/jYfUGItAQ/sN/7a1W8PwC9y/x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Nb/sYAAADbAAAADwAAAAAAAAAAAAAA&#10;AACfAgAAZHJzL2Rvd25yZXYueG1sUEsFBgAAAAAEAAQA9wAAAJIDAAAAAA==&#10;">
                <v:imagedata r:id="rId9" o:title=""/>
                <v:path arrowok="t"/>
              </v:shape>
              <v:line id="Düz Bağlayıcı 7" o:spid="_x0000_s1031" style="position:absolute;flip:y;visibility:visible;mso-wrap-style:square" from="762,0" to="70104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xtaMMAAADaAAAADwAAAGRycy9kb3ducmV2LnhtbERPy2rCQBTdF/yH4QrdFDOxSJWYUYq2&#10;PqAUmnTR5TVzTUIzd0Jm1Pj3jlDo8nDe6bI3jThT52rLCsZRDIK4sLrmUsF3/j6agXAeWWNjmRRc&#10;ycFyMXhIMdH2wl90znwpQgi7BBVU3reJlK6oyKCLbEscuKPtDPoAu1LqDi8h3DTyOY5fpMGaQ0OF&#10;La0qKn6zkwkz1pN8fz1sN9PPt1XxcdxPnuLdj1KPw/51DsJT7//Ff+6dVjCF+5XgB7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8bWjDAAAA2gAAAA8AAAAAAAAAAAAA&#10;AAAAoQIAAGRycy9kb3ducmV2LnhtbFBLBQYAAAAABAAEAPkAAACRAwAAAAA=&#10;" strokeweight="2.25pt"/>
              <v:shape id="Picture 38" o:spid="_x0000_s1032" type="#_x0000_t75" style="position:absolute;left:44291;top:571;width:1009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XJgS/AAAA2wAAAA8AAABkcnMvZG93bnJldi54bWxET8tqAjEU3Rf6D+EWuquZKhRnNIoVlK4K&#10;PhYuL5PrJDi5GZI4M/37ZiG4PJz3cj26VvQUovWs4HNSgCCuvbbcKDifdh9zEDEha2w9k4I/irBe&#10;vb4ssdJ+4AP1x9SIHMKxQgUmpa6SMtaGHMaJ74gzd/XBYcowNFIHHHK4a+W0KL6kQ8u5wWBHW0P1&#10;7Xh3Cga7uRR7+Wu2NvSlvvvv8jwapd7fxs0CRKIxPcUP949WMMtj85f8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1yYEvwAAANsAAAAPAAAAAAAAAAAAAAAAAJ8CAABk&#10;cnMvZG93bnJldi54bWxQSwUGAAAAAAQABAD3AAAAiwMAAAAA&#10;">
                <v:imagedata r:id="rId10" o:title=""/>
                <v:path arrowok="t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6AC" w:rsidRDefault="001226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E24" w:rsidRDefault="00B64E24" w:rsidP="00EC4E85">
      <w:r>
        <w:separator/>
      </w:r>
    </w:p>
  </w:footnote>
  <w:footnote w:type="continuationSeparator" w:id="0">
    <w:p w:rsidR="00B64E24" w:rsidRDefault="00B64E24" w:rsidP="00EC4E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7B1" w:rsidRDefault="002307B1" w:rsidP="00EC4E85">
    <w:pPr>
      <w:pStyle w:val="Header"/>
    </w:pPr>
  </w:p>
  <w:p w:rsidR="00EC4E85" w:rsidRDefault="00EC4E85" w:rsidP="002307B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176242" wp14:editId="61212982">
              <wp:simplePos x="0" y="0"/>
              <wp:positionH relativeFrom="column">
                <wp:posOffset>184150</wp:posOffset>
              </wp:positionH>
              <wp:positionV relativeFrom="paragraph">
                <wp:posOffset>-320675</wp:posOffset>
              </wp:positionV>
              <wp:extent cx="6848475" cy="847725"/>
              <wp:effectExtent l="0" t="0" r="28575" b="28575"/>
              <wp:wrapNone/>
              <wp:docPr id="65" name="Group 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8475" cy="847725"/>
                        <a:chOff x="0" y="0"/>
                        <a:chExt cx="6848475" cy="847725"/>
                      </a:xfrm>
                    </wpg:grpSpPr>
                    <pic:pic xmlns:pic="http://schemas.openxmlformats.org/drawingml/2006/picture">
                      <pic:nvPicPr>
                        <pic:cNvPr id="59" name="Picture 5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047875" cy="6286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Dikdörtgen 2"/>
                      <wps:cNvSpPr/>
                      <wps:spPr>
                        <a:xfrm>
                          <a:off x="2533650" y="0"/>
                          <a:ext cx="431482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C4E85" w:rsidRPr="00594976" w:rsidRDefault="00EC4E85" w:rsidP="00EC4E85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594976">
                              <w:rPr>
                                <w:b/>
                                <w:sz w:val="28"/>
                              </w:rPr>
                              <w:t xml:space="preserve">Faculty of Tourism </w:t>
                            </w:r>
                          </w:p>
                          <w:p w:rsidR="00EC4E85" w:rsidRPr="00594976" w:rsidRDefault="00EC4E85" w:rsidP="00EC4E85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EC4E85">
                              <w:rPr>
                                <w:b/>
                                <w:sz w:val="28"/>
                              </w:rPr>
                              <w:t>Introduction to Lodging Industry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5" o:spid="_x0000_s1026" style="position:absolute;margin-left:14.5pt;margin-top:-25.25pt;width:539.25pt;height:66.75pt;z-index:251659264" coordsize="68484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7" type="#_x0000_t75" style="position:absolute;top:1333;width:20478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jsz7CAAAA2wAAAA8AAABkcnMvZG93bnJldi54bWxEj0FrwkAUhO+C/2F5Qm+6sVXR6CqhUJpT&#10;0SieH9lnEsy+jdltTP+9WxA8DjPzDbPZ9aYWHbWusqxgOolAEOdWV1woOB2/xksQziNrrC2Tgj9y&#10;sNsOBxuMtb3zgbrMFyJA2MWooPS+iaV0eUkG3cQ2xMG72NagD7ItpG7xHuCmlu9RtJAGKw4LJTb0&#10;WVJ+zX6NgnPafZ9mafVzSZwx19tHklm/V+pt1CdrEJ56/wo/26lWMF/B/5fwA+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Y7M+wgAAANsAAAAPAAAAAAAAAAAAAAAAAJ8C&#10;AABkcnMvZG93bnJldi54bWxQSwUGAAAAAAQABAD3AAAAjgMAAAAA&#10;">
                <v:imagedata r:id="rId2" o:title=""/>
                <v:path arrowok="t"/>
              </v:shape>
              <v:rect id="Dikdörtgen 2" o:spid="_x0000_s1028" style="position:absolute;left:25336;width:43148;height:8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M+cIA&#10;AADaAAAADwAAAGRycy9kb3ducmV2LnhtbESPQYvCMBSE78L+h/AWvNlUD4t0jSLFlZ4WbD14fDZv&#10;29LmpTRZW/+9EQSPw8x8w2x2k+nEjQbXWFawjGIQxKXVDVcKzsXPYg3CeWSNnWVScCcHu+3HbIOJ&#10;tiOf6Jb7SgQIuwQV1N73iZSurMmgi2xPHLw/Oxj0QQ6V1AOOAW46uYrjL2mw4bBQY09pTWWb/xsF&#10;RVacl1fft824PuTp5ffYXTOj1Pxz2n+D8DT5d/jVzrSCFTyvhBs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Az5wgAAANoAAAAPAAAAAAAAAAAAAAAAAJgCAABkcnMvZG93&#10;bnJldi54bWxQSwUGAAAAAAQABAD1AAAAhwMAAAAA&#10;" fillcolor="window" strokecolor="window" strokeweight="2pt">
                <v:textbox>
                  <w:txbxContent>
                    <w:p w:rsidR="00EC4E85" w:rsidRPr="00594976" w:rsidRDefault="00EC4E85" w:rsidP="00EC4E85">
                      <w:pPr>
                        <w:jc w:val="right"/>
                        <w:rPr>
                          <w:b/>
                          <w:sz w:val="28"/>
                        </w:rPr>
                      </w:pPr>
                      <w:r w:rsidRPr="00594976">
                        <w:rPr>
                          <w:b/>
                          <w:sz w:val="28"/>
                        </w:rPr>
                        <w:t xml:space="preserve">Faculty of Tourism </w:t>
                      </w:r>
                    </w:p>
                    <w:p w:rsidR="00EC4E85" w:rsidRPr="00594976" w:rsidRDefault="00EC4E85" w:rsidP="00EC4E85">
                      <w:pPr>
                        <w:jc w:val="right"/>
                        <w:rPr>
                          <w:b/>
                          <w:sz w:val="28"/>
                        </w:rPr>
                      </w:pPr>
                      <w:r w:rsidRPr="00EC4E85">
                        <w:rPr>
                          <w:b/>
                          <w:sz w:val="28"/>
                        </w:rPr>
                        <w:t>Introduction to Lodging Industry</w:t>
                      </w:r>
                    </w:p>
                  </w:txbxContent>
                </v:textbox>
              </v:rect>
            </v:group>
          </w:pict>
        </mc:Fallback>
      </mc:AlternateContent>
    </w:r>
  </w:p>
  <w:p w:rsidR="00EC4E85" w:rsidRDefault="00EC4E85" w:rsidP="00EC4E85">
    <w:pPr>
      <w:pStyle w:val="Header"/>
    </w:pPr>
  </w:p>
  <w:p w:rsidR="00EC4E85" w:rsidRDefault="00EC4E85" w:rsidP="00EC4E85">
    <w:pPr>
      <w:pStyle w:val="Header"/>
    </w:pPr>
  </w:p>
  <w:p w:rsidR="00EC4E85" w:rsidRDefault="00EC4E85" w:rsidP="00EC4E85">
    <w:pPr>
      <w:pStyle w:val="Header"/>
    </w:pPr>
  </w:p>
  <w:p w:rsidR="00EC4E85" w:rsidRDefault="00EC4E8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6AC" w:rsidRPr="001226AC" w:rsidRDefault="001226AC" w:rsidP="001226A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A44E2"/>
    <w:multiLevelType w:val="multilevel"/>
    <w:tmpl w:val="85BE6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20B55"/>
    <w:rsid w:val="001226AC"/>
    <w:rsid w:val="002307B1"/>
    <w:rsid w:val="002E1FAF"/>
    <w:rsid w:val="00320B55"/>
    <w:rsid w:val="00961156"/>
    <w:rsid w:val="00B64E24"/>
    <w:rsid w:val="00EC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C4E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4E85"/>
  </w:style>
  <w:style w:type="paragraph" w:styleId="Footer">
    <w:name w:val="footer"/>
    <w:basedOn w:val="Normal"/>
    <w:link w:val="FooterChar"/>
    <w:uiPriority w:val="99"/>
    <w:unhideWhenUsed/>
    <w:rsid w:val="00EC4E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4E85"/>
  </w:style>
  <w:style w:type="paragraph" w:styleId="BalloonText">
    <w:name w:val="Balloon Text"/>
    <w:basedOn w:val="Normal"/>
    <w:link w:val="BalloonTextChar"/>
    <w:uiPriority w:val="99"/>
    <w:semiHidden/>
    <w:unhideWhenUsed/>
    <w:rsid w:val="00EC4E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E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C4E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4E85"/>
  </w:style>
  <w:style w:type="paragraph" w:styleId="Footer">
    <w:name w:val="footer"/>
    <w:basedOn w:val="Normal"/>
    <w:link w:val="FooterChar"/>
    <w:uiPriority w:val="99"/>
    <w:unhideWhenUsed/>
    <w:rsid w:val="00EC4E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4E85"/>
  </w:style>
  <w:style w:type="paragraph" w:styleId="BalloonText">
    <w:name w:val="Balloon Text"/>
    <w:basedOn w:val="Normal"/>
    <w:link w:val="BalloonTextChar"/>
    <w:uiPriority w:val="99"/>
    <w:semiHidden/>
    <w:unhideWhenUsed/>
    <w:rsid w:val="00EC4E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E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urism.emu.edu.tr/" TargetMode="External"/><Relationship Id="rId13" Type="http://schemas.openxmlformats.org/officeDocument/2006/relationships/footer" Target="footer2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li.ozduran@emu.edu.t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C010FE70158041A3E319980DA0233D" ma:contentTypeVersion="1" ma:contentTypeDescription="Create a new document." ma:contentTypeScope="" ma:versionID="80a2f29708caea656f588defccf5393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810A4AD-5A2D-477D-A83B-393A7B53E853}"/>
</file>

<file path=customXml/itemProps2.xml><?xml version="1.0" encoding="utf-8"?>
<ds:datastoreItem xmlns:ds="http://schemas.openxmlformats.org/officeDocument/2006/customXml" ds:itemID="{B1E48005-A755-4D2E-8C40-17B237F3DE40}"/>
</file>

<file path=customXml/itemProps3.xml><?xml version="1.0" encoding="utf-8"?>
<ds:datastoreItem xmlns:ds="http://schemas.openxmlformats.org/officeDocument/2006/customXml" ds:itemID="{79E6E5A0-DD2C-453F-B1C0-800DA62A6A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1465</Words>
  <Characters>8352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Sedigh</cp:lastModifiedBy>
  <cp:revision>5</cp:revision>
  <dcterms:created xsi:type="dcterms:W3CDTF">2017-01-23T08:10:00Z</dcterms:created>
  <dcterms:modified xsi:type="dcterms:W3CDTF">2017-02-08T09:57:00Z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0x01010048C010FE70158041A3E319980DA0233D</vt:lpwstr>
  </property>
</Properties>
</file>