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3EC" w:rsidRDefault="002513EC">
      <w:pPr>
        <w:spacing w:before="12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"/>
        <w:gridCol w:w="1114"/>
        <w:gridCol w:w="217"/>
        <w:gridCol w:w="590"/>
        <w:gridCol w:w="309"/>
        <w:gridCol w:w="1580"/>
        <w:gridCol w:w="531"/>
        <w:gridCol w:w="1620"/>
        <w:gridCol w:w="721"/>
        <w:gridCol w:w="2452"/>
      </w:tblGrid>
      <w:tr w:rsidR="002513EC">
        <w:trPr>
          <w:trHeight w:hRule="exact" w:val="358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47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24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49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HR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114</w:t>
            </w:r>
          </w:p>
        </w:tc>
        <w:tc>
          <w:tcPr>
            <w:tcW w:w="23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47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 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EVE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</w:p>
        </w:tc>
        <w:tc>
          <w:tcPr>
            <w:tcW w:w="24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49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1st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est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</w:tr>
      <w:tr w:rsidR="002513EC">
        <w:trPr>
          <w:trHeight w:hRule="exact" w:val="343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32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LE</w:t>
            </w:r>
          </w:p>
        </w:tc>
        <w:tc>
          <w:tcPr>
            <w:tcW w:w="721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46"/>
              <w:ind w:left="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OO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&amp;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</w:p>
        </w:tc>
      </w:tr>
      <w:tr w:rsidR="002513EC">
        <w:trPr>
          <w:trHeight w:hRule="exact" w:val="343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32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YP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721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5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C</w:t>
            </w:r>
            <w:r>
              <w:rPr>
                <w:rFonts w:ascii="Arial" w:eastAsia="Arial" w:hAnsi="Arial" w:cs="Arial"/>
                <w:sz w:val="22"/>
                <w:szCs w:val="22"/>
              </w:rPr>
              <w:t>ore</w:t>
            </w:r>
          </w:p>
        </w:tc>
      </w:tr>
      <w:tr w:rsidR="002513EC">
        <w:trPr>
          <w:trHeight w:hRule="exact" w:val="343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44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721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29"/>
              <w:ind w:left="3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proofErr w:type="spellEnd"/>
          </w:p>
        </w:tc>
      </w:tr>
      <w:tr w:rsidR="002513EC">
        <w:trPr>
          <w:trHeight w:hRule="exact" w:val="367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56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CRED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18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59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215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56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317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59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</w:tr>
      <w:tr w:rsidR="002513EC">
        <w:trPr>
          <w:trHeight w:hRule="exact" w:val="343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30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PRERE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21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2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</w:tr>
      <w:tr w:rsidR="002513EC">
        <w:trPr>
          <w:trHeight w:hRule="exact" w:val="341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30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21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343"/>
        </w:trPr>
        <w:tc>
          <w:tcPr>
            <w:tcW w:w="30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32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DU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 COU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721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5"/>
              <w:ind w:left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</w:tr>
      <w:tr w:rsidR="002513EC">
        <w:trPr>
          <w:trHeight w:hRule="exact" w:val="343"/>
        </w:trPr>
        <w:tc>
          <w:tcPr>
            <w:tcW w:w="248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13EC" w:rsidRDefault="00661C92">
            <w:pPr>
              <w:spacing w:before="32"/>
              <w:ind w:left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WEB LINK</w:t>
            </w:r>
          </w:p>
        </w:tc>
        <w:tc>
          <w:tcPr>
            <w:tcW w:w="7801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E21FEF">
            <w:pPr>
              <w:spacing w:before="35"/>
              <w:ind w:left="39"/>
              <w:rPr>
                <w:rFonts w:ascii="Arial" w:eastAsia="Arial" w:hAnsi="Arial" w:cs="Arial"/>
                <w:sz w:val="22"/>
                <w:szCs w:val="22"/>
              </w:rPr>
            </w:pPr>
            <w:hyperlink r:id="rId8">
              <w:r w:rsidR="00661C92">
                <w:rPr>
                  <w:rFonts w:ascii="Arial" w:eastAsia="Arial" w:hAnsi="Arial" w:cs="Arial"/>
                  <w:sz w:val="22"/>
                  <w:szCs w:val="22"/>
                </w:rPr>
                <w:t>ht</w:t>
              </w:r>
              <w:r w:rsidR="00661C92">
                <w:rPr>
                  <w:rFonts w:ascii="Arial" w:eastAsia="Arial" w:hAnsi="Arial" w:cs="Arial"/>
                  <w:spacing w:val="2"/>
                  <w:sz w:val="22"/>
                  <w:szCs w:val="22"/>
                </w:rPr>
                <w:t>t</w:t>
              </w:r>
              <w:r w:rsidR="00661C92">
                <w:rPr>
                  <w:rFonts w:ascii="Arial" w:eastAsia="Arial" w:hAnsi="Arial" w:cs="Arial"/>
                  <w:spacing w:val="-3"/>
                  <w:sz w:val="22"/>
                  <w:szCs w:val="22"/>
                </w:rPr>
                <w:t>p</w:t>
              </w:r>
              <w:r w:rsidR="00661C92">
                <w:rPr>
                  <w:rFonts w:ascii="Arial" w:eastAsia="Arial" w:hAnsi="Arial" w:cs="Arial"/>
                  <w:spacing w:val="1"/>
                  <w:sz w:val="22"/>
                  <w:szCs w:val="22"/>
                </w:rPr>
                <w:t>:</w:t>
              </w:r>
              <w:r w:rsidR="00661C92">
                <w:rPr>
                  <w:rFonts w:ascii="Arial" w:eastAsia="Arial" w:hAnsi="Arial" w:cs="Arial"/>
                  <w:spacing w:val="-1"/>
                  <w:sz w:val="22"/>
                  <w:szCs w:val="22"/>
                </w:rPr>
                <w:t>/</w:t>
              </w:r>
              <w:r w:rsidR="00661C92">
                <w:rPr>
                  <w:rFonts w:ascii="Arial" w:eastAsia="Arial" w:hAnsi="Arial" w:cs="Arial"/>
                  <w:spacing w:val="1"/>
                  <w:sz w:val="22"/>
                  <w:szCs w:val="22"/>
                </w:rPr>
                <w:t>/t</w:t>
              </w:r>
              <w:r w:rsidR="00661C92">
                <w:rPr>
                  <w:rFonts w:ascii="Arial" w:eastAsia="Arial" w:hAnsi="Arial" w:cs="Arial"/>
                  <w:sz w:val="22"/>
                  <w:szCs w:val="22"/>
                </w:rPr>
                <w:t>o</w:t>
              </w:r>
              <w:r w:rsidR="00661C92">
                <w:rPr>
                  <w:rFonts w:ascii="Arial" w:eastAsia="Arial" w:hAnsi="Arial" w:cs="Arial"/>
                  <w:spacing w:val="-3"/>
                  <w:sz w:val="22"/>
                  <w:szCs w:val="22"/>
                </w:rPr>
                <w:t>u</w:t>
              </w:r>
              <w:r w:rsidR="00661C92">
                <w:rPr>
                  <w:rFonts w:ascii="Arial" w:eastAsia="Arial" w:hAnsi="Arial" w:cs="Arial"/>
                  <w:spacing w:val="1"/>
                  <w:sz w:val="22"/>
                  <w:szCs w:val="22"/>
                </w:rPr>
                <w:t>r</w:t>
              </w:r>
              <w:r w:rsidR="00661C92">
                <w:rPr>
                  <w:rFonts w:ascii="Arial" w:eastAsia="Arial" w:hAnsi="Arial" w:cs="Arial"/>
                  <w:spacing w:val="-1"/>
                  <w:sz w:val="22"/>
                  <w:szCs w:val="22"/>
                </w:rPr>
                <w:t>i</w:t>
              </w:r>
              <w:r w:rsidR="00661C92">
                <w:rPr>
                  <w:rFonts w:ascii="Arial" w:eastAsia="Arial" w:hAnsi="Arial" w:cs="Arial"/>
                  <w:sz w:val="22"/>
                  <w:szCs w:val="22"/>
                </w:rPr>
                <w:t>s</w:t>
              </w:r>
              <w:r w:rsidR="00661C92">
                <w:rPr>
                  <w:rFonts w:ascii="Arial" w:eastAsia="Arial" w:hAnsi="Arial" w:cs="Arial"/>
                  <w:spacing w:val="-2"/>
                  <w:sz w:val="22"/>
                  <w:szCs w:val="22"/>
                </w:rPr>
                <w:t>m</w:t>
              </w:r>
              <w:r w:rsidR="00661C92">
                <w:rPr>
                  <w:rFonts w:ascii="Arial" w:eastAsia="Arial" w:hAnsi="Arial" w:cs="Arial"/>
                  <w:spacing w:val="1"/>
                  <w:sz w:val="22"/>
                  <w:szCs w:val="22"/>
                </w:rPr>
                <w:t>.</w:t>
              </w:r>
              <w:r w:rsidR="00661C92">
                <w:rPr>
                  <w:rFonts w:ascii="Arial" w:eastAsia="Arial" w:hAnsi="Arial" w:cs="Arial"/>
                  <w:sz w:val="22"/>
                  <w:szCs w:val="22"/>
                </w:rPr>
                <w:t>em</w:t>
              </w:r>
              <w:r w:rsidR="00661C92">
                <w:rPr>
                  <w:rFonts w:ascii="Arial" w:eastAsia="Arial" w:hAnsi="Arial" w:cs="Arial"/>
                  <w:spacing w:val="-2"/>
                  <w:sz w:val="22"/>
                  <w:szCs w:val="22"/>
                </w:rPr>
                <w:t>u</w:t>
              </w:r>
              <w:r w:rsidR="00661C92">
                <w:rPr>
                  <w:rFonts w:ascii="Arial" w:eastAsia="Arial" w:hAnsi="Arial" w:cs="Arial"/>
                  <w:spacing w:val="1"/>
                  <w:sz w:val="22"/>
                  <w:szCs w:val="22"/>
                </w:rPr>
                <w:t>.</w:t>
              </w:r>
              <w:r w:rsidR="00661C92">
                <w:rPr>
                  <w:rFonts w:ascii="Arial" w:eastAsia="Arial" w:hAnsi="Arial" w:cs="Arial"/>
                  <w:sz w:val="22"/>
                  <w:szCs w:val="22"/>
                </w:rPr>
                <w:t>e</w:t>
              </w:r>
              <w:r w:rsidR="00661C92">
                <w:rPr>
                  <w:rFonts w:ascii="Arial" w:eastAsia="Arial" w:hAnsi="Arial" w:cs="Arial"/>
                  <w:spacing w:val="-1"/>
                  <w:sz w:val="22"/>
                  <w:szCs w:val="22"/>
                </w:rPr>
                <w:t>d</w:t>
              </w:r>
              <w:r w:rsidR="00661C92">
                <w:rPr>
                  <w:rFonts w:ascii="Arial" w:eastAsia="Arial" w:hAnsi="Arial" w:cs="Arial"/>
                  <w:sz w:val="22"/>
                  <w:szCs w:val="22"/>
                </w:rPr>
                <w:t>u</w:t>
              </w:r>
              <w:r w:rsidR="00661C92">
                <w:rPr>
                  <w:rFonts w:ascii="Arial" w:eastAsia="Arial" w:hAnsi="Arial" w:cs="Arial"/>
                  <w:spacing w:val="-2"/>
                  <w:sz w:val="22"/>
                  <w:szCs w:val="22"/>
                </w:rPr>
                <w:t>.</w:t>
              </w:r>
              <w:r w:rsidR="00661C92">
                <w:rPr>
                  <w:rFonts w:ascii="Arial" w:eastAsia="Arial" w:hAnsi="Arial" w:cs="Arial"/>
                  <w:spacing w:val="1"/>
                  <w:sz w:val="22"/>
                  <w:szCs w:val="22"/>
                </w:rPr>
                <w:t>t</w:t>
              </w:r>
              <w:r w:rsidR="00661C92">
                <w:rPr>
                  <w:rFonts w:ascii="Arial" w:eastAsia="Arial" w:hAnsi="Arial" w:cs="Arial"/>
                  <w:sz w:val="22"/>
                  <w:szCs w:val="22"/>
                </w:rPr>
                <w:t>r</w:t>
              </w:r>
            </w:hyperlink>
          </w:p>
        </w:tc>
      </w:tr>
      <w:tr w:rsidR="002513EC">
        <w:trPr>
          <w:trHeight w:hRule="exact" w:val="1102"/>
        </w:trPr>
        <w:tc>
          <w:tcPr>
            <w:tcW w:w="10291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2"/>
              <w:ind w:left="29" w:right="-7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y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 comp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&amp;B</w:t>
            </w:r>
            <w:r>
              <w:rPr>
                <w:rFonts w:ascii="Arial" w:eastAsia="Arial" w:hAnsi="Arial" w:cs="Arial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and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processes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utl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cal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ill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succ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 op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2513EC">
        <w:trPr>
          <w:trHeight w:hRule="exact" w:val="6783"/>
        </w:trPr>
        <w:tc>
          <w:tcPr>
            <w:tcW w:w="10291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2"/>
              <w:ind w:left="29" w:right="6596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 L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2513EC" w:rsidRDefault="00661C92">
            <w:pPr>
              <w:spacing w:before="8" w:line="240" w:lineRule="exact"/>
              <w:ind w:left="29" w:right="73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n, 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ory 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 ho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 prac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cal 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ly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 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ami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n.</w:t>
            </w:r>
          </w:p>
          <w:p w:rsidR="002513EC" w:rsidRDefault="00661C92">
            <w:pPr>
              <w:spacing w:line="260" w:lineRule="exact"/>
              <w:ind w:left="29" w:right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ourse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rod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fund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food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rage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ment</w:t>
            </w:r>
          </w:p>
          <w:p w:rsidR="002513EC" w:rsidRDefault="00661C92">
            <w:pPr>
              <w:ind w:left="29" w:right="-10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mphasi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ing</w:t>
            </w:r>
            <w:proofErr w:type="gramEnd"/>
            <w:r>
              <w:rPr>
                <w:sz w:val="24"/>
                <w:szCs w:val="24"/>
              </w:rPr>
              <w:t xml:space="preserve"> how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food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7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dri</w:t>
            </w:r>
            <w:r>
              <w:rPr>
                <w:spacing w:val="2"/>
                <w:sz w:val="24"/>
                <w:szCs w:val="24"/>
              </w:rPr>
              <w:t>ve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ote 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busin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 xml:space="preserve"> ef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 man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food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rage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</w:t>
            </w:r>
            <w:r>
              <w:rPr>
                <w:spacing w:val="1"/>
                <w:sz w:val="24"/>
                <w:szCs w:val="24"/>
              </w:rPr>
              <w:t>er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lating to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ck of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 hou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e,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s, </w:t>
            </w: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.</w:t>
            </w:r>
          </w:p>
          <w:p w:rsidR="002513EC" w:rsidRDefault="002513EC">
            <w:pPr>
              <w:spacing w:before="15" w:line="240" w:lineRule="exact"/>
              <w:rPr>
                <w:sz w:val="24"/>
                <w:szCs w:val="24"/>
              </w:rPr>
            </w:pPr>
          </w:p>
          <w:p w:rsidR="002513EC" w:rsidRDefault="00661C92">
            <w:pPr>
              <w:ind w:left="29" w:right="-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sful</w:t>
            </w:r>
            <w:r>
              <w:rPr>
                <w:rFonts w:ascii="Arial" w:eastAsia="Arial" w:hAnsi="Arial" w:cs="Arial"/>
                <w:b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b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b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b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stud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b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lop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WL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UNDER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  <w:p w:rsidR="002513EC" w:rsidRDefault="00661C92">
            <w:pPr>
              <w:spacing w:line="260" w:lineRule="exact"/>
              <w:ind w:left="389" w:right="-2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1. </w:t>
            </w:r>
            <w:r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job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spons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ies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food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rs,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/banq</w:t>
            </w:r>
            <w:r>
              <w:rPr>
                <w:spacing w:val="6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room</w:t>
            </w:r>
          </w:p>
          <w:p w:rsidR="002513EC" w:rsidRDefault="00661C92">
            <w:pPr>
              <w:ind w:left="749" w:right="-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proofErr w:type="gramEnd"/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nts,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rs,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ll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rious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ment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posit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 food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e.</w:t>
            </w:r>
          </w:p>
          <w:p w:rsidR="002513EC" w:rsidRDefault="00661C92">
            <w:pPr>
              <w:ind w:left="749" w:right="-2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invo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stori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ontrolling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food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supplies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nt.</w:t>
            </w:r>
          </w:p>
          <w:p w:rsidR="002513EC" w:rsidRDefault="00661C92">
            <w:pPr>
              <w:spacing w:before="3"/>
              <w:ind w:left="29" w:right="149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 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n:</w:t>
            </w:r>
          </w:p>
          <w:p w:rsidR="002513EC" w:rsidRDefault="00661C92">
            <w:pPr>
              <w:spacing w:line="260" w:lineRule="exact"/>
              <w:ind w:left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All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as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ts of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 xml:space="preserve">ood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  <w:p w:rsidR="002513EC" w:rsidRDefault="00661C92">
            <w:pPr>
              <w:ind w:left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All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as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ts of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standi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 or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tau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  <w:p w:rsidR="002513EC" w:rsidRDefault="002513EC">
            <w:pPr>
              <w:spacing w:before="15" w:line="240" w:lineRule="exact"/>
              <w:rPr>
                <w:sz w:val="24"/>
                <w:szCs w:val="24"/>
              </w:rPr>
            </w:pPr>
          </w:p>
          <w:p w:rsidR="002513EC" w:rsidRDefault="00661C92">
            <w:pPr>
              <w:ind w:left="29" w:right="100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 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n:</w:t>
            </w:r>
          </w:p>
          <w:p w:rsidR="002513EC" w:rsidRDefault="00661C92">
            <w:pPr>
              <w:spacing w:line="260" w:lineRule="exact"/>
              <w:ind w:left="389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5. </w:t>
            </w:r>
            <w:r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monstr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proper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</w:p>
          <w:p w:rsidR="002513EC" w:rsidRDefault="00661C92">
            <w:pPr>
              <w:ind w:left="74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-1"/>
                <w:sz w:val="24"/>
                <w:szCs w:val="24"/>
              </w:rPr>
              <w:t>ce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2513EC" w:rsidRDefault="00661C92">
            <w:pPr>
              <w:ind w:left="389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6. </w:t>
            </w:r>
            <w:r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lop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food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</w:tc>
      </w:tr>
      <w:tr w:rsidR="002513EC">
        <w:trPr>
          <w:trHeight w:hRule="exact" w:val="281"/>
        </w:trPr>
        <w:tc>
          <w:tcPr>
            <w:tcW w:w="10291" w:type="dxa"/>
            <w:gridSpan w:val="10"/>
            <w:tcBorders>
              <w:top w:val="single" w:sz="7" w:space="0" w:color="000000"/>
              <w:left w:val="single" w:sz="7" w:space="0" w:color="000000"/>
              <w:bottom w:val="nil"/>
              <w:right w:val="single" w:sz="5" w:space="0" w:color="000000"/>
            </w:tcBorders>
          </w:tcPr>
          <w:p w:rsidR="002513EC" w:rsidRDefault="00661C92">
            <w:pPr>
              <w:spacing w:before="3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</w:rPr>
              <w:t>ING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CRI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</w:rPr>
              <w:t>I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rad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ue</w:t>
            </w:r>
          </w:p>
        </w:tc>
        <w:tc>
          <w:tcPr>
            <w:tcW w:w="6903" w:type="dxa"/>
            <w:gridSpan w:val="5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85-100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80-84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2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B+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75-79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8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70-74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8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66-69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C+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63-65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60-62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2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57-59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8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D+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8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54-56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8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50-53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45-49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194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0-44</w:t>
            </w:r>
          </w:p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245"/>
        </w:trPr>
        <w:tc>
          <w:tcPr>
            <w:tcW w:w="1158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NG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line="160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03" w:type="dxa"/>
            <w:gridSpan w:val="5"/>
            <w:vMerge/>
            <w:tcBorders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341"/>
        </w:trPr>
        <w:tc>
          <w:tcPr>
            <w:tcW w:w="10291" w:type="dxa"/>
            <w:gridSpan w:val="10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839"/>
        </w:trPr>
        <w:tc>
          <w:tcPr>
            <w:tcW w:w="10291" w:type="dxa"/>
            <w:gridSpan w:val="10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3"/>
              <w:ind w:left="3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/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G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2513EC" w:rsidRDefault="00661C92">
            <w:pPr>
              <w:spacing w:before="4"/>
              <w:ind w:left="75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 hours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 prac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cal 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</w:p>
          <w:p w:rsidR="002513EC" w:rsidRDefault="00661C92">
            <w:pPr>
              <w:spacing w:line="240" w:lineRule="exact"/>
              <w:ind w:left="751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at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ach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al pro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s,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</w:p>
        </w:tc>
      </w:tr>
    </w:tbl>
    <w:p w:rsidR="002513EC" w:rsidRDefault="002513EC">
      <w:pPr>
        <w:sectPr w:rsidR="002513E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20" w:h="16840"/>
          <w:pgMar w:top="480" w:right="400" w:bottom="0" w:left="980" w:header="720" w:footer="720" w:gutter="0"/>
          <w:cols w:space="720"/>
        </w:sectPr>
      </w:pPr>
    </w:p>
    <w:p w:rsidR="002513EC" w:rsidRDefault="002513EC">
      <w:pPr>
        <w:spacing w:before="10" w:line="80" w:lineRule="exact"/>
        <w:rPr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1"/>
      </w:tblGrid>
      <w:tr w:rsidR="002513EC">
        <w:trPr>
          <w:trHeight w:hRule="exact" w:val="587"/>
        </w:trPr>
        <w:tc>
          <w:tcPr>
            <w:tcW w:w="1029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24"/>
              <w:ind w:left="751" w:right="-4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, 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al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ys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s,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al prese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st 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2513EC">
        <w:trPr>
          <w:trHeight w:hRule="exact" w:val="1906"/>
        </w:trPr>
        <w:tc>
          <w:tcPr>
            <w:tcW w:w="1029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0"/>
              <w:ind w:left="31" w:right="853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  <w:p w:rsidR="002513EC" w:rsidRDefault="00661C92">
            <w:pPr>
              <w:spacing w:before="3"/>
              <w:ind w:left="31" w:right="-13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rant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Wor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 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on 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or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fec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food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rage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</w:t>
            </w:r>
            <w:r>
              <w:rPr>
                <w:spacing w:val="6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ons.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Attend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stau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nt 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 is compulso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.</w:t>
            </w:r>
          </w:p>
          <w:p w:rsidR="002513EC" w:rsidRDefault="00661C92">
            <w:pPr>
              <w:spacing w:before="3"/>
              <w:ind w:left="31" w:right="-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ms: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am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fr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om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ok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ered.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ams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est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s’ 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urse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al 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bili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app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2513EC">
        <w:trPr>
          <w:trHeight w:hRule="exact" w:val="1906"/>
        </w:trPr>
        <w:tc>
          <w:tcPr>
            <w:tcW w:w="1029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2"/>
              <w:ind w:left="3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SSES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  <w:p w:rsidR="002513EC" w:rsidRDefault="00661C92">
            <w:pPr>
              <w:spacing w:before="1"/>
              <w:ind w:left="31" w:right="-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ssed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nst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ch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ore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 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ucto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 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2513EC" w:rsidRDefault="00661C92">
            <w:pPr>
              <w:ind w:left="39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estau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k                           </w:t>
            </w:r>
            <w:r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: 6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0%</w:t>
            </w:r>
          </w:p>
          <w:p w:rsidR="002513EC" w:rsidRDefault="00661C92">
            <w:pPr>
              <w:spacing w:line="260" w:lineRule="exact"/>
              <w:ind w:left="39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                                         </w:t>
            </w:r>
            <w:r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: 1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  <w:p w:rsidR="002513EC" w:rsidRDefault="00661C92">
            <w:pPr>
              <w:spacing w:line="260" w:lineRule="exact"/>
              <w:ind w:left="39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8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ami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                        </w:t>
            </w:r>
            <w:r>
              <w:rPr>
                <w:rFonts w:ascii="Arial" w:eastAsia="Arial" w:hAnsi="Arial" w:cs="Arial"/>
                <w:spacing w:val="38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%</w:t>
            </w:r>
          </w:p>
        </w:tc>
      </w:tr>
      <w:tr w:rsidR="002513EC">
        <w:trPr>
          <w:trHeight w:hRule="exact" w:val="2115"/>
        </w:trPr>
        <w:tc>
          <w:tcPr>
            <w:tcW w:w="1029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2"/>
              <w:ind w:left="3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  <w:p w:rsidR="002513EC" w:rsidRDefault="00661C92">
            <w:pPr>
              <w:spacing w:before="2"/>
              <w:ind w:left="31" w:right="17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ar 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ass,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”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ork,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scuss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 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ass.</w:t>
            </w:r>
          </w:p>
          <w:p w:rsidR="002513EC" w:rsidRDefault="00661C92">
            <w:pPr>
              <w:spacing w:before="1"/>
              <w:ind w:left="31" w:righ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 not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arly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 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ercise 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ess and 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cement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sory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sm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 20%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wi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poor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z w:val="22"/>
                <w:szCs w:val="22"/>
              </w:rPr>
              <w:t>nte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, 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 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ata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graded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2513EC">
        <w:trPr>
          <w:trHeight w:hRule="exact" w:val="850"/>
        </w:trPr>
        <w:tc>
          <w:tcPr>
            <w:tcW w:w="1029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2"/>
              <w:ind w:left="3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2513EC" w:rsidRDefault="00661C92">
            <w:pPr>
              <w:spacing w:before="1"/>
              <w:ind w:left="39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 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Be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 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ce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z w:val="22"/>
                <w:szCs w:val="22"/>
              </w:rPr>
              <w:t>5th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illi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ap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ns,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 &amp;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</w:p>
          <w:p w:rsidR="002513EC" w:rsidRDefault="00661C92">
            <w:pPr>
              <w:spacing w:line="240" w:lineRule="exact"/>
              <w:ind w:left="39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 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ucti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 Ser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n,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</w:p>
        </w:tc>
      </w:tr>
      <w:tr w:rsidR="002513EC">
        <w:trPr>
          <w:trHeight w:hRule="exact" w:val="1354"/>
        </w:trPr>
        <w:tc>
          <w:tcPr>
            <w:tcW w:w="1029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0"/>
              <w:ind w:left="3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URCE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2513EC" w:rsidRDefault="00661C92">
            <w:pPr>
              <w:spacing w:before="4"/>
              <w:ind w:left="31" w:right="1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can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se.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er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sh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d do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bra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other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emb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 in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2513EC">
        <w:trPr>
          <w:trHeight w:hRule="exact" w:val="587"/>
        </w:trPr>
        <w:tc>
          <w:tcPr>
            <w:tcW w:w="1029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2513EC" w:rsidRDefault="00661C92">
            <w:pPr>
              <w:spacing w:before="32"/>
              <w:ind w:left="3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FERR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2513EC" w:rsidRDefault="00661C92" w:rsidP="00852315">
            <w:pPr>
              <w:spacing w:before="1"/>
              <w:ind w:left="3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201</w:t>
            </w:r>
            <w:r w:rsidR="00852315">
              <w:rPr>
                <w:rFonts w:ascii="Arial" w:eastAsia="Arial" w:hAnsi="Arial" w:cs="Arial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201</w:t>
            </w:r>
            <w:r w:rsidR="00852315">
              <w:rPr>
                <w:rFonts w:ascii="Arial" w:eastAsia="Arial" w:hAnsi="Arial" w:cs="Arial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852315">
              <w:rPr>
                <w:rFonts w:ascii="Arial" w:eastAsia="Arial" w:hAnsi="Arial" w:cs="Arial"/>
                <w:sz w:val="22"/>
                <w:szCs w:val="22"/>
              </w:rPr>
              <w:t>Spring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</w:tr>
    </w:tbl>
    <w:p w:rsidR="002513EC" w:rsidRDefault="002513EC">
      <w:pPr>
        <w:sectPr w:rsidR="002513EC">
          <w:pgSz w:w="11920" w:h="16840"/>
          <w:pgMar w:top="440" w:right="400" w:bottom="280" w:left="980" w:header="720" w:footer="720" w:gutter="0"/>
          <w:cols w:space="720"/>
        </w:sectPr>
      </w:pPr>
    </w:p>
    <w:p w:rsidR="002513EC" w:rsidRDefault="00E21FEF">
      <w:pPr>
        <w:spacing w:before="79"/>
        <w:ind w:left="113"/>
        <w:rPr>
          <w:rFonts w:ascii="Arial" w:eastAsia="Arial" w:hAnsi="Arial" w:cs="Arial"/>
          <w:sz w:val="22"/>
          <w:szCs w:val="22"/>
        </w:rPr>
      </w:pPr>
      <w:r>
        <w:lastRenderedPageBreak/>
        <w:pict>
          <v:group id="_x0000_s1028" style="position:absolute;left:0;text-align:left;margin-left:53.6pt;margin-top:28.05pt;width:516.9pt;height:352.45pt;z-index:-1618;mso-position-horizontal-relative:page;mso-position-vertical-relative:page" coordorigin="1072,561" coordsize="10338,7049">
            <v:shape id="_x0000_s1036" style="position:absolute;left:1083;top:571;width:10317;height:0" coordorigin="1083,571" coordsize="10317,0" path="m1083,571r10317,e" filled="f" strokeweight=".58pt">
              <v:path arrowok="t"/>
            </v:shape>
            <v:shape id="_x0000_s1035" style="position:absolute;left:1109;top:600;width:10255;height:0" coordorigin="1109,600" coordsize="10255,0" path="m1109,600r10255,e" filled="f" strokeweight=".82pt">
              <v:path arrowok="t"/>
            </v:shape>
            <v:shape id="_x0000_s1034" style="position:absolute;left:1119;top:7559;width:10245;height:0" coordorigin="1119,7559" coordsize="10245,0" path="m1119,7559r10245,e" filled="f" strokeweight=".58pt">
              <v:path arrowok="t"/>
            </v:shape>
            <v:shape id="_x0000_s1033" style="position:absolute;left:1114;top:607;width:0;height:6956" coordorigin="1114,607" coordsize="0,6956" path="m1114,607r,6956e" filled="f" strokeweight=".58pt">
              <v:path arrowok="t"/>
            </v:shape>
            <v:shape id="_x0000_s1032" style="position:absolute;left:11369;top:595;width:0;height:6968" coordorigin="11369,595" coordsize="0,6968" path="m11369,595r,6968e" filled="f" strokeweight=".58pt">
              <v:path arrowok="t"/>
            </v:shape>
            <v:shape id="_x0000_s1031" style="position:absolute;left:1078;top:566;width:0;height:7038" coordorigin="1078,566" coordsize="0,7038" path="m1078,566r,7038e" filled="f" strokeweight=".58pt">
              <v:path arrowok="t"/>
            </v:shape>
            <v:shape id="_x0000_s1030" style="position:absolute;left:1083;top:7599;width:10317;height:0" coordorigin="1083,7599" coordsize="10317,0" path="m1083,7599r10317,e" filled="f" strokeweight=".58pt">
              <v:path arrowok="t"/>
            </v:shape>
            <v:shape id="_x0000_s1029" style="position:absolute;left:11405;top:566;width:0;height:7038" coordorigin="11405,566" coordsize="0,7038" path="m11405,566r,7038e" filled="f" strokeweight=".58pt">
              <v:path arrowok="t"/>
            </v:shape>
            <w10:wrap anchorx="page" anchory="page"/>
          </v:group>
        </w:pict>
      </w:r>
      <w:r w:rsidR="00661C92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="00661C92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="00661C92">
        <w:rPr>
          <w:rFonts w:ascii="Arial" w:eastAsia="Arial" w:hAnsi="Arial" w:cs="Arial"/>
          <w:b/>
          <w:spacing w:val="-1"/>
          <w:sz w:val="22"/>
          <w:szCs w:val="22"/>
        </w:rPr>
        <w:t>URS</w:t>
      </w:r>
      <w:r w:rsidR="00661C92">
        <w:rPr>
          <w:rFonts w:ascii="Arial" w:eastAsia="Arial" w:hAnsi="Arial" w:cs="Arial"/>
          <w:b/>
          <w:sz w:val="22"/>
          <w:szCs w:val="22"/>
        </w:rPr>
        <w:t>E</w:t>
      </w:r>
      <w:r w:rsidR="00661C92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661C92">
        <w:rPr>
          <w:rFonts w:ascii="Arial" w:eastAsia="Arial" w:hAnsi="Arial" w:cs="Arial"/>
          <w:b/>
          <w:spacing w:val="-1"/>
          <w:sz w:val="22"/>
          <w:szCs w:val="22"/>
        </w:rPr>
        <w:t>SCHEDU</w:t>
      </w:r>
      <w:r w:rsidR="00661C92">
        <w:rPr>
          <w:rFonts w:ascii="Arial" w:eastAsia="Arial" w:hAnsi="Arial" w:cs="Arial"/>
          <w:b/>
          <w:sz w:val="22"/>
          <w:szCs w:val="22"/>
        </w:rPr>
        <w:t>LE</w:t>
      </w:r>
    </w:p>
    <w:p w:rsidR="002513EC" w:rsidRDefault="00661C92">
      <w:pPr>
        <w:spacing w:before="1" w:line="240" w:lineRule="exact"/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he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position w:val="-1"/>
          <w:sz w:val="22"/>
          <w:szCs w:val="22"/>
        </w:rPr>
        <w:t>ectu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pi</w:t>
      </w:r>
      <w:r>
        <w:rPr>
          <w:rFonts w:ascii="Arial" w:eastAsia="Arial" w:hAnsi="Arial" w:cs="Arial"/>
          <w:position w:val="-1"/>
          <w:sz w:val="22"/>
          <w:szCs w:val="22"/>
        </w:rPr>
        <w:t>cs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w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he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er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are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as in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h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ll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>w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ng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sch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ul</w:t>
      </w:r>
      <w:r>
        <w:rPr>
          <w:rFonts w:ascii="Arial" w:eastAsia="Arial" w:hAnsi="Arial" w:cs="Arial"/>
          <w:position w:val="-1"/>
          <w:sz w:val="22"/>
          <w:szCs w:val="22"/>
        </w:rPr>
        <w:t>e:</w:t>
      </w:r>
    </w:p>
    <w:p w:rsidR="002513EC" w:rsidRDefault="002513EC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5510"/>
        <w:gridCol w:w="2468"/>
      </w:tblGrid>
      <w:tr w:rsidR="002513EC">
        <w:trPr>
          <w:trHeight w:hRule="exact" w:val="262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K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60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iti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es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</w:p>
        </w:tc>
      </w:tr>
      <w:tr w:rsidR="002513EC">
        <w:trPr>
          <w:trHeight w:hRule="exact" w:val="264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t>F</w:t>
            </w:r>
            <w:r>
              <w:rPr>
                <w:spacing w:val="1"/>
              </w:rPr>
              <w:t>oo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2"/>
              </w:rPr>
              <w:t>p</w:t>
            </w:r>
            <w:r>
              <w:t>a</w:t>
            </w:r>
            <w:r>
              <w:rPr>
                <w:spacing w:val="1"/>
              </w:rPr>
              <w:t>r</w:t>
            </w:r>
            <w:r>
              <w:t>t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ts</w:t>
            </w:r>
            <w:r>
              <w:rPr>
                <w:spacing w:val="-11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g</w:t>
            </w:r>
            <w:r>
              <w:rPr>
                <w:spacing w:val="7"/>
              </w:rPr>
              <w:t>a</w:t>
            </w:r>
            <w:r>
              <w:rPr>
                <w:spacing w:val="-1"/>
              </w:rPr>
              <w:t>n</w:t>
            </w:r>
            <w:r>
              <w:t>izati</w:t>
            </w:r>
            <w:r>
              <w:rPr>
                <w:spacing w:val="1"/>
              </w:rPr>
              <w:t>o</w:t>
            </w:r>
            <w:r>
              <w:t>n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1</w:t>
            </w:r>
          </w:p>
        </w:tc>
      </w:tr>
      <w:tr w:rsidR="002513EC">
        <w:trPr>
          <w:trHeight w:hRule="exact" w:val="470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t>F</w:t>
            </w:r>
            <w:r>
              <w:rPr>
                <w:spacing w:val="1"/>
              </w:rPr>
              <w:t>oo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1"/>
              </w:rPr>
              <w:t>f</w:t>
            </w:r>
            <w:r>
              <w:t>f</w:t>
            </w:r>
            <w:r>
              <w:rPr>
                <w:spacing w:val="-5"/>
              </w:rPr>
              <w:t xml:space="preserve"> </w:t>
            </w:r>
            <w:r>
              <w:t>tit</w:t>
            </w:r>
            <w:r>
              <w:rPr>
                <w:spacing w:val="-1"/>
              </w:rPr>
              <w:t>l</w:t>
            </w:r>
            <w:r>
              <w:rPr>
                <w:spacing w:val="3"/>
              </w:rPr>
              <w:t>e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1"/>
              </w:rPr>
              <w:t>o</w:t>
            </w:r>
            <w:r>
              <w:t>b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r</w:t>
            </w:r>
            <w:r>
              <w:t>es</w:t>
            </w:r>
            <w:r>
              <w:rPr>
                <w:spacing w:val="1"/>
              </w:rPr>
              <w:t>po</w:t>
            </w:r>
            <w:r>
              <w:rPr>
                <w:spacing w:val="-1"/>
              </w:rPr>
              <w:t>ns</w:t>
            </w:r>
            <w:r>
              <w:t>i</w:t>
            </w:r>
            <w:r>
              <w:rPr>
                <w:spacing w:val="1"/>
              </w:rPr>
              <w:t>b</w:t>
            </w:r>
            <w:r>
              <w:t>ili</w:t>
            </w:r>
            <w:r>
              <w:rPr>
                <w:spacing w:val="-1"/>
              </w:rPr>
              <w:t>t</w:t>
            </w:r>
            <w:r>
              <w:t>ies</w:t>
            </w:r>
          </w:p>
          <w:p w:rsidR="002513EC" w:rsidRDefault="00661C92">
            <w:pPr>
              <w:ind w:left="105"/>
            </w:pPr>
            <w:proofErr w:type="spellStart"/>
            <w:r>
              <w:t>Di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ro</w:t>
            </w:r>
            <w:r>
              <w:rPr>
                <w:spacing w:val="3"/>
              </w:rPr>
              <w:t>o</w:t>
            </w:r>
            <w:r>
              <w:t>m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Kit</w:t>
            </w:r>
            <w:r>
              <w:rPr>
                <w:spacing w:val="2"/>
              </w:rPr>
              <w:t>c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u</w:t>
            </w:r>
            <w:r>
              <w:rPr>
                <w:spacing w:val="2"/>
              </w:rPr>
              <w:t>l</w:t>
            </w:r>
            <w:r>
              <w:rPr>
                <w:spacing w:val="4"/>
              </w:rPr>
              <w:t>e</w:t>
            </w:r>
            <w:r>
              <w:t>s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1 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nu</w:t>
            </w:r>
            <w:r>
              <w:t>ed</w:t>
            </w:r>
          </w:p>
        </w:tc>
      </w:tr>
      <w:tr w:rsidR="002513EC">
        <w:trPr>
          <w:trHeight w:hRule="exact" w:val="470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rPr>
                <w:spacing w:val="3"/>
              </w:rPr>
              <w:t>T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p</w:t>
            </w:r>
            <w: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v</w:t>
            </w:r>
            <w:r>
              <w:t>ices,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pro</w:t>
            </w:r>
            <w:r>
              <w:rPr>
                <w:spacing w:val="-1"/>
              </w:rPr>
              <w:t>v</w:t>
            </w:r>
            <w:r>
              <w:t>i</w:t>
            </w: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q</w:t>
            </w:r>
            <w:r>
              <w:rPr>
                <w:spacing w:val="-1"/>
              </w:rPr>
              <w:t>u</w:t>
            </w:r>
            <w:r>
              <w:t>ali</w:t>
            </w:r>
            <w:r>
              <w:rPr>
                <w:spacing w:val="2"/>
              </w:rPr>
              <w:t>t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1"/>
              </w:rPr>
              <w:t>rv</w:t>
            </w:r>
            <w:r>
              <w:t>ice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i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por</w:t>
            </w:r>
            <w:r>
              <w:t>ta</w:t>
            </w:r>
            <w:r>
              <w:rPr>
                <w:spacing w:val="-1"/>
              </w:rPr>
              <w:t>n</w:t>
            </w:r>
            <w:r>
              <w:t>ce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</w:p>
          <w:p w:rsidR="002513EC" w:rsidRDefault="00661C92">
            <w:pPr>
              <w:ind w:left="105"/>
            </w:pPr>
            <w:r>
              <w:t>te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m</w:t>
            </w:r>
            <w:r>
              <w:rPr>
                <w:spacing w:val="-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2</w:t>
            </w:r>
          </w:p>
        </w:tc>
      </w:tr>
      <w:tr w:rsidR="002513EC">
        <w:trPr>
          <w:trHeight w:hRule="exact" w:val="262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t>F</w:t>
            </w:r>
            <w:r>
              <w:rPr>
                <w:spacing w:val="1"/>
              </w:rPr>
              <w:t>oo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v</w:t>
            </w:r>
            <w:r>
              <w:t>ice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1"/>
              </w:rPr>
              <w:t>q</w:t>
            </w:r>
            <w:r>
              <w:rPr>
                <w:spacing w:val="-1"/>
              </w:rPr>
              <w:t>u</w:t>
            </w:r>
            <w:r>
              <w:t>i</w:t>
            </w:r>
            <w:r>
              <w:rPr>
                <w:spacing w:val="3"/>
              </w:rPr>
              <w:t>p</w:t>
            </w:r>
            <w:r>
              <w:rPr>
                <w:spacing w:val="-4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t,</w:t>
            </w:r>
            <w:r>
              <w:rPr>
                <w:spacing w:val="-8"/>
              </w:rPr>
              <w:t xml:space="preserve"> </w:t>
            </w:r>
            <w:r>
              <w:t>M</w:t>
            </w:r>
            <w:r>
              <w:rPr>
                <w:spacing w:val="1"/>
              </w:rPr>
              <w:t>en</w:t>
            </w:r>
            <w:r>
              <w:t>u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1"/>
              </w:rPr>
              <w:t>er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3</w:t>
            </w:r>
          </w:p>
        </w:tc>
      </w:tr>
      <w:tr w:rsidR="002513EC">
        <w:trPr>
          <w:trHeight w:hRule="exact" w:val="264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ati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n</w:t>
            </w:r>
            <w:r>
              <w:t>als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Ch</w:t>
            </w:r>
            <w:r>
              <w:t>e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m</w:t>
            </w:r>
            <w:r>
              <w:t>a</w:t>
            </w:r>
            <w:r>
              <w:rPr>
                <w:spacing w:val="2"/>
              </w:rPr>
              <w:t>t</w:t>
            </w:r>
            <w:r>
              <w:t>eh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</w:t>
            </w:r>
            <w:r>
              <w:t>i</w:t>
            </w:r>
            <w:r>
              <w:rPr>
                <w:spacing w:val="2"/>
              </w:rPr>
              <w:t>t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4</w:t>
            </w:r>
          </w:p>
        </w:tc>
      </w:tr>
      <w:tr w:rsidR="002513EC">
        <w:trPr>
          <w:trHeight w:hRule="exact" w:val="262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o</w:t>
            </w:r>
            <w:r>
              <w:rPr>
                <w:spacing w:val="2"/>
              </w:rPr>
              <w:t>j</w:t>
            </w:r>
            <w:r>
              <w:t>e</w:t>
            </w:r>
            <w:r>
              <w:rPr>
                <w:spacing w:val="1"/>
              </w:rPr>
              <w:t>c</w:t>
            </w:r>
            <w:r>
              <w:t>t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t>-</w:t>
            </w:r>
          </w:p>
        </w:tc>
      </w:tr>
      <w:tr w:rsidR="002513EC">
        <w:trPr>
          <w:trHeight w:hRule="exact" w:val="470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ati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VOD</w:t>
            </w:r>
            <w:r>
              <w:rPr>
                <w:spacing w:val="3"/>
              </w:rPr>
              <w:t>K</w:t>
            </w:r>
            <w:r>
              <w:t>A: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i</w:t>
            </w:r>
            <w:r>
              <w:t>a</w:t>
            </w:r>
            <w:r>
              <w:rPr>
                <w:spacing w:val="-1"/>
              </w:rPr>
              <w:t>n</w:t>
            </w:r>
            <w:r>
              <w:t>ia</w:t>
            </w:r>
            <w:r>
              <w:rPr>
                <w:spacing w:val="1"/>
              </w:rPr>
              <w:t>,</w:t>
            </w:r>
            <w:r>
              <w:t>G</w:t>
            </w:r>
            <w:r>
              <w:rPr>
                <w:spacing w:val="1"/>
              </w:rPr>
              <w:t>r</w:t>
            </w:r>
            <w:r>
              <w:rPr>
                <w:spacing w:val="3"/>
              </w:rPr>
              <w:t>e</w:t>
            </w:r>
            <w:r>
              <w:t>y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1"/>
              </w:rPr>
              <w:t>g</w:t>
            </w:r>
            <w:r>
              <w:rPr>
                <w:spacing w:val="1"/>
              </w:rPr>
              <w:t>oo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1"/>
              </w:rPr>
              <w:t>,B</w:t>
            </w:r>
            <w:r>
              <w:t>el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r</w:t>
            </w:r>
            <w:r>
              <w:t>e</w:t>
            </w:r>
            <w:proofErr w:type="spellEnd"/>
            <w:r>
              <w:rPr>
                <w:spacing w:val="-12"/>
              </w:rPr>
              <w:t xml:space="preserve"> </w:t>
            </w:r>
            <w:r>
              <w:t>G</w:t>
            </w:r>
            <w:r>
              <w:rPr>
                <w:spacing w:val="1"/>
              </w:rPr>
              <w:t>I</w:t>
            </w:r>
            <w:r>
              <w:t>N:</w:t>
            </w:r>
          </w:p>
          <w:p w:rsidR="002513EC" w:rsidRDefault="00661C92">
            <w:pPr>
              <w:ind w:left="105"/>
            </w:pPr>
            <w:proofErr w:type="spellStart"/>
            <w:r>
              <w:rPr>
                <w:w w:val="99"/>
              </w:rPr>
              <w:t>G</w:t>
            </w:r>
            <w:r>
              <w:rPr>
                <w:spacing w:val="1"/>
                <w:w w:val="99"/>
              </w:rPr>
              <w:t>ordo</w:t>
            </w:r>
            <w:r>
              <w:rPr>
                <w:spacing w:val="-1"/>
                <w:w w:val="99"/>
              </w:rPr>
              <w:t>n</w:t>
            </w:r>
            <w:r>
              <w:rPr>
                <w:spacing w:val="1"/>
                <w:w w:val="99"/>
              </w:rPr>
              <w:t>?B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e</w:t>
            </w:r>
            <w:r>
              <w:rPr>
                <w:spacing w:val="-2"/>
                <w:w w:val="99"/>
              </w:rPr>
              <w:t>f</w:t>
            </w:r>
            <w:r>
              <w:rPr>
                <w:w w:val="99"/>
              </w:rPr>
              <w:t>c</w:t>
            </w:r>
            <w:r>
              <w:rPr>
                <w:spacing w:val="1"/>
                <w:w w:val="99"/>
              </w:rPr>
              <w:t>a</w:t>
            </w:r>
            <w:r>
              <w:rPr>
                <w:w w:val="99"/>
              </w:rPr>
              <w:t>te</w:t>
            </w:r>
            <w:r>
              <w:rPr>
                <w:spacing w:val="1"/>
                <w:w w:val="99"/>
              </w:rPr>
              <w:t>r</w:t>
            </w:r>
            <w:r>
              <w:rPr>
                <w:w w:val="99"/>
              </w:rPr>
              <w:t>,</w:t>
            </w:r>
            <w:r>
              <w:rPr>
                <w:spacing w:val="3"/>
                <w:w w:val="99"/>
              </w:rPr>
              <w:t>T</w:t>
            </w:r>
            <w:r>
              <w:rPr>
                <w:w w:val="99"/>
              </w:rPr>
              <w:t>a</w:t>
            </w:r>
            <w:r>
              <w:rPr>
                <w:spacing w:val="-1"/>
                <w:w w:val="99"/>
              </w:rPr>
              <w:t>ngu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3"/>
                <w:w w:val="99"/>
              </w:rPr>
              <w:t>a</w:t>
            </w:r>
            <w:r>
              <w:rPr>
                <w:w w:val="99"/>
              </w:rPr>
              <w:t>y</w:t>
            </w:r>
            <w:proofErr w:type="spellEnd"/>
            <w:r>
              <w:rPr>
                <w:w w:val="99"/>
              </w:rPr>
              <w:t xml:space="preserve"> </w:t>
            </w:r>
            <w:proofErr w:type="spellStart"/>
            <w:r>
              <w:rPr>
                <w:spacing w:val="1"/>
              </w:rPr>
              <w:t>W</w:t>
            </w:r>
            <w:r>
              <w:t>H</w:t>
            </w:r>
            <w:r>
              <w:rPr>
                <w:spacing w:val="1"/>
              </w:rPr>
              <w:t>I</w:t>
            </w:r>
            <w:r>
              <w:t>SKEY:Sc</w:t>
            </w:r>
            <w:r>
              <w:rPr>
                <w:spacing w:val="1"/>
              </w:rPr>
              <w:t>o</w:t>
            </w:r>
            <w:r>
              <w:t>tc</w:t>
            </w:r>
            <w:r>
              <w:rPr>
                <w:spacing w:val="-1"/>
              </w:rPr>
              <w:t>h</w:t>
            </w:r>
            <w:r>
              <w:t>,</w:t>
            </w:r>
            <w:r>
              <w:rPr>
                <w:spacing w:val="1"/>
              </w:rPr>
              <w:t>Ir</w:t>
            </w:r>
            <w:r>
              <w:t>ı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,</w:t>
            </w:r>
            <w:r>
              <w:t>A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r</w:t>
            </w:r>
            <w:r>
              <w:t>ican</w:t>
            </w:r>
            <w:proofErr w:type="spellEnd"/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4</w:t>
            </w:r>
          </w:p>
        </w:tc>
      </w:tr>
      <w:tr w:rsidR="002513EC">
        <w:trPr>
          <w:trHeight w:hRule="exact" w:val="264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1"/>
              </w:rPr>
              <w:t>Br</w:t>
            </w:r>
            <w: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y</w:t>
            </w:r>
            <w:r>
              <w:rPr>
                <w:spacing w:val="1"/>
              </w:rPr>
              <w:t>&amp;</w:t>
            </w:r>
            <w:r>
              <w:rPr>
                <w:spacing w:val="-2"/>
              </w:rPr>
              <w:t>L</w:t>
            </w:r>
            <w:r>
              <w:t>i</w:t>
            </w:r>
            <w:r>
              <w:rPr>
                <w:spacing w:val="3"/>
              </w:rPr>
              <w:t>q</w:t>
            </w:r>
            <w:r>
              <w:rPr>
                <w:spacing w:val="-1"/>
              </w:rPr>
              <w:t>u</w:t>
            </w:r>
            <w:r>
              <w:t>e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Wor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p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5</w:t>
            </w:r>
          </w:p>
        </w:tc>
      </w:tr>
      <w:tr w:rsidR="002513EC">
        <w:trPr>
          <w:trHeight w:hRule="exact" w:val="262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7"/>
              </w:rPr>
              <w:t xml:space="preserve"> </w:t>
            </w:r>
            <w:r>
              <w:rPr>
                <w:spacing w:val="3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W</w:t>
            </w:r>
            <w: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5</w:t>
            </w:r>
          </w:p>
        </w:tc>
      </w:tr>
      <w:tr w:rsidR="002513EC">
        <w:trPr>
          <w:trHeight w:hRule="exact" w:val="264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rPr>
                <w:spacing w:val="3"/>
              </w:rPr>
              <w:t>T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p</w:t>
            </w:r>
            <w: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W</w:t>
            </w:r>
            <w: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5</w:t>
            </w:r>
          </w:p>
        </w:tc>
      </w:tr>
      <w:tr w:rsidR="002513EC">
        <w:trPr>
          <w:trHeight w:hRule="exact" w:val="262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ati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W</w:t>
            </w:r>
            <w:r>
              <w:t>i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s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proofErr w:type="spellStart"/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t>6</w:t>
            </w:r>
          </w:p>
        </w:tc>
      </w:tr>
      <w:tr w:rsidR="002513EC">
        <w:trPr>
          <w:trHeight w:hRule="exact" w:val="264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t>F</w:t>
            </w:r>
            <w:r>
              <w:rPr>
                <w:spacing w:val="1"/>
              </w:rPr>
              <w:t>or</w:t>
            </w:r>
            <w:r>
              <w:t>ti</w:t>
            </w:r>
            <w:r>
              <w:rPr>
                <w:spacing w:val="-2"/>
              </w:rPr>
              <w:t>f</w:t>
            </w:r>
            <w:r>
              <w:t>ied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W</w:t>
            </w:r>
            <w:r>
              <w:t>i</w:t>
            </w:r>
            <w:r>
              <w:rPr>
                <w:spacing w:val="-1"/>
              </w:rPr>
              <w:t>n</w:t>
            </w:r>
            <w:r>
              <w:t>es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264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5"/>
            </w:pPr>
            <w:r>
              <w:rPr>
                <w:spacing w:val="-1"/>
              </w:rPr>
              <w:t>Ch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p</w:t>
            </w:r>
            <w:r>
              <w:t>a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1"/>
              </w:rPr>
              <w:t>p</w:t>
            </w:r>
            <w: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k</w:t>
            </w:r>
            <w:r>
              <w:t>li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W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286"/>
        </w:trPr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İN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L EX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ERİOD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</w:tr>
    </w:tbl>
    <w:p w:rsidR="002513EC" w:rsidRDefault="002513EC">
      <w:pPr>
        <w:spacing w:before="1" w:line="120" w:lineRule="exact"/>
        <w:rPr>
          <w:sz w:val="13"/>
          <w:szCs w:val="13"/>
        </w:rPr>
      </w:pPr>
    </w:p>
    <w:p w:rsidR="002513EC" w:rsidRDefault="002513EC">
      <w:pPr>
        <w:spacing w:line="200" w:lineRule="exact"/>
      </w:pPr>
    </w:p>
    <w:p w:rsidR="002513EC" w:rsidRDefault="00661C92">
      <w:pPr>
        <w:spacing w:before="32"/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q</w:t>
      </w:r>
      <w:r>
        <w:rPr>
          <w:rFonts w:ascii="Arial" w:eastAsia="Arial" w:hAnsi="Arial" w:cs="Arial"/>
          <w:spacing w:val="-1"/>
          <w:sz w:val="22"/>
          <w:szCs w:val="22"/>
        </w:rPr>
        <w:t>ui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</w:p>
    <w:p w:rsidR="002513EC" w:rsidRDefault="00661C92">
      <w:pPr>
        <w:spacing w:before="1"/>
        <w:ind w:left="113"/>
        <w:rPr>
          <w:rFonts w:ascii="Arial" w:eastAsia="Arial" w:hAnsi="Arial" w:cs="Arial"/>
          <w:sz w:val="22"/>
          <w:szCs w:val="22"/>
        </w:rPr>
        <w:sectPr w:rsidR="002513EC">
          <w:pgSz w:w="11920" w:h="16840"/>
          <w:pgMar w:top="800" w:right="460" w:bottom="280" w:left="102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:rsidR="002513EC" w:rsidRDefault="002513EC">
      <w:pPr>
        <w:spacing w:before="9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260"/>
        <w:gridCol w:w="1260"/>
        <w:gridCol w:w="5579"/>
        <w:gridCol w:w="1085"/>
        <w:gridCol w:w="1529"/>
        <w:gridCol w:w="2158"/>
        <w:gridCol w:w="1169"/>
      </w:tblGrid>
      <w:tr w:rsidR="002513EC">
        <w:trPr>
          <w:trHeight w:hRule="exact" w:val="468"/>
        </w:trPr>
        <w:tc>
          <w:tcPr>
            <w:tcW w:w="325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RM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1"/>
              </w:rPr>
              <w:t>1</w:t>
            </w:r>
            <w:r>
              <w:rPr>
                <w:b/>
              </w:rPr>
              <w:t>4</w:t>
            </w:r>
          </w:p>
          <w:p w:rsidR="002513EC" w:rsidRDefault="00661C92">
            <w:pPr>
              <w:spacing w:line="220" w:lineRule="exact"/>
              <w:ind w:left="102" w:right="195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5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150</w:t>
            </w:r>
            <w:r>
              <w:rPr>
                <w:b/>
              </w:rPr>
              <w:t>)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V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3"/>
              </w:rPr>
              <w:t>A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ANA</w:t>
            </w:r>
            <w:r>
              <w:rPr>
                <w:b/>
                <w:spacing w:val="-1"/>
              </w:rPr>
              <w:t>GE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NT</w:t>
            </w:r>
          </w:p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t>M</w:t>
            </w:r>
            <w:r>
              <w:rPr>
                <w:spacing w:val="-1"/>
              </w:rPr>
              <w:t>u</w:t>
            </w:r>
            <w:r>
              <w:rPr>
                <w:spacing w:val="3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er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S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u</w:t>
            </w:r>
            <w:r>
              <w:t>r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</w:p>
          <w:p w:rsidR="002513EC" w:rsidRDefault="00852315" w:rsidP="00852315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20</w:t>
            </w:r>
            <w:r w:rsidR="00661C92">
              <w:rPr>
                <w:b/>
              </w:rPr>
              <w:t>/</w:t>
            </w:r>
            <w:r>
              <w:rPr>
                <w:b/>
                <w:spacing w:val="1"/>
              </w:rPr>
              <w:t>2</w:t>
            </w:r>
            <w:r w:rsidR="00661C92">
              <w:rPr>
                <w:b/>
              </w:rPr>
              <w:t>/</w:t>
            </w:r>
            <w:r>
              <w:rPr>
                <w:b/>
              </w:rPr>
              <w:t>17</w:t>
            </w:r>
          </w:p>
        </w:tc>
      </w:tr>
      <w:tr w:rsidR="002513EC">
        <w:trPr>
          <w:trHeight w:hRule="exact" w:val="240"/>
        </w:trPr>
        <w:tc>
          <w:tcPr>
            <w:tcW w:w="325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2513EC" w:rsidRDefault="002513EC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555" w:right="1561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W</w:t>
            </w:r>
            <w:r>
              <w:t>ei</w:t>
            </w:r>
            <w:r>
              <w:rPr>
                <w:spacing w:val="-1"/>
              </w:rPr>
              <w:t>gh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</w:p>
          <w:p w:rsidR="002513EC" w:rsidRDefault="00661C92">
            <w:pPr>
              <w:spacing w:before="1"/>
              <w:ind w:left="100"/>
            </w:pPr>
            <w:r>
              <w:t>As</w:t>
            </w:r>
            <w:r>
              <w:rPr>
                <w:spacing w:val="-1"/>
              </w:rPr>
              <w:t>s</w:t>
            </w:r>
            <w:r>
              <w:t>es.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%)</w:t>
            </w:r>
          </w:p>
        </w:tc>
      </w:tr>
      <w:tr w:rsidR="002513EC">
        <w:trPr>
          <w:trHeight w:hRule="exact" w:val="47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</w:p>
          <w:p w:rsidR="002513EC" w:rsidRDefault="00661C92">
            <w:pPr>
              <w:ind w:left="100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iti</w:t>
            </w:r>
            <w:r>
              <w:rPr>
                <w:spacing w:val="2"/>
              </w:rPr>
              <w:t>e</w:t>
            </w:r>
            <w:r>
              <w:t>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Wor</w:t>
            </w:r>
            <w:r>
              <w:t>k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7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8</w:t>
            </w:r>
            <w:r>
              <w:t>,9</w:t>
            </w:r>
          </w:p>
          <w:p w:rsidR="002513EC" w:rsidRDefault="00661C92">
            <w:pPr>
              <w:ind w:left="100"/>
            </w:pPr>
            <w:r>
              <w:t>,</w:t>
            </w: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1"/>
              </w:rPr>
              <w:t>1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1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F</w:t>
            </w:r>
            <w:r>
              <w:rPr>
                <w:spacing w:val="1"/>
              </w:rPr>
              <w:t>oo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2"/>
              </w:rPr>
              <w:t>p</w:t>
            </w:r>
            <w:r>
              <w:t>a</w:t>
            </w:r>
            <w:r>
              <w:rPr>
                <w:spacing w:val="1"/>
              </w:rPr>
              <w:t>r</w:t>
            </w:r>
            <w:r>
              <w:t>t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t</w:t>
            </w:r>
            <w:r>
              <w:t>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5"/>
              </w:rPr>
              <w:t>z</w:t>
            </w:r>
            <w:r>
              <w:t>ati</w:t>
            </w:r>
            <w:r>
              <w:rPr>
                <w:spacing w:val="3"/>
              </w:rPr>
              <w:t>o</w:t>
            </w:r>
            <w:r>
              <w:t>n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</w:t>
            </w:r>
            <w:r>
              <w:rPr>
                <w:spacing w:val="1"/>
              </w:rPr>
              <w:t>8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9</w:t>
            </w:r>
            <w:r>
              <w:t>,1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33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1</w:t>
            </w:r>
            <w:r>
              <w:t>:</w:t>
            </w:r>
            <w:r>
              <w:rPr>
                <w:spacing w:val="45"/>
              </w:rPr>
              <w:t xml:space="preserve"> </w:t>
            </w:r>
            <w:r>
              <w:t>F</w:t>
            </w:r>
            <w:r>
              <w:rPr>
                <w:spacing w:val="1"/>
              </w:rPr>
              <w:t>oo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2"/>
              </w:rPr>
              <w:t>t</w:t>
            </w:r>
            <w:r>
              <w:t>a</w:t>
            </w:r>
            <w:r>
              <w:rPr>
                <w:spacing w:val="-1"/>
              </w:rPr>
              <w:t>f</w:t>
            </w:r>
            <w:r>
              <w:t>f</w:t>
            </w:r>
            <w:r>
              <w:rPr>
                <w:spacing w:val="-5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1"/>
              </w:rPr>
              <w:t>o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es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ns</w:t>
            </w:r>
            <w:r>
              <w:t>i</w:t>
            </w:r>
            <w:r>
              <w:rPr>
                <w:spacing w:val="1"/>
              </w:rPr>
              <w:t>b</w:t>
            </w:r>
            <w:r>
              <w:t>ili</w:t>
            </w:r>
            <w:r>
              <w:rPr>
                <w:spacing w:val="-1"/>
              </w:rPr>
              <w:t>t</w:t>
            </w:r>
            <w:r>
              <w:t>ies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9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1"/>
              </w:rPr>
              <w:t>1</w:t>
            </w:r>
            <w:r>
              <w:rPr>
                <w:spacing w:val="-1"/>
              </w:rPr>
              <w:t>2</w:t>
            </w:r>
            <w:r>
              <w:t>,</w:t>
            </w: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2</w:t>
            </w:r>
            <w:r>
              <w:t>:</w:t>
            </w:r>
            <w:r>
              <w:rPr>
                <w:spacing w:val="45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p</w:t>
            </w:r>
            <w: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v</w:t>
            </w:r>
            <w:r>
              <w:t>ices,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pro</w:t>
            </w:r>
            <w:r>
              <w:rPr>
                <w:spacing w:val="-1"/>
              </w:rPr>
              <w:t>v</w:t>
            </w:r>
            <w:r>
              <w:t>i</w:t>
            </w: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q</w:t>
            </w:r>
            <w:r>
              <w:rPr>
                <w:spacing w:val="-1"/>
              </w:rPr>
              <w:t>u</w:t>
            </w:r>
            <w:r>
              <w:t>al</w:t>
            </w:r>
            <w:r>
              <w:rPr>
                <w:spacing w:val="2"/>
              </w:rPr>
              <w:t>it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v</w:t>
            </w:r>
            <w:r>
              <w:t>ice</w:t>
            </w:r>
            <w:r>
              <w:rPr>
                <w:spacing w:val="-5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d</w:t>
            </w:r>
          </w:p>
          <w:p w:rsidR="002513EC" w:rsidRDefault="00661C92">
            <w:pPr>
              <w:ind w:left="100"/>
            </w:pPr>
            <w:r>
              <w:rPr>
                <w:spacing w:val="2"/>
              </w:rPr>
              <w:t>i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por</w:t>
            </w:r>
            <w:r>
              <w:t>ta</w:t>
            </w:r>
            <w:r>
              <w:rPr>
                <w:spacing w:val="-1"/>
              </w:rPr>
              <w:t>n</w:t>
            </w:r>
            <w:r>
              <w:t>ce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te</w:t>
            </w:r>
            <w:r>
              <w:rPr>
                <w:spacing w:val="3"/>
              </w:rPr>
              <w:t>a</w:t>
            </w:r>
            <w:r>
              <w:rPr>
                <w:spacing w:val="1"/>
              </w:rPr>
              <w:t>m</w:t>
            </w:r>
            <w:r>
              <w:t>w</w:t>
            </w:r>
            <w:r>
              <w:rPr>
                <w:spacing w:val="1"/>
              </w:rPr>
              <w:t>or</w:t>
            </w:r>
            <w:r>
              <w:t>k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69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1"/>
              </w:rPr>
              <w:t>7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9</w:t>
            </w:r>
            <w:r>
              <w:t>,1</w:t>
            </w:r>
          </w:p>
          <w:p w:rsidR="002513EC" w:rsidRDefault="00661C92">
            <w:pPr>
              <w:spacing w:before="1"/>
              <w:ind w:left="100"/>
            </w:pPr>
            <w:r>
              <w:t>1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3</w:t>
            </w:r>
            <w:r>
              <w:t>:</w:t>
            </w:r>
            <w:r>
              <w:rPr>
                <w:spacing w:val="45"/>
              </w:rPr>
              <w:t xml:space="preserve"> </w:t>
            </w:r>
            <w:r>
              <w:t>F</w:t>
            </w:r>
            <w:r>
              <w:rPr>
                <w:spacing w:val="1"/>
              </w:rPr>
              <w:t>oo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v</w:t>
            </w:r>
            <w:r>
              <w:t>ice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1"/>
              </w:rPr>
              <w:t>q</w:t>
            </w:r>
            <w:r>
              <w:rPr>
                <w:spacing w:val="-1"/>
              </w:rPr>
              <w:t>u</w:t>
            </w:r>
            <w:r>
              <w:t>i</w:t>
            </w:r>
            <w:r>
              <w:rPr>
                <w:spacing w:val="3"/>
              </w:rPr>
              <w:t>p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-1"/>
              </w:rPr>
              <w:t>n</w:t>
            </w:r>
            <w:r>
              <w:t>t,</w:t>
            </w:r>
            <w:r>
              <w:rPr>
                <w:spacing w:val="-8"/>
              </w:rPr>
              <w:t xml:space="preserve"> </w:t>
            </w:r>
            <w:r>
              <w:t>M</w:t>
            </w:r>
            <w:r>
              <w:rPr>
                <w:spacing w:val="1"/>
              </w:rPr>
              <w:t>en</w:t>
            </w:r>
            <w:r>
              <w:t>u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1"/>
              </w:rPr>
              <w:t>er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</w:t>
            </w:r>
            <w:r>
              <w:rPr>
                <w:spacing w:val="1"/>
              </w:rPr>
              <w:t>8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9</w:t>
            </w:r>
            <w:r>
              <w:t>,1</w:t>
            </w:r>
          </w:p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4</w:t>
            </w:r>
            <w:r>
              <w:t>: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2"/>
              </w:rPr>
              <w:t>t</w:t>
            </w:r>
            <w:r>
              <w:t>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als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1"/>
              </w:rPr>
              <w:t>e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4"/>
              </w:rPr>
              <w:t>m</w:t>
            </w:r>
            <w:r>
              <w:t>at</w:t>
            </w:r>
            <w:r>
              <w:rPr>
                <w:spacing w:val="3"/>
              </w:rPr>
              <w:t>e</w:t>
            </w:r>
            <w:r>
              <w:t>h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</w:t>
            </w:r>
            <w:r>
              <w:t>i</w:t>
            </w:r>
            <w:r>
              <w:rPr>
                <w:spacing w:val="2"/>
              </w:rPr>
              <w:t>t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o</w:t>
            </w:r>
            <w:r>
              <w:rPr>
                <w:spacing w:val="2"/>
              </w:rPr>
              <w:t>j</w:t>
            </w:r>
            <w:r>
              <w:t>e</w:t>
            </w:r>
            <w:r>
              <w:rPr>
                <w:spacing w:val="1"/>
              </w:rPr>
              <w:t>c</w:t>
            </w:r>
            <w: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2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</w:t>
            </w:r>
          </w:p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9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1"/>
              </w:rPr>
              <w:t>1</w:t>
            </w:r>
            <w:r>
              <w:rPr>
                <w:spacing w:val="-1"/>
              </w:rPr>
              <w:t>2</w:t>
            </w:r>
            <w:r>
              <w:t>,</w:t>
            </w: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5</w:t>
            </w:r>
            <w:r>
              <w:t>:Ha</w:t>
            </w:r>
            <w:r>
              <w:rPr>
                <w:spacing w:val="1"/>
              </w:rPr>
              <w:t>r</w:t>
            </w:r>
            <w:r>
              <w:t>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i</w:t>
            </w:r>
            <w:r>
              <w:rPr>
                <w:spacing w:val="1"/>
              </w:rPr>
              <w:t>q</w:t>
            </w:r>
            <w:r>
              <w:rPr>
                <w:spacing w:val="-1"/>
              </w:rPr>
              <w:t>u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Wor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s</w:t>
            </w:r>
            <w:r>
              <w:rPr>
                <w:spacing w:val="1"/>
              </w:rPr>
              <w:t>ho</w:t>
            </w:r>
            <w:r>
              <w:t>p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9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1"/>
              </w:rPr>
              <w:t>1</w:t>
            </w:r>
            <w:r>
              <w:rPr>
                <w:spacing w:val="-1"/>
              </w:rPr>
              <w:t>2</w:t>
            </w:r>
            <w:r>
              <w:t>,</w:t>
            </w: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5</w:t>
            </w:r>
            <w:r>
              <w:t>:</w:t>
            </w:r>
            <w:r>
              <w:rPr>
                <w:spacing w:val="1"/>
              </w:rPr>
              <w:t>Br</w:t>
            </w:r>
            <w:r>
              <w:t>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d</w:t>
            </w:r>
            <w:r>
              <w:rPr>
                <w:spacing w:val="-1"/>
              </w:rPr>
              <w:t>y</w:t>
            </w:r>
            <w:r>
              <w:rPr>
                <w:spacing w:val="1"/>
              </w:rPr>
              <w:t>&amp;</w:t>
            </w:r>
            <w:r>
              <w:rPr>
                <w:spacing w:val="-2"/>
              </w:rPr>
              <w:t>L</w:t>
            </w:r>
            <w:r>
              <w:t>i</w:t>
            </w:r>
            <w:r>
              <w:rPr>
                <w:spacing w:val="1"/>
              </w:rPr>
              <w:t>q</w:t>
            </w:r>
            <w:r>
              <w:rPr>
                <w:spacing w:val="-1"/>
              </w:rPr>
              <w:t>u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Wor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p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1"/>
              </w:rPr>
              <w:t>9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11</w:t>
            </w:r>
            <w:r>
              <w:t>,</w:t>
            </w:r>
          </w:p>
          <w:p w:rsidR="002513EC" w:rsidRDefault="00661C92">
            <w:pPr>
              <w:spacing w:before="1"/>
              <w:ind w:left="100"/>
            </w:pPr>
            <w:r>
              <w:rPr>
                <w:spacing w:val="1"/>
              </w:rPr>
              <w:t>12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6</w:t>
            </w:r>
            <w:r>
              <w:t>:Ma</w:t>
            </w:r>
            <w:r>
              <w:rPr>
                <w:spacing w:val="1"/>
              </w:rPr>
              <w:t>k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W</w:t>
            </w:r>
            <w: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6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</w:t>
            </w:r>
            <w:r>
              <w:rPr>
                <w:spacing w:val="1"/>
              </w:rPr>
              <w:t>8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9</w:t>
            </w:r>
            <w:r>
              <w:t>,1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6</w:t>
            </w:r>
            <w:r>
              <w:t>:</w:t>
            </w:r>
            <w:r>
              <w:rPr>
                <w:spacing w:val="3"/>
              </w:rPr>
              <w:t>T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p</w:t>
            </w:r>
            <w:r>
              <w:t>es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W</w:t>
            </w:r>
            <w: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1"/>
              </w:rPr>
              <w:t>7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9</w:t>
            </w:r>
            <w:r>
              <w:t>,1</w:t>
            </w:r>
          </w:p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7</w:t>
            </w:r>
            <w:r>
              <w:t>:I</w:t>
            </w:r>
            <w:r>
              <w:rPr>
                <w:spacing w:val="-1"/>
              </w:rPr>
              <w:t>n</w:t>
            </w:r>
            <w:r>
              <w:t>te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n</w:t>
            </w:r>
            <w:r>
              <w:t>ati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16"/>
              </w:rPr>
              <w:t xml:space="preserve"> </w:t>
            </w:r>
            <w:r>
              <w:rPr>
                <w:spacing w:val="1"/>
              </w:rPr>
              <w:t>W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</w:t>
            </w:r>
            <w:r>
              <w:rPr>
                <w:spacing w:val="1"/>
              </w:rPr>
              <w:t>8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9</w:t>
            </w:r>
            <w:r>
              <w:t>,1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7</w:t>
            </w:r>
            <w:r>
              <w:t>:Fo</w:t>
            </w:r>
            <w:r>
              <w:rPr>
                <w:spacing w:val="1"/>
              </w:rPr>
              <w:t>r</w:t>
            </w:r>
            <w:r>
              <w:t>tified</w:t>
            </w:r>
            <w:r>
              <w:rPr>
                <w:spacing w:val="-11"/>
              </w:rPr>
              <w:t xml:space="preserve"> </w:t>
            </w:r>
            <w:r>
              <w:rPr>
                <w:spacing w:val="1"/>
              </w:rPr>
              <w:t>W</w:t>
            </w:r>
            <w:r>
              <w:t>i</w:t>
            </w:r>
            <w:r>
              <w:rPr>
                <w:spacing w:val="-1"/>
              </w:rPr>
              <w:t>n</w:t>
            </w:r>
            <w:r>
              <w:t>es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rPr>
                <w:spacing w:val="-2"/>
              </w:rPr>
              <w:t>,</w:t>
            </w:r>
            <w:r>
              <w:t>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1"/>
              </w:rPr>
              <w:t>9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11</w:t>
            </w:r>
            <w:r>
              <w:t>,</w:t>
            </w:r>
          </w:p>
          <w:p w:rsidR="002513EC" w:rsidRDefault="00661C92">
            <w:pPr>
              <w:ind w:left="100"/>
            </w:pPr>
            <w:r>
              <w:rPr>
                <w:spacing w:val="1"/>
              </w:rPr>
              <w:t>12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spacing w:val="-1"/>
              </w:rPr>
              <w:t>Ch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8</w:t>
            </w:r>
            <w:r>
              <w:t>: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a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p</w:t>
            </w:r>
            <w:r>
              <w:rPr>
                <w:spacing w:val="3"/>
              </w:rPr>
              <w:t>a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1"/>
              </w:rPr>
              <w:t>p</w:t>
            </w:r>
            <w: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l</w:t>
            </w:r>
            <w: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W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1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-1"/>
              </w:rPr>
              <w:t>R</w:t>
            </w:r>
            <w:r>
              <w:t>est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k</w:t>
            </w:r>
            <w:r>
              <w:t>:5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47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t>Fi</w:t>
            </w:r>
            <w:r>
              <w:rPr>
                <w:spacing w:val="-2"/>
              </w:rPr>
              <w:t>n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x</w:t>
            </w:r>
            <w:r>
              <w:rPr>
                <w:spacing w:val="3"/>
              </w:rPr>
              <w:t>a</w:t>
            </w:r>
            <w:r>
              <w:t>m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o</w:t>
            </w:r>
            <w:r>
              <w:t>d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2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30</w:t>
            </w:r>
          </w:p>
        </w:tc>
      </w:tr>
      <w:tr w:rsidR="002513EC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</w:rPr>
              <w:t>Res</w:t>
            </w:r>
            <w:r>
              <w:rPr>
                <w:b/>
                <w:spacing w:val="1"/>
              </w:rPr>
              <w:t>ta</w:t>
            </w:r>
            <w:r>
              <w:rPr>
                <w:b/>
              </w:rPr>
              <w:t>ur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k</w:t>
            </w:r>
            <w:r>
              <w:rPr>
                <w:b/>
              </w:rPr>
              <w:t>:</w:t>
            </w:r>
          </w:p>
          <w:p w:rsidR="002513EC" w:rsidRDefault="00661C92">
            <w:pPr>
              <w:ind w:left="102"/>
            </w:pPr>
            <w:r>
              <w:rPr>
                <w:b/>
                <w:spacing w:val="1"/>
              </w:rPr>
              <w:t>54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60</w:t>
            </w:r>
          </w:p>
        </w:tc>
      </w:tr>
      <w:tr w:rsidR="002513EC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36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100</w:t>
            </w:r>
          </w:p>
        </w:tc>
      </w:tr>
    </w:tbl>
    <w:p w:rsidR="002513EC" w:rsidRDefault="002513EC">
      <w:pPr>
        <w:sectPr w:rsidR="002513EC">
          <w:headerReference w:type="default" r:id="rId15"/>
          <w:footerReference w:type="default" r:id="rId16"/>
          <w:pgSz w:w="16840" w:h="11920" w:orient="landscape"/>
          <w:pgMar w:top="220" w:right="1100" w:bottom="280" w:left="740" w:header="720" w:footer="720" w:gutter="0"/>
          <w:cols w:space="720"/>
        </w:sectPr>
      </w:pPr>
    </w:p>
    <w:p w:rsidR="002513EC" w:rsidRDefault="00E21FEF">
      <w:pPr>
        <w:spacing w:before="2" w:line="120" w:lineRule="exact"/>
        <w:rPr>
          <w:sz w:val="12"/>
          <w:szCs w:val="12"/>
        </w:rPr>
      </w:pPr>
      <w:r>
        <w:lastRenderedPageBreak/>
        <w:pict>
          <v:group id="_x0000_s1026" style="position:absolute;margin-left:514.1pt;margin-top:87.6pt;width:0;height:10.9pt;z-index:-1617;mso-position-horizontal-relative:page;mso-position-vertical-relative:page" coordorigin="10282,1752" coordsize="0,218">
            <v:shape id="_x0000_s1027" style="position:absolute;left:10282;top:1752;width:0;height:218" coordorigin="10282,1752" coordsize="0,218" path="m10282,1752r,219e" filled="f" strokecolor="#ccc" strokeweight="2.14pt">
              <v:path arrowok="t"/>
            </v:shape>
            <w10:wrap anchorx="page" anchory="page"/>
          </v:group>
        </w:pict>
      </w:r>
    </w:p>
    <w:p w:rsidR="002513EC" w:rsidRDefault="002513EC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080"/>
        <w:gridCol w:w="992"/>
        <w:gridCol w:w="1169"/>
        <w:gridCol w:w="991"/>
        <w:gridCol w:w="900"/>
        <w:gridCol w:w="900"/>
        <w:gridCol w:w="970"/>
        <w:gridCol w:w="631"/>
        <w:gridCol w:w="720"/>
        <w:gridCol w:w="740"/>
        <w:gridCol w:w="809"/>
        <w:gridCol w:w="720"/>
        <w:gridCol w:w="717"/>
      </w:tblGrid>
      <w:tr w:rsidR="002513EC">
        <w:trPr>
          <w:trHeight w:hRule="exact" w:val="876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spacing w:line="200" w:lineRule="exact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TH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M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11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4</w:t>
            </w:r>
          </w:p>
          <w:p w:rsidR="002513EC" w:rsidRDefault="00661C92">
            <w:pPr>
              <w:spacing w:before="4" w:line="220" w:lineRule="exact"/>
              <w:ind w:left="110" w:right="11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&amp;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B M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AG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</w:p>
        </w:tc>
        <w:tc>
          <w:tcPr>
            <w:tcW w:w="207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spacing w:before="2" w:line="200" w:lineRule="exact"/>
              <w:ind w:left="398" w:right="40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</w:t>
            </w:r>
          </w:p>
          <w:p w:rsidR="002513EC" w:rsidRDefault="00661C92">
            <w:pPr>
              <w:spacing w:line="200" w:lineRule="exact"/>
              <w:ind w:left="570" w:right="57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</w:p>
          <w:p w:rsidR="002513EC" w:rsidRDefault="00661C92">
            <w:pPr>
              <w:spacing w:line="200" w:lineRule="exact"/>
              <w:ind w:left="436" w:right="4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513EC" w:rsidRDefault="002513EC">
            <w:pPr>
              <w:spacing w:before="4" w:line="120" w:lineRule="exact"/>
              <w:rPr>
                <w:sz w:val="12"/>
                <w:szCs w:val="12"/>
              </w:rPr>
            </w:pPr>
          </w:p>
          <w:p w:rsidR="002513EC" w:rsidRDefault="002513EC">
            <w:pPr>
              <w:spacing w:line="200" w:lineRule="exact"/>
            </w:pPr>
          </w:p>
          <w:p w:rsidR="002513EC" w:rsidRDefault="00661C92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37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513EC" w:rsidRDefault="002513EC">
            <w:pPr>
              <w:spacing w:before="14" w:line="200" w:lineRule="exact"/>
            </w:pPr>
          </w:p>
          <w:p w:rsidR="002513EC" w:rsidRDefault="00661C92">
            <w:pPr>
              <w:ind w:left="1163" w:right="118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2513EC" w:rsidRDefault="00661C92">
            <w:pPr>
              <w:spacing w:before="2"/>
              <w:ind w:left="832" w:right="85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</w:tc>
      </w:tr>
      <w:tr w:rsidR="002513EC">
        <w:trPr>
          <w:trHeight w:hRule="exact" w:val="258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2513EC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391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480" w:right="48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391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10" w:line="240" w:lineRule="exact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252" w:right="26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23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238" w:right="23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</w:p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4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13</w:t>
            </w:r>
          </w:p>
        </w:tc>
      </w:tr>
      <w:tr w:rsidR="002513EC">
        <w:trPr>
          <w:trHeight w:hRule="exact" w:val="513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spacing w:before="71"/>
              <w:ind w:left="752" w:right="74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439" w:right="4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396" w:right="40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394" w:right="39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384" w:right="38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259" w:right="26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307" w:right="30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71"/>
              <w:ind w:left="259" w:right="25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</w:tr>
      <w:tr w:rsidR="002513EC">
        <w:trPr>
          <w:trHeight w:hRule="exact" w:val="255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ind w:left="752" w:right="74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362" w:right="42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451" w:right="5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365" w:right="43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367" w:right="40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199" w:right="23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240" w:right="27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288" w:right="3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ind w:left="250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252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spacing w:line="240" w:lineRule="exact"/>
              <w:ind w:left="752" w:right="74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96" w:right="40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94" w:right="39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59" w:right="26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66" w:right="27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05" w:right="30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62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</w:tr>
      <w:tr w:rsidR="002513EC">
        <w:trPr>
          <w:trHeight w:hRule="exact" w:val="253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spacing w:line="240" w:lineRule="exact"/>
              <w:ind w:left="752" w:right="74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439" w:right="4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84" w:right="38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57" w:right="26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05" w:right="30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59" w:right="25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</w:tr>
      <w:tr w:rsidR="002513EC">
        <w:trPr>
          <w:trHeight w:hRule="exact" w:val="254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spacing w:before="1" w:line="240" w:lineRule="exact"/>
              <w:ind w:left="752" w:right="74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1"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1" w:line="240" w:lineRule="exact"/>
              <w:ind w:left="487" w:right="48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1" w:line="240" w:lineRule="exact"/>
              <w:ind w:left="394" w:right="39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1"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1" w:line="240" w:lineRule="exact"/>
              <w:ind w:left="384" w:right="38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before="1" w:line="240" w:lineRule="exact"/>
              <w:ind w:left="257" w:right="26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  <w:tr w:rsidR="002513EC">
        <w:trPr>
          <w:trHeight w:hRule="exact" w:val="254"/>
        </w:trPr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513EC" w:rsidRDefault="00661C92">
            <w:pPr>
              <w:spacing w:line="240" w:lineRule="exact"/>
              <w:ind w:left="752" w:right="74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96" w:right="40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394" w:right="39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661C92">
            <w:pPr>
              <w:spacing w:line="240" w:lineRule="exact"/>
              <w:ind w:left="259" w:right="26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13EC" w:rsidRDefault="002513EC"/>
        </w:tc>
      </w:tr>
    </w:tbl>
    <w:p w:rsidR="00661C92" w:rsidRDefault="00661C92"/>
    <w:sectPr w:rsidR="00661C92">
      <w:pgSz w:w="16840" w:h="11920" w:orient="landscape"/>
      <w:pgMar w:top="1080" w:right="19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FEF" w:rsidRDefault="00E21FEF" w:rsidP="00564B3E">
      <w:r>
        <w:separator/>
      </w:r>
    </w:p>
  </w:endnote>
  <w:endnote w:type="continuationSeparator" w:id="0">
    <w:p w:rsidR="00E21FEF" w:rsidRDefault="00E21FEF" w:rsidP="0056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 w:rsidP="00564B3E">
    <w:pPr>
      <w:pStyle w:val="Footer"/>
    </w:pPr>
  </w:p>
  <w:p w:rsidR="00564B3E" w:rsidRDefault="00564B3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FFE873" wp14:editId="598558BF">
              <wp:simplePos x="0" y="0"/>
              <wp:positionH relativeFrom="column">
                <wp:posOffset>-174625</wp:posOffset>
              </wp:positionH>
              <wp:positionV relativeFrom="paragraph">
                <wp:posOffset>60325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-13.75pt;margin-top:4.75pt;width:552pt;height:52.5pt;z-index:251661312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 w:rsidP="00564B3E">
    <w:pPr>
      <w:pStyle w:val="Footer"/>
    </w:pPr>
  </w:p>
  <w:p w:rsidR="00564B3E" w:rsidRDefault="00564B3E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FEF" w:rsidRDefault="00E21FEF" w:rsidP="00564B3E">
      <w:r>
        <w:separator/>
      </w:r>
    </w:p>
  </w:footnote>
  <w:footnote w:type="continuationSeparator" w:id="0">
    <w:p w:rsidR="00E21FEF" w:rsidRDefault="00E21FEF" w:rsidP="00564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 w:rsidP="00564B3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B2988E" wp14:editId="4B935202">
              <wp:simplePos x="0" y="0"/>
              <wp:positionH relativeFrom="column">
                <wp:posOffset>-184150</wp:posOffset>
              </wp:positionH>
              <wp:positionV relativeFrom="paragraph">
                <wp:posOffset>-400050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4B3E" w:rsidRPr="00594976" w:rsidRDefault="00564B3E" w:rsidP="00564B3E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564B3E" w:rsidRDefault="00564B3E" w:rsidP="00564B3E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TGER11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  <w:p w:rsidR="00564B3E" w:rsidRPr="00594976" w:rsidRDefault="00564B3E" w:rsidP="00564B3E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A90564">
                              <w:rPr>
                                <w:b/>
                                <w:sz w:val="28"/>
                              </w:rPr>
                              <w:t>BASIC GERMAN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-14.5pt;margin-top:-31.5pt;width:539.25pt;height:66.75pt;z-index:251659264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564B3E" w:rsidRPr="00594976" w:rsidRDefault="00564B3E" w:rsidP="00564B3E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564B3E" w:rsidRDefault="00564B3E" w:rsidP="00564B3E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TGER11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  <w:p w:rsidR="00564B3E" w:rsidRPr="00594976" w:rsidRDefault="00564B3E" w:rsidP="00564B3E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A90564">
                        <w:rPr>
                          <w:b/>
                          <w:sz w:val="28"/>
                        </w:rPr>
                        <w:t>BASIC GERMAN 1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564B3E" w:rsidRDefault="00564B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3E" w:rsidRDefault="00564B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816BB"/>
    <w:multiLevelType w:val="multilevel"/>
    <w:tmpl w:val="71680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513EC"/>
    <w:rsid w:val="002513EC"/>
    <w:rsid w:val="00564B3E"/>
    <w:rsid w:val="00661C92"/>
    <w:rsid w:val="00852315"/>
    <w:rsid w:val="00E2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4B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4B3E"/>
  </w:style>
  <w:style w:type="paragraph" w:styleId="Footer">
    <w:name w:val="footer"/>
    <w:basedOn w:val="Normal"/>
    <w:link w:val="FooterChar"/>
    <w:uiPriority w:val="99"/>
    <w:unhideWhenUsed/>
    <w:rsid w:val="00564B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4B3E"/>
  </w:style>
  <w:style w:type="paragraph" w:styleId="BalloonText">
    <w:name w:val="Balloon Text"/>
    <w:basedOn w:val="Normal"/>
    <w:link w:val="BalloonTextChar"/>
    <w:uiPriority w:val="99"/>
    <w:semiHidden/>
    <w:unhideWhenUsed/>
    <w:rsid w:val="0056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4B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4B3E"/>
  </w:style>
  <w:style w:type="paragraph" w:styleId="Footer">
    <w:name w:val="footer"/>
    <w:basedOn w:val="Normal"/>
    <w:link w:val="FooterChar"/>
    <w:uiPriority w:val="99"/>
    <w:unhideWhenUsed/>
    <w:rsid w:val="00564B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4B3E"/>
  </w:style>
  <w:style w:type="paragraph" w:styleId="BalloonText">
    <w:name w:val="Balloon Text"/>
    <w:basedOn w:val="Normal"/>
    <w:link w:val="BalloonTextChar"/>
    <w:uiPriority w:val="99"/>
    <w:semiHidden/>
    <w:unhideWhenUsed/>
    <w:rsid w:val="0056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rism.emu.edu.tr/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CB8FA0-8794-4711-AB46-9E8A1CA76D8C}"/>
</file>

<file path=customXml/itemProps2.xml><?xml version="1.0" encoding="utf-8"?>
<ds:datastoreItem xmlns:ds="http://schemas.openxmlformats.org/officeDocument/2006/customXml" ds:itemID="{DD13608D-31C3-46FA-B640-E89209B0A454}"/>
</file>

<file path=customXml/itemProps3.xml><?xml version="1.0" encoding="utf-8"?>
<ds:datastoreItem xmlns:ds="http://schemas.openxmlformats.org/officeDocument/2006/customXml" ds:itemID="{7818D6B8-9BB2-4EF8-AB57-A5BC091ACD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1173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4</cp:revision>
  <dcterms:created xsi:type="dcterms:W3CDTF">2017-01-23T08:13:00Z</dcterms:created>
  <dcterms:modified xsi:type="dcterms:W3CDTF">2017-02-08T10:01:00Z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