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BFB" w:rsidRDefault="00393C83">
      <w:pPr>
        <w:spacing w:before="64"/>
        <w:ind w:left="3354" w:right="351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  <w:w w:val="99"/>
        </w:rPr>
        <w:t>O</w:t>
      </w:r>
      <w:r>
        <w:rPr>
          <w:rFonts w:ascii="Arial" w:eastAsia="Arial" w:hAnsi="Arial" w:cs="Arial"/>
          <w:b/>
          <w:w w:val="99"/>
        </w:rPr>
        <w:t>U</w:t>
      </w:r>
      <w:r>
        <w:rPr>
          <w:rFonts w:ascii="Arial" w:eastAsia="Arial" w:hAnsi="Arial" w:cs="Arial"/>
          <w:b/>
          <w:spacing w:val="3"/>
          <w:w w:val="99"/>
        </w:rPr>
        <w:t>T</w:t>
      </w:r>
      <w:r>
        <w:rPr>
          <w:rFonts w:ascii="Arial" w:eastAsia="Arial" w:hAnsi="Arial" w:cs="Arial"/>
          <w:b/>
          <w:w w:val="99"/>
        </w:rPr>
        <w:t>LINE</w:t>
      </w:r>
    </w:p>
    <w:p w:rsidR="002A6BFB" w:rsidRDefault="002A6BFB">
      <w:pPr>
        <w:spacing w:before="18" w:line="260" w:lineRule="exact"/>
        <w:rPr>
          <w:sz w:val="26"/>
          <w:szCs w:val="26"/>
        </w:rPr>
      </w:pPr>
    </w:p>
    <w:p w:rsidR="002A6BFB" w:rsidRDefault="00393C83">
      <w:pPr>
        <w:spacing w:line="299" w:lineRule="auto"/>
        <w:ind w:left="114" w:right="3111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 xml:space="preserve">DE                          </w:t>
      </w:r>
      <w:r>
        <w:rPr>
          <w:rFonts w:ascii="Arial" w:eastAsia="Arial" w:hAnsi="Arial" w:cs="Arial"/>
          <w:b/>
          <w:spacing w:val="2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HRM115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VE</w:t>
      </w:r>
      <w:r>
        <w:rPr>
          <w:rFonts w:ascii="Arial" w:eastAsia="Arial" w:hAnsi="Arial" w:cs="Arial"/>
          <w:b/>
        </w:rPr>
        <w:t xml:space="preserve">L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1</w:t>
      </w:r>
      <w:proofErr w:type="spellStart"/>
      <w:r>
        <w:rPr>
          <w:rFonts w:ascii="Arial" w:eastAsia="Arial" w:hAnsi="Arial" w:cs="Arial"/>
          <w:position w:val="6"/>
          <w:sz w:val="13"/>
          <w:szCs w:val="13"/>
        </w:rPr>
        <w:t>st</w:t>
      </w:r>
      <w:proofErr w:type="spellEnd"/>
      <w:r>
        <w:rPr>
          <w:rFonts w:ascii="Arial" w:eastAsia="Arial" w:hAnsi="Arial" w:cs="Arial"/>
          <w:spacing w:val="22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 xml:space="preserve">LE                          </w:t>
      </w:r>
      <w:r>
        <w:rPr>
          <w:rFonts w:ascii="Arial" w:eastAsia="Arial" w:hAnsi="Arial" w:cs="Arial"/>
          <w:b/>
          <w:spacing w:val="38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1"/>
          <w:sz w:val="22"/>
          <w:szCs w:val="22"/>
        </w:rPr>
        <w:t>OU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 xml:space="preserve"> O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ERA</w:t>
      </w:r>
      <w:r>
        <w:rPr>
          <w:spacing w:val="2"/>
          <w:sz w:val="22"/>
          <w:szCs w:val="22"/>
        </w:rPr>
        <w:t>T</w:t>
      </w:r>
      <w:r>
        <w:rPr>
          <w:spacing w:val="-1"/>
          <w:sz w:val="22"/>
          <w:szCs w:val="22"/>
        </w:rPr>
        <w:t>OR</w:t>
      </w:r>
      <w:r>
        <w:rPr>
          <w:sz w:val="22"/>
          <w:szCs w:val="22"/>
        </w:rPr>
        <w:t xml:space="preserve">S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1"/>
          <w:sz w:val="22"/>
          <w:szCs w:val="22"/>
        </w:rPr>
        <w:t>RA</w:t>
      </w:r>
      <w:r>
        <w:rPr>
          <w:spacing w:val="1"/>
          <w:sz w:val="22"/>
          <w:szCs w:val="22"/>
        </w:rPr>
        <w:t>V</w:t>
      </w:r>
      <w:r>
        <w:rPr>
          <w:sz w:val="22"/>
          <w:szCs w:val="22"/>
        </w:rPr>
        <w:t>EL</w:t>
      </w:r>
      <w:r>
        <w:rPr>
          <w:spacing w:val="-1"/>
          <w:sz w:val="22"/>
          <w:szCs w:val="22"/>
        </w:rPr>
        <w:t xml:space="preserve"> AG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C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 xml:space="preserve">ES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Y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 xml:space="preserve">E                           </w:t>
      </w:r>
      <w:r>
        <w:rPr>
          <w:rFonts w:ascii="Arial" w:eastAsia="Arial" w:hAnsi="Arial" w:cs="Arial"/>
          <w:b/>
          <w:spacing w:val="19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Core</w:t>
      </w:r>
    </w:p>
    <w:p w:rsidR="002A6BFB" w:rsidRDefault="00393C83">
      <w:pPr>
        <w:spacing w:before="1"/>
        <w:ind w:left="114"/>
        <w:rPr>
          <w:sz w:val="22"/>
          <w:szCs w:val="22"/>
        </w:rPr>
      </w:pPr>
      <w:r>
        <w:rPr>
          <w:rFonts w:ascii="Arial" w:eastAsia="Arial" w:hAnsi="Arial" w:cs="Arial"/>
          <w:b/>
          <w:position w:val="1"/>
        </w:rPr>
        <w:t>L</w:t>
      </w:r>
      <w:r>
        <w:rPr>
          <w:rFonts w:ascii="Arial" w:eastAsia="Arial" w:hAnsi="Arial" w:cs="Arial"/>
          <w:b/>
          <w:spacing w:val="-1"/>
          <w:position w:val="1"/>
        </w:rPr>
        <w:t>E</w:t>
      </w:r>
      <w:r>
        <w:rPr>
          <w:rFonts w:ascii="Arial" w:eastAsia="Arial" w:hAnsi="Arial" w:cs="Arial"/>
          <w:b/>
          <w:position w:val="1"/>
        </w:rPr>
        <w:t>C</w:t>
      </w:r>
      <w:r>
        <w:rPr>
          <w:rFonts w:ascii="Arial" w:eastAsia="Arial" w:hAnsi="Arial" w:cs="Arial"/>
          <w:b/>
          <w:spacing w:val="3"/>
          <w:position w:val="1"/>
        </w:rPr>
        <w:t>T</w:t>
      </w:r>
      <w:r>
        <w:rPr>
          <w:rFonts w:ascii="Arial" w:eastAsia="Arial" w:hAnsi="Arial" w:cs="Arial"/>
          <w:b/>
          <w:position w:val="1"/>
        </w:rPr>
        <w:t xml:space="preserve">URER(S)                            </w:t>
      </w:r>
      <w:r>
        <w:rPr>
          <w:rFonts w:ascii="Arial" w:eastAsia="Arial" w:hAnsi="Arial" w:cs="Arial"/>
          <w:b/>
          <w:spacing w:val="36"/>
          <w:position w:val="1"/>
        </w:rPr>
        <w:t xml:space="preserve"> </w:t>
      </w:r>
      <w:proofErr w:type="spellStart"/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eca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.Ö</w:t>
      </w:r>
      <w:r>
        <w:rPr>
          <w:spacing w:val="-3"/>
          <w:sz w:val="22"/>
          <w:szCs w:val="22"/>
        </w:rPr>
        <w:t>Z</w:t>
      </w:r>
      <w:r>
        <w:rPr>
          <w:spacing w:val="1"/>
          <w:sz w:val="22"/>
          <w:szCs w:val="22"/>
        </w:rPr>
        <w:t>K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</w:p>
    <w:p w:rsidR="002A6BFB" w:rsidRDefault="00393C83">
      <w:pPr>
        <w:spacing w:before="62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CREDIT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 xml:space="preserve">E                          </w:t>
      </w:r>
      <w:r>
        <w:rPr>
          <w:rFonts w:ascii="Arial" w:eastAsia="Arial" w:hAnsi="Arial" w:cs="Arial"/>
          <w:b/>
          <w:spacing w:val="30"/>
        </w:rPr>
        <w:t xml:space="preserve"> </w:t>
      </w:r>
      <w:r>
        <w:rPr>
          <w:rFonts w:ascii="Arial" w:eastAsia="Arial" w:hAnsi="Arial" w:cs="Arial"/>
        </w:rPr>
        <w:t xml:space="preserve">3                            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5</w:t>
      </w:r>
    </w:p>
    <w:p w:rsidR="002A6BFB" w:rsidRDefault="00393C83" w:rsidP="001E096A">
      <w:pPr>
        <w:spacing w:before="60" w:line="303" w:lineRule="auto"/>
        <w:ind w:left="114" w:right="692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                      </w:t>
      </w:r>
      <w:r>
        <w:rPr>
          <w:rFonts w:ascii="Arial" w:eastAsia="Arial" w:hAnsi="Arial" w:cs="Arial"/>
          <w:b/>
          <w:spacing w:val="42"/>
        </w:rPr>
        <w:t xml:space="preserve"> </w:t>
      </w:r>
      <w:r>
        <w:rPr>
          <w:rFonts w:ascii="Arial" w:eastAsia="Arial" w:hAnsi="Arial" w:cs="Arial"/>
        </w:rPr>
        <w:t xml:space="preserve">None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                        </w:t>
      </w:r>
      <w:r>
        <w:rPr>
          <w:rFonts w:ascii="Arial" w:eastAsia="Arial" w:hAnsi="Arial" w:cs="Arial"/>
          <w:b/>
          <w:spacing w:val="42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</w:rPr>
        <w:t>DU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 xml:space="preserve">E           </w:t>
      </w:r>
      <w:r>
        <w:rPr>
          <w:rFonts w:ascii="Arial" w:eastAsia="Arial" w:hAnsi="Arial" w:cs="Arial"/>
          <w:b/>
          <w:spacing w:val="39"/>
        </w:rPr>
        <w:t xml:space="preserve"> </w:t>
      </w:r>
      <w:r>
        <w:rPr>
          <w:rFonts w:ascii="Arial" w:eastAsia="Arial" w:hAnsi="Arial" w:cs="Arial"/>
        </w:rPr>
        <w:t xml:space="preserve">14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  <w:r w:rsidR="001E096A">
        <w:rPr>
          <w:rFonts w:ascii="Arial" w:eastAsia="Arial" w:hAnsi="Arial" w:cs="Arial"/>
        </w:rPr>
        <w:t xml:space="preserve"> </w:t>
      </w:r>
    </w:p>
    <w:p w:rsidR="002A6BFB" w:rsidRDefault="00393C83">
      <w:pPr>
        <w:spacing w:before="58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8"/>
        </w:rPr>
        <w:t>T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OG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RI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:rsidR="002A6BFB" w:rsidRDefault="00393C83">
      <w:pPr>
        <w:spacing w:before="3" w:line="240" w:lineRule="exact"/>
        <w:ind w:left="114" w:right="66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r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el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</w:t>
      </w:r>
      <w:r>
        <w:rPr>
          <w:sz w:val="22"/>
          <w:szCs w:val="22"/>
        </w:rPr>
        <w:t>enc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es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one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ost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po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ch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ou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sm</w:t>
      </w:r>
      <w:r>
        <w:rPr>
          <w:spacing w:val="2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s.</w:t>
      </w:r>
      <w:r>
        <w:rPr>
          <w:spacing w:val="24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cou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</w:t>
      </w:r>
      <w:r>
        <w:rPr>
          <w:spacing w:val="2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p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ur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,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>g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up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our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ng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</w:p>
    <w:p w:rsidR="002A6BFB" w:rsidRDefault="00393C83">
      <w:pPr>
        <w:spacing w:before="1" w:line="237" w:lineRule="auto"/>
        <w:ind w:left="114" w:right="1049"/>
        <w:rPr>
          <w:sz w:val="24"/>
          <w:szCs w:val="24"/>
        </w:rPr>
      </w:pP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och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,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ns 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 ad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n ,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ns on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of</w:t>
      </w:r>
      <w:r>
        <w:rPr>
          <w:spacing w:val="-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r>
        <w:rPr>
          <w:spacing w:val="-2"/>
          <w:sz w:val="22"/>
          <w:szCs w:val="22"/>
        </w:rPr>
        <w:t>g</w:t>
      </w:r>
      <w:r>
        <w:rPr>
          <w:spacing w:val="7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al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d.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 xml:space="preserve"> 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ts of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ions and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of</w:t>
      </w:r>
    </w:p>
    <w:p w:rsidR="002A6BFB" w:rsidRDefault="00393C83">
      <w:pPr>
        <w:spacing w:before="1"/>
        <w:ind w:left="114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prod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2A6BFB" w:rsidRDefault="00393C83">
      <w:pPr>
        <w:spacing w:before="63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&amp;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J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</w:p>
    <w:p w:rsidR="002A6BFB" w:rsidRDefault="00393C83">
      <w:pPr>
        <w:spacing w:before="3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.</w:t>
      </w:r>
    </w:p>
    <w:p w:rsidR="002A6BFB" w:rsidRDefault="002A6BFB">
      <w:pPr>
        <w:spacing w:before="8" w:line="280" w:lineRule="exact"/>
        <w:rPr>
          <w:sz w:val="28"/>
          <w:szCs w:val="28"/>
        </w:rPr>
      </w:pP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NING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</w:rPr>
        <w:t>(C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PE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NCE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)</w:t>
      </w:r>
    </w:p>
    <w:p w:rsidR="002A6BFB" w:rsidRDefault="002A6BFB">
      <w:pPr>
        <w:spacing w:before="8" w:line="220" w:lineRule="exact"/>
        <w:rPr>
          <w:sz w:val="22"/>
          <w:szCs w:val="22"/>
        </w:rPr>
      </w:pP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</w:rPr>
        <w:t>kn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led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</w:rPr>
        <w:t>unde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:</w:t>
      </w:r>
    </w:p>
    <w:p w:rsidR="002A6BFB" w:rsidRDefault="00393C83">
      <w:pPr>
        <w:spacing w:before="3"/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erato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s</w:t>
      </w:r>
    </w:p>
    <w:p w:rsidR="002A6BFB" w:rsidRDefault="00393C83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</w:p>
    <w:p w:rsidR="002A6BFB" w:rsidRDefault="00393C83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es</w:t>
      </w:r>
    </w:p>
    <w:p w:rsidR="002A6BFB" w:rsidRDefault="002A6BFB">
      <w:pPr>
        <w:spacing w:before="8" w:line="220" w:lineRule="exact"/>
        <w:rPr>
          <w:sz w:val="22"/>
          <w:szCs w:val="22"/>
        </w:rPr>
      </w:pP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heir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  <w:spacing w:val="2"/>
        </w:rPr>
        <w:t>il</w:t>
      </w:r>
      <w:r>
        <w:rPr>
          <w:rFonts w:ascii="Arial" w:eastAsia="Arial" w:hAnsi="Arial" w:cs="Arial"/>
          <w:b/>
        </w:rPr>
        <w:t>ls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</w:rPr>
        <w:t>:</w:t>
      </w:r>
    </w:p>
    <w:p w:rsidR="002A6BFB" w:rsidRDefault="00393C83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</w:p>
    <w:p w:rsidR="002A6BFB" w:rsidRDefault="00393C83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es</w:t>
      </w:r>
    </w:p>
    <w:p w:rsidR="002A6BFB" w:rsidRDefault="002A6BFB">
      <w:pPr>
        <w:spacing w:before="9" w:line="220" w:lineRule="exact"/>
        <w:rPr>
          <w:sz w:val="22"/>
          <w:szCs w:val="22"/>
        </w:rPr>
      </w:pP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encies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:</w:t>
      </w:r>
    </w:p>
    <w:p w:rsidR="002A6BFB" w:rsidRDefault="00393C83">
      <w:pPr>
        <w:spacing w:before="3"/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orat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</w:p>
    <w:p w:rsidR="002A6BFB" w:rsidRDefault="00393C83">
      <w:pPr>
        <w:spacing w:line="220" w:lineRule="exact"/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bra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:rsidR="002A6BFB" w:rsidRDefault="002A6BFB">
      <w:pPr>
        <w:spacing w:line="200" w:lineRule="exact"/>
      </w:pPr>
    </w:p>
    <w:p w:rsidR="002A6BFB" w:rsidRDefault="002A6BFB">
      <w:pPr>
        <w:spacing w:line="200" w:lineRule="exact"/>
      </w:pPr>
    </w:p>
    <w:p w:rsidR="002A6BFB" w:rsidRDefault="002A6BFB">
      <w:pPr>
        <w:spacing w:before="9" w:line="280" w:lineRule="exact"/>
        <w:rPr>
          <w:sz w:val="28"/>
          <w:szCs w:val="28"/>
        </w:rPr>
      </w:pP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VE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2"/>
        </w:rPr>
        <w:t>RI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A</w:t>
      </w:r>
    </w:p>
    <w:p w:rsidR="002A6BFB" w:rsidRDefault="00393C83">
      <w:pPr>
        <w:spacing w:before="3"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gra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cr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i</w:t>
      </w:r>
      <w:r>
        <w:rPr>
          <w:rFonts w:ascii="Arial" w:eastAsia="Arial" w:hAnsi="Arial" w:cs="Arial"/>
          <w:position w:val="-1"/>
        </w:rPr>
        <w:t>s us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v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4"/>
          <w:position w:val="-1"/>
        </w:rPr>
        <w:t>t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133"/>
        <w:gridCol w:w="1136"/>
      </w:tblGrid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4.0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84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3.7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3.0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2.7</w:t>
            </w:r>
          </w:p>
        </w:tc>
      </w:tr>
      <w:tr w:rsidR="002A6BFB">
        <w:trPr>
          <w:trHeight w:hRule="exact" w:val="241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65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62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2.0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1.7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56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53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1.0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0.7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  <w:tr w:rsidR="002A6BFB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</w:tbl>
    <w:p w:rsidR="002A6BFB" w:rsidRDefault="002A6BFB">
      <w:pPr>
        <w:spacing w:before="6" w:line="180" w:lineRule="exact"/>
        <w:rPr>
          <w:sz w:val="18"/>
          <w:szCs w:val="18"/>
        </w:rPr>
      </w:pPr>
    </w:p>
    <w:p w:rsidR="002A6BFB" w:rsidRDefault="00393C83">
      <w:pPr>
        <w:spacing w:before="34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Detai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ab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Grading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ite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ia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be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xplained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e/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s.</w:t>
      </w:r>
    </w:p>
    <w:p w:rsidR="002A6BFB" w:rsidRDefault="002A6BFB">
      <w:pPr>
        <w:spacing w:before="11" w:line="280" w:lineRule="exact"/>
        <w:rPr>
          <w:sz w:val="28"/>
          <w:szCs w:val="28"/>
        </w:rPr>
      </w:pP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L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HIP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</w:rPr>
        <w:t>TH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2A6BFB" w:rsidRDefault="00393C83">
      <w:pPr>
        <w:spacing w:before="3"/>
        <w:ind w:left="114" w:right="487"/>
        <w:rPr>
          <w:rFonts w:ascii="Arial" w:eastAsia="Arial" w:hAnsi="Arial" w:cs="Arial"/>
        </w:rPr>
        <w:sectPr w:rsidR="002A6B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620" w:right="340" w:bottom="280" w:left="640" w:header="720" w:footer="720" w:gutter="0"/>
          <w:cols w:space="720"/>
        </w:sect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st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0"/>
        </w:rPr>
        <w:t>t</w:t>
      </w:r>
      <w:r>
        <w:rPr>
          <w:rFonts w:ascii="Arial" w:eastAsia="Arial" w:hAnsi="Arial" w:cs="Arial"/>
        </w:rPr>
        <w:t>.</w:t>
      </w:r>
    </w:p>
    <w:p w:rsidR="002A6BFB" w:rsidRDefault="00393C83">
      <w:pPr>
        <w:spacing w:before="64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RNING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HING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</w:p>
    <w:p w:rsidR="002A6BFB" w:rsidRDefault="00393C83">
      <w:pPr>
        <w:spacing w:before="3"/>
        <w:ind w:left="114" w:right="1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proofErr w:type="spellStart"/>
      <w:r>
        <w:rPr>
          <w:rFonts w:ascii="Arial" w:eastAsia="Arial" w:hAnsi="Arial" w:cs="Arial"/>
        </w:rPr>
        <w:t>pra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proofErr w:type="spellEnd"/>
      <w:r>
        <w:rPr>
          <w:rFonts w:ascii="Arial" w:eastAsia="Arial" w:hAnsi="Arial" w:cs="Arial"/>
        </w:rPr>
        <w:t>.</w:t>
      </w:r>
    </w:p>
    <w:p w:rsidR="002A6BFB" w:rsidRDefault="002A6BFB">
      <w:pPr>
        <w:spacing w:before="8" w:line="280" w:lineRule="exact"/>
        <w:rPr>
          <w:sz w:val="28"/>
          <w:szCs w:val="28"/>
        </w:rPr>
      </w:pP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2"/>
        </w:rPr>
        <w:t>A</w:t>
      </w:r>
      <w:r>
        <w:rPr>
          <w:rFonts w:ascii="Arial" w:eastAsia="Arial" w:hAnsi="Arial" w:cs="Arial"/>
          <w:b/>
          <w:spacing w:val="1"/>
        </w:rPr>
        <w:t>SS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</w:p>
    <w:p w:rsidR="002A6BFB" w:rsidRDefault="00393C83">
      <w:pPr>
        <w:spacing w:before="3"/>
        <w:ind w:left="16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t</w:t>
      </w:r>
      <w:r>
        <w:rPr>
          <w:rFonts w:ascii="Arial" w:eastAsia="Arial" w:hAnsi="Arial" w:cs="Arial"/>
          <w:w w:val="99"/>
        </w:rPr>
        <w:t>erm</w:t>
      </w:r>
      <w:r>
        <w:rPr>
          <w:rFonts w:ascii="Arial" w:eastAsia="Arial" w:hAnsi="Arial" w:cs="Arial"/>
          <w:spacing w:val="-41"/>
        </w:rPr>
        <w:t xml:space="preserve"> </w:t>
      </w:r>
      <w:r>
        <w:rPr>
          <w:rFonts w:ascii="Arial" w:eastAsia="Arial" w:hAnsi="Arial" w:cs="Arial"/>
        </w:rPr>
        <w:t>.</w:t>
      </w:r>
    </w:p>
    <w:p w:rsidR="002A6BFB" w:rsidRDefault="002A6BFB">
      <w:pPr>
        <w:spacing w:before="6" w:line="280" w:lineRule="exact"/>
        <w:rPr>
          <w:sz w:val="28"/>
          <w:szCs w:val="28"/>
        </w:rPr>
      </w:pP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SS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NT</w:t>
      </w:r>
    </w:p>
    <w:p w:rsidR="002A6BFB" w:rsidRDefault="00393C83">
      <w:pPr>
        <w:spacing w:before="3"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as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4"/>
          <w:position w:val="-1"/>
        </w:rPr>
        <w:t>y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1"/>
        <w:gridCol w:w="1844"/>
      </w:tblGrid>
      <w:tr w:rsidR="002A6BFB">
        <w:trPr>
          <w:trHeight w:hRule="exact" w:val="240"/>
        </w:trPr>
        <w:tc>
          <w:tcPr>
            <w:tcW w:w="3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ch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iq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eig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t</w:t>
            </w:r>
          </w:p>
        </w:tc>
      </w:tr>
      <w:tr w:rsidR="002A6BFB">
        <w:trPr>
          <w:trHeight w:hRule="exact" w:val="240"/>
        </w:trPr>
        <w:tc>
          <w:tcPr>
            <w:tcW w:w="3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35%</w:t>
            </w:r>
          </w:p>
        </w:tc>
      </w:tr>
      <w:tr w:rsidR="002A6BFB">
        <w:trPr>
          <w:trHeight w:hRule="exact" w:val="240"/>
        </w:trPr>
        <w:tc>
          <w:tcPr>
            <w:tcW w:w="3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25%</w:t>
            </w:r>
          </w:p>
        </w:tc>
      </w:tr>
      <w:tr w:rsidR="002A6BFB">
        <w:trPr>
          <w:trHeight w:hRule="exact" w:val="286"/>
        </w:trPr>
        <w:tc>
          <w:tcPr>
            <w:tcW w:w="3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stu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35%</w:t>
            </w:r>
          </w:p>
        </w:tc>
      </w:tr>
      <w:tr w:rsidR="002A6BFB">
        <w:trPr>
          <w:trHeight w:hRule="exact" w:val="242"/>
        </w:trPr>
        <w:tc>
          <w:tcPr>
            <w:tcW w:w="3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2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5%</w:t>
            </w:r>
          </w:p>
        </w:tc>
      </w:tr>
    </w:tbl>
    <w:p w:rsidR="002A6BFB" w:rsidRDefault="002A6BFB">
      <w:pPr>
        <w:spacing w:before="6" w:line="240" w:lineRule="exact"/>
        <w:rPr>
          <w:sz w:val="24"/>
          <w:szCs w:val="24"/>
        </w:rPr>
      </w:pPr>
    </w:p>
    <w:p w:rsidR="002A6BFB" w:rsidRDefault="00393C83">
      <w:pPr>
        <w:spacing w:before="34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TT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5"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CE</w:t>
      </w:r>
    </w:p>
    <w:p w:rsidR="002A6BFB" w:rsidRDefault="00393C83">
      <w:pPr>
        <w:spacing w:before="3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graded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.</w:t>
      </w:r>
    </w:p>
    <w:p w:rsidR="002A6BFB" w:rsidRDefault="002A6BFB">
      <w:pPr>
        <w:spacing w:before="8" w:line="280" w:lineRule="exact"/>
        <w:rPr>
          <w:sz w:val="28"/>
          <w:szCs w:val="28"/>
        </w:rPr>
      </w:pP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EX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1"/>
        </w:rPr>
        <w:t>OO</w:t>
      </w:r>
      <w:r>
        <w:rPr>
          <w:rFonts w:ascii="Arial" w:eastAsia="Arial" w:hAnsi="Arial" w:cs="Arial"/>
          <w:b/>
        </w:rPr>
        <w:t>K/S</w:t>
      </w: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e(1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98-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th</w:t>
      </w:r>
      <w:proofErr w:type="spellEnd"/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“</w:t>
      </w:r>
    </w:p>
    <w:p w:rsidR="002A6BFB" w:rsidRDefault="002A6BFB">
      <w:pPr>
        <w:spacing w:before="9" w:line="120" w:lineRule="exact"/>
        <w:rPr>
          <w:sz w:val="12"/>
          <w:szCs w:val="12"/>
        </w:rPr>
      </w:pPr>
    </w:p>
    <w:p w:rsidR="002A6BFB" w:rsidRDefault="002A6BFB">
      <w:pPr>
        <w:spacing w:line="200" w:lineRule="exact"/>
      </w:pPr>
    </w:p>
    <w:p w:rsidR="002A6BFB" w:rsidRDefault="002A6BFB">
      <w:pPr>
        <w:spacing w:line="200" w:lineRule="exact"/>
      </w:pPr>
    </w:p>
    <w:p w:rsidR="002A6BFB" w:rsidRDefault="00393C83">
      <w:pPr>
        <w:ind w:left="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eferenc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:</w:t>
      </w:r>
    </w:p>
    <w:p w:rsidR="002A6BFB" w:rsidRDefault="00393C83">
      <w:pPr>
        <w:spacing w:before="63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C.J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2-S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n)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 xml:space="preserve">“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Tour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tore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)</w:t>
      </w:r>
    </w:p>
    <w:p w:rsidR="002A6BFB" w:rsidRDefault="002A6BFB">
      <w:pPr>
        <w:spacing w:before="6" w:line="280" w:lineRule="exact"/>
        <w:rPr>
          <w:sz w:val="28"/>
          <w:szCs w:val="28"/>
        </w:rPr>
      </w:pPr>
    </w:p>
    <w:p w:rsidR="002A6BFB" w:rsidRDefault="00393C83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SE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FF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D</w:t>
      </w:r>
    </w:p>
    <w:p w:rsidR="002A6BFB" w:rsidRDefault="00393C83">
      <w:pPr>
        <w:spacing w:before="3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</w:p>
    <w:p w:rsidR="002A6BFB" w:rsidRDefault="002A6BFB">
      <w:pPr>
        <w:spacing w:before="5" w:line="140" w:lineRule="exact"/>
        <w:rPr>
          <w:sz w:val="15"/>
          <w:szCs w:val="15"/>
        </w:rPr>
      </w:pPr>
    </w:p>
    <w:p w:rsidR="002A6BFB" w:rsidRDefault="002A6BFB">
      <w:pPr>
        <w:spacing w:line="200" w:lineRule="exact"/>
      </w:pPr>
    </w:p>
    <w:p w:rsidR="002A6BFB" w:rsidRDefault="002A6BFB">
      <w:pPr>
        <w:spacing w:line="200" w:lineRule="exact"/>
      </w:pPr>
    </w:p>
    <w:p w:rsidR="002A6BFB" w:rsidRDefault="002A6BFB">
      <w:pPr>
        <w:spacing w:line="200" w:lineRule="exact"/>
      </w:pPr>
    </w:p>
    <w:p w:rsidR="002A6BFB" w:rsidRDefault="002A6BFB">
      <w:pPr>
        <w:spacing w:line="200" w:lineRule="exact"/>
      </w:pPr>
    </w:p>
    <w:p w:rsidR="002A6BFB" w:rsidRDefault="00393C83">
      <w:pPr>
        <w:ind w:left="114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C</w:t>
      </w:r>
      <w:r>
        <w:rPr>
          <w:b/>
          <w:spacing w:val="1"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NTEN</w:t>
      </w:r>
      <w:r>
        <w:rPr>
          <w:b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&amp;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C</w:t>
      </w:r>
      <w:r>
        <w:rPr>
          <w:b/>
          <w:spacing w:val="1"/>
          <w:sz w:val="22"/>
          <w:szCs w:val="22"/>
        </w:rPr>
        <w:t>H</w:t>
      </w:r>
      <w:r>
        <w:rPr>
          <w:b/>
          <w:spacing w:val="-1"/>
          <w:sz w:val="22"/>
          <w:szCs w:val="22"/>
        </w:rPr>
        <w:t>EDUL</w:t>
      </w:r>
      <w:r>
        <w:rPr>
          <w:b/>
          <w:sz w:val="22"/>
          <w:szCs w:val="22"/>
        </w:rPr>
        <w:t>E</w:t>
      </w:r>
    </w:p>
    <w:p w:rsidR="002A6BFB" w:rsidRDefault="00E54CF4">
      <w:pPr>
        <w:spacing w:line="240" w:lineRule="exact"/>
        <w:ind w:left="114"/>
        <w:rPr>
          <w:sz w:val="22"/>
          <w:szCs w:val="22"/>
        </w:rPr>
        <w:sectPr w:rsidR="002A6BFB">
          <w:pgSz w:w="11920" w:h="16840"/>
          <w:pgMar w:top="1400" w:right="640" w:bottom="280" w:left="640" w:header="720" w:footer="720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.15pt;margin-top:12.2pt;width:497.8pt;height:244.8pt;z-index:-119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11"/>
                    <w:gridCol w:w="5423"/>
                    <w:gridCol w:w="1980"/>
                  </w:tblGrid>
                  <w:tr w:rsidR="002A6BFB">
                    <w:trPr>
                      <w:trHeight w:hRule="exact" w:val="355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ind w:left="901" w:right="90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pacing w:val="-1"/>
                            <w:sz w:val="22"/>
                            <w:szCs w:val="22"/>
                          </w:rPr>
                          <w:t>DATE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ind w:left="2252" w:right="2254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pacing w:val="-1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b/>
                            <w:spacing w:val="2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>ICS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ind w:left="45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pacing w:val="-1"/>
                            <w:sz w:val="22"/>
                            <w:szCs w:val="22"/>
                          </w:rPr>
                          <w:t>READ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>ING</w:t>
                        </w:r>
                      </w:p>
                    </w:tc>
                  </w:tr>
                  <w:tr w:rsidR="002A6BFB">
                    <w:trPr>
                      <w:trHeight w:hRule="exact" w:val="353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227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 1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20" w:lineRule="exact"/>
                          <w:ind w:left="167"/>
                        </w:pPr>
                        <w:r>
                          <w:rPr>
                            <w:spacing w:val="1"/>
                          </w:rPr>
                          <w:t>I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tr</w:t>
                        </w:r>
                        <w:r>
                          <w:rPr>
                            <w:spacing w:val="1"/>
                          </w:rPr>
                          <w:t>od</w:t>
                        </w:r>
                        <w:r>
                          <w:rPr>
                            <w:spacing w:val="-1"/>
                          </w:rPr>
                          <w:t>u</w:t>
                        </w:r>
                        <w:r>
                          <w:t>cti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t>n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3"/>
                          </w:rPr>
                          <w:t>T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rPr>
                            <w:spacing w:val="-1"/>
                          </w:rPr>
                          <w:t>u</w:t>
                        </w:r>
                        <w:r>
                          <w:t>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1"/>
                          </w:rPr>
                          <w:t>p</w:t>
                        </w:r>
                        <w:r>
                          <w:t>e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ati</w:t>
                        </w:r>
                        <w:r>
                          <w:rPr>
                            <w:spacing w:val="-1"/>
                          </w:rPr>
                          <w:t>on</w:t>
                        </w:r>
                        <w:r>
                          <w:t>.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hap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</w:tr>
                  <w:tr w:rsidR="002A6BFB">
                    <w:trPr>
                      <w:trHeight w:hRule="exact" w:val="274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20" w:lineRule="exact"/>
                          <w:ind w:left="167"/>
                        </w:pPr>
                        <w:r>
                          <w:t>M</w:t>
                        </w:r>
                        <w:r>
                          <w:rPr>
                            <w:spacing w:val="1"/>
                          </w:rPr>
                          <w:t>a</w:t>
                        </w:r>
                        <w: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</w:t>
                        </w:r>
                        <w:r>
                          <w:t>at</w:t>
                        </w:r>
                        <w:r>
                          <w:rPr>
                            <w:spacing w:val="3"/>
                          </w:rPr>
                          <w:t>e</w:t>
                        </w:r>
                        <w:r>
                          <w:rPr>
                            <w:spacing w:val="-1"/>
                          </w:rPr>
                          <w:t>g</w:t>
                        </w:r>
                        <w:r>
                          <w:rPr>
                            <w:spacing w:val="1"/>
                          </w:rPr>
                          <w:t>ori</w:t>
                        </w:r>
                        <w:r>
                          <w:t>es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t>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3"/>
                          </w:rPr>
                          <w:t>T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rPr>
                            <w:spacing w:val="-1"/>
                          </w:rPr>
                          <w:t>u</w:t>
                        </w:r>
                        <w:r>
                          <w:t>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1"/>
                          </w:rPr>
                          <w:t>p</w:t>
                        </w:r>
                        <w:r>
                          <w:t>e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at</w:t>
                        </w:r>
                        <w:r>
                          <w:rPr>
                            <w:spacing w:val="1"/>
                          </w:rPr>
                          <w:t>or</w:t>
                        </w:r>
                        <w:r>
                          <w:rPr>
                            <w:spacing w:val="-1"/>
                          </w:rPr>
                          <w:t>s</w:t>
                        </w:r>
                        <w:r>
                          <w:t>.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hap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</w:tr>
                  <w:tr w:rsidR="002A6BFB">
                    <w:trPr>
                      <w:trHeight w:hRule="exact" w:val="353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20" w:lineRule="exact"/>
                          <w:ind w:left="167"/>
                        </w:pPr>
                        <w:r>
                          <w:rPr>
                            <w:spacing w:val="3"/>
                          </w:rPr>
                          <w:t>T</w:t>
                        </w:r>
                        <w:r>
                          <w:rPr>
                            <w:spacing w:val="-1"/>
                          </w:rPr>
                          <w:t>h</w:t>
                        </w:r>
                        <w:r>
                          <w:t>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"/>
                          </w:rPr>
                          <w:t>v</w:t>
                        </w:r>
                        <w:r>
                          <w:t>el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rPr>
                            <w:spacing w:val="3"/>
                          </w:rPr>
                          <w:t>p</w:t>
                        </w:r>
                        <w:r>
                          <w:rPr>
                            <w:spacing w:val="-4"/>
                          </w:rPr>
                          <w:t>m</w:t>
                        </w:r>
                        <w:r>
                          <w:t>e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t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4"/>
                          </w:rPr>
                          <w:t>o</w:t>
                        </w:r>
                        <w:r>
                          <w:t>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3"/>
                          </w:rPr>
                          <w:t>T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rPr>
                            <w:spacing w:val="-1"/>
                          </w:rPr>
                          <w:t>u</w:t>
                        </w:r>
                        <w:r>
                          <w:t>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1"/>
                          </w:rPr>
                          <w:t>p</w:t>
                        </w:r>
                        <w:r>
                          <w:t>e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ati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g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3"/>
                          </w:rPr>
                          <w:t>a</w:t>
                        </w:r>
                        <w:r>
                          <w:t>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a </w:t>
                        </w:r>
                        <w:r>
                          <w:rPr>
                            <w:spacing w:val="1"/>
                          </w:rPr>
                          <w:t>B</w:t>
                        </w:r>
                        <w:r>
                          <w:rPr>
                            <w:spacing w:val="-1"/>
                          </w:rPr>
                          <w:t>us</w:t>
                        </w:r>
                        <w:r>
                          <w:rPr>
                            <w:spacing w:val="2"/>
                          </w:rPr>
                          <w:t>i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e</w:t>
                        </w:r>
                        <w:r>
                          <w:rPr>
                            <w:spacing w:val="2"/>
                          </w:rPr>
                          <w:t>s</w:t>
                        </w:r>
                        <w:r>
                          <w:rPr>
                            <w:spacing w:val="-1"/>
                          </w:rPr>
                          <w:t>s</w:t>
                        </w:r>
                        <w:r>
                          <w:t>.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hap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</w:tr>
                  <w:tr w:rsidR="002A6BFB">
                    <w:trPr>
                      <w:trHeight w:hRule="exact" w:val="274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20" w:lineRule="exact"/>
                          <w:ind w:left="167"/>
                        </w:pPr>
                        <w:r>
                          <w:rPr>
                            <w:spacing w:val="2"/>
                          </w:rPr>
                          <w:t>P</w:t>
                        </w:r>
                        <w:r>
                          <w:rPr>
                            <w:spacing w:val="-1"/>
                          </w:rPr>
                          <w:t>u</w:t>
                        </w:r>
                        <w:r>
                          <w:t>tting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3"/>
                          </w:rPr>
                          <w:t>T</w:t>
                        </w:r>
                        <w:r>
                          <w:rPr>
                            <w:spacing w:val="-1"/>
                          </w:rPr>
                          <w:t>h</w:t>
                        </w:r>
                        <w:r>
                          <w:t>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2"/>
                          </w:rPr>
                          <w:t>P</w:t>
                        </w:r>
                        <w:r>
                          <w:t>a</w:t>
                        </w:r>
                        <w:r>
                          <w:rPr>
                            <w:spacing w:val="1"/>
                          </w:rPr>
                          <w:t>c</w:t>
                        </w:r>
                        <w:r>
                          <w:rPr>
                            <w:spacing w:val="-1"/>
                          </w:rPr>
                          <w:t>k</w:t>
                        </w:r>
                        <w:r>
                          <w:t>a</w:t>
                        </w:r>
                        <w:r>
                          <w:rPr>
                            <w:spacing w:val="-1"/>
                          </w:rPr>
                          <w:t>g</w:t>
                        </w:r>
                        <w:r>
                          <w:t>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rPr>
                            <w:spacing w:val="-1"/>
                          </w:rPr>
                          <w:t>g</w:t>
                        </w:r>
                        <w:r>
                          <w:t>e</w:t>
                        </w:r>
                        <w:r>
                          <w:rPr>
                            <w:spacing w:val="2"/>
                          </w:rPr>
                          <w:t>t</w:t>
                        </w:r>
                        <w:r>
                          <w:rPr>
                            <w:spacing w:val="-1"/>
                          </w:rPr>
                          <w:t>h</w:t>
                        </w:r>
                        <w:r>
                          <w:t>e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.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hap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2A6BFB">
                    <w:trPr>
                      <w:trHeight w:hRule="exact" w:val="274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20" w:lineRule="exact"/>
                          <w:ind w:left="167"/>
                        </w:pPr>
                        <w:r>
                          <w:rPr>
                            <w:spacing w:val="-1"/>
                          </w:rPr>
                          <w:t>C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tra</w:t>
                        </w:r>
                        <w:r>
                          <w:rPr>
                            <w:spacing w:val="1"/>
                          </w:rPr>
                          <w:t>c</w:t>
                        </w:r>
                        <w:r>
                          <w:t>t</w:t>
                        </w:r>
                        <w:r>
                          <w:rPr>
                            <w:spacing w:val="2"/>
                          </w:rPr>
                          <w:t>i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g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3"/>
                          </w:rPr>
                          <w:t>o</w:t>
                        </w:r>
                        <w:r>
                          <w:t>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1"/>
                          </w:rPr>
                          <w:t>B</w:t>
                        </w:r>
                        <w:r>
                          <w:t>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</w:t>
                        </w:r>
                        <w:r>
                          <w:rPr>
                            <w:spacing w:val="1"/>
                          </w:rPr>
                          <w:t>p</w:t>
                        </w:r>
                        <w:r>
                          <w:t>a</w:t>
                        </w:r>
                        <w:r>
                          <w:rPr>
                            <w:spacing w:val="1"/>
                          </w:rPr>
                          <w:t>c</w:t>
                        </w:r>
                        <w:r>
                          <w:t>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1"/>
                          </w:rPr>
                          <w:t>n</w:t>
                        </w:r>
                        <w:r>
                          <w:t>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Fl</w:t>
                        </w:r>
                        <w:r>
                          <w:rPr>
                            <w:spacing w:val="-1"/>
                          </w:rPr>
                          <w:t>i</w:t>
                        </w:r>
                        <w:r>
                          <w:rPr>
                            <w:spacing w:val="1"/>
                          </w:rPr>
                          <w:t>g</w:t>
                        </w:r>
                        <w:r>
                          <w:rPr>
                            <w:spacing w:val="-1"/>
                          </w:rPr>
                          <w:t>h</w:t>
                        </w:r>
                        <w:r>
                          <w:t>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1"/>
                          </w:rPr>
                          <w:t>a</w:t>
                        </w:r>
                        <w:r>
                          <w:t>ts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hap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2A6BFB">
                    <w:trPr>
                      <w:trHeight w:hRule="exact" w:val="271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20" w:lineRule="exact"/>
                          <w:ind w:left="167"/>
                        </w:pPr>
                        <w:r>
                          <w:rPr>
                            <w:spacing w:val="3"/>
                          </w:rPr>
                          <w:t>T</w:t>
                        </w:r>
                        <w:r>
                          <w:rPr>
                            <w:spacing w:val="-1"/>
                          </w:rPr>
                          <w:t>h</w:t>
                        </w:r>
                        <w:r>
                          <w:t>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3"/>
                          </w:rPr>
                          <w:t>T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rPr>
                            <w:spacing w:val="-1"/>
                          </w:rPr>
                          <w:t>u</w:t>
                        </w:r>
                        <w:r>
                          <w:t>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1"/>
                          </w:rPr>
                          <w:t>p</w:t>
                        </w:r>
                        <w:r>
                          <w:t>e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at</w:t>
                        </w:r>
                        <w:r>
                          <w:rPr>
                            <w:spacing w:val="-1"/>
                          </w:rPr>
                          <w:t>o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rPr>
                            <w:spacing w:val="-2"/>
                          </w:rPr>
                          <w:t>’</w:t>
                        </w:r>
                        <w:r>
                          <w:t>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2"/>
                          </w:rPr>
                          <w:t>P</w:t>
                        </w:r>
                        <w:r>
                          <w:rPr>
                            <w:spacing w:val="1"/>
                          </w:rPr>
                          <w:t>rod</w:t>
                        </w:r>
                        <w:r>
                          <w:rPr>
                            <w:spacing w:val="-1"/>
                          </w:rPr>
                          <w:t>u</w:t>
                        </w:r>
                        <w:r>
                          <w:t>cts.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hap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2A6BFB">
                    <w:trPr>
                      <w:trHeight w:hRule="exact" w:val="274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2A6BFB"/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fl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ons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2A6BFB"/>
                    </w:tc>
                  </w:tr>
                  <w:tr w:rsidR="002A6BFB">
                    <w:trPr>
                      <w:trHeight w:hRule="exact" w:val="274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20" w:lineRule="exact"/>
                          <w:ind w:left="167"/>
                        </w:pPr>
                        <w:r>
                          <w:rPr>
                            <w:spacing w:val="2"/>
                          </w:rPr>
                          <w:t>P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e</w:t>
                        </w:r>
                        <w:r>
                          <w:rPr>
                            <w:spacing w:val="1"/>
                          </w:rPr>
                          <w:t>p</w:t>
                        </w:r>
                        <w:r>
                          <w:t>a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i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g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</w:t>
                        </w:r>
                        <w:r>
                          <w:rPr>
                            <w:spacing w:val="-1"/>
                          </w:rPr>
                          <w:t>h</w:t>
                        </w:r>
                        <w:r>
                          <w:t>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3"/>
                          </w:rPr>
                          <w:t>T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rPr>
                            <w:spacing w:val="-1"/>
                          </w:rPr>
                          <w:t>u</w:t>
                        </w:r>
                        <w:r>
                          <w:t>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1"/>
                          </w:rPr>
                          <w:t>B</w:t>
                        </w:r>
                        <w:r>
                          <w:rPr>
                            <w:spacing w:val="-2"/>
                          </w:rPr>
                          <w:t>r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t>c</w:t>
                        </w:r>
                        <w:r>
                          <w:rPr>
                            <w:spacing w:val="-1"/>
                          </w:rPr>
                          <w:t>hu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e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hap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</w:tr>
                  <w:tr w:rsidR="002A6BFB">
                    <w:trPr>
                      <w:trHeight w:hRule="exact" w:val="271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20" w:lineRule="exact"/>
                          <w:ind w:left="167"/>
                        </w:pPr>
                        <w:r>
                          <w:rPr>
                            <w:spacing w:val="2"/>
                          </w:rPr>
                          <w:t>P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e</w:t>
                        </w:r>
                        <w:r>
                          <w:rPr>
                            <w:spacing w:val="1"/>
                          </w:rPr>
                          <w:t>p</w:t>
                        </w:r>
                        <w:r>
                          <w:t>a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i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g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</w:t>
                        </w:r>
                        <w:r>
                          <w:rPr>
                            <w:spacing w:val="-1"/>
                          </w:rPr>
                          <w:t>h</w:t>
                        </w:r>
                        <w:r>
                          <w:t>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3"/>
                          </w:rPr>
                          <w:t>T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rPr>
                            <w:spacing w:val="-1"/>
                          </w:rPr>
                          <w:t>u</w:t>
                        </w:r>
                        <w:r>
                          <w:t>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1"/>
                          </w:rPr>
                          <w:t>B</w:t>
                        </w:r>
                        <w:r>
                          <w:rPr>
                            <w:spacing w:val="-2"/>
                          </w:rPr>
                          <w:t>r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t>c</w:t>
                        </w:r>
                        <w:r>
                          <w:rPr>
                            <w:spacing w:val="-1"/>
                          </w:rPr>
                          <w:t>hu</w:t>
                        </w:r>
                        <w:r>
                          <w:rPr>
                            <w:spacing w:val="1"/>
                          </w:rPr>
                          <w:t>r</w:t>
                        </w:r>
                        <w:r>
                          <w:t>e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hap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</w:tr>
                  <w:tr w:rsidR="002A6BFB">
                    <w:trPr>
                      <w:trHeight w:hRule="exact" w:val="274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tr</w:t>
                        </w:r>
                        <w:r>
                          <w:rPr>
                            <w:sz w:val="22"/>
                            <w:szCs w:val="22"/>
                          </w:rPr>
                          <w:t>oduc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on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o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y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2A6BFB"/>
                    </w:tc>
                  </w:tr>
                  <w:tr w:rsidR="002A6BFB">
                    <w:trPr>
                      <w:trHeight w:hRule="exact" w:val="274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Pac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z w:val="22"/>
                            <w:szCs w:val="22"/>
                          </w:rPr>
                          <w:t>e &amp;</w:t>
                        </w:r>
                        <w:r>
                          <w:rPr>
                            <w:spacing w:val="5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oup Tours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2A6BFB"/>
                    </w:tc>
                  </w:tr>
                  <w:tr w:rsidR="002A6BFB">
                    <w:trPr>
                      <w:trHeight w:hRule="exact" w:val="526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li</w:t>
                        </w:r>
                        <w:r>
                          <w:rPr>
                            <w:sz w:val="22"/>
                            <w:szCs w:val="22"/>
                          </w:rPr>
                          <w:t>day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nd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Spe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l</w:t>
                        </w:r>
                      </w:p>
                      <w:p w:rsidR="002A6BFB" w:rsidRDefault="00393C83">
                        <w:pPr>
                          <w:spacing w:before="1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li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2A6BFB"/>
                    </w:tc>
                  </w:tr>
                  <w:tr w:rsidR="002A6BFB">
                    <w:trPr>
                      <w:trHeight w:hRule="exact" w:val="274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cc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z w:val="22"/>
                            <w:szCs w:val="22"/>
                          </w:rPr>
                          <w:t>oda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2A6BFB"/>
                    </w:tc>
                  </w:tr>
                  <w:tr w:rsidR="002A6BFB">
                    <w:trPr>
                      <w:trHeight w:hRule="exact" w:val="274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9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13</w:t>
                        </w:r>
                      </w:p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22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sz w:val="22"/>
                            <w:szCs w:val="22"/>
                          </w:rPr>
                          <w:t>oach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and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nc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spacing w:val="5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sz w:val="22"/>
                            <w:szCs w:val="22"/>
                          </w:rPr>
                          <w:t>ou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z w:val="22"/>
                            <w:szCs w:val="22"/>
                          </w:rPr>
                          <w:t>sm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A6BFB" w:rsidRDefault="002A6BFB"/>
                    </w:tc>
                  </w:tr>
                  <w:tr w:rsidR="002A6BFB">
                    <w:trPr>
                      <w:trHeight w:hRule="exact" w:val="269"/>
                    </w:trPr>
                    <w:tc>
                      <w:tcPr>
                        <w:tcW w:w="25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2A6BFB" w:rsidRDefault="002A6BFB"/>
                    </w:tc>
                    <w:tc>
                      <w:tcPr>
                        <w:tcW w:w="54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2A6BFB" w:rsidRDefault="00393C83">
                        <w:pPr>
                          <w:spacing w:line="240" w:lineRule="exact"/>
                          <w:ind w:left="1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NA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L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sz w:val="22"/>
                            <w:szCs w:val="22"/>
                          </w:rPr>
                          <w:t>MS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2A6BFB" w:rsidRDefault="002A6BFB"/>
                    </w:tc>
                  </w:tr>
                </w:tbl>
                <w:p w:rsidR="002A6BFB" w:rsidRDefault="002A6BFB"/>
              </w:txbxContent>
            </v:textbox>
            <w10:wrap anchorx="page"/>
          </v:shape>
        </w:pict>
      </w:r>
      <w:r w:rsidR="00393C83">
        <w:rPr>
          <w:spacing w:val="2"/>
          <w:sz w:val="22"/>
          <w:szCs w:val="22"/>
        </w:rPr>
        <w:t>T</w:t>
      </w:r>
      <w:r w:rsidR="00393C83">
        <w:rPr>
          <w:sz w:val="22"/>
          <w:szCs w:val="22"/>
        </w:rPr>
        <w:t>he</w:t>
      </w:r>
      <w:r w:rsidR="00393C83">
        <w:rPr>
          <w:spacing w:val="-2"/>
          <w:sz w:val="22"/>
          <w:szCs w:val="22"/>
        </w:rPr>
        <w:t xml:space="preserve"> </w:t>
      </w:r>
      <w:r w:rsidR="00393C83">
        <w:rPr>
          <w:spacing w:val="1"/>
          <w:sz w:val="22"/>
          <w:szCs w:val="22"/>
        </w:rPr>
        <w:t>l</w:t>
      </w:r>
      <w:r w:rsidR="00393C83">
        <w:rPr>
          <w:spacing w:val="-2"/>
          <w:sz w:val="22"/>
          <w:szCs w:val="22"/>
        </w:rPr>
        <w:t>e</w:t>
      </w:r>
      <w:r w:rsidR="00393C83">
        <w:rPr>
          <w:sz w:val="22"/>
          <w:szCs w:val="22"/>
        </w:rPr>
        <w:t>c</w:t>
      </w:r>
      <w:r w:rsidR="00393C83">
        <w:rPr>
          <w:spacing w:val="1"/>
          <w:sz w:val="22"/>
          <w:szCs w:val="22"/>
        </w:rPr>
        <w:t>t</w:t>
      </w:r>
      <w:r w:rsidR="00393C83">
        <w:rPr>
          <w:spacing w:val="-2"/>
          <w:sz w:val="22"/>
          <w:szCs w:val="22"/>
        </w:rPr>
        <w:t>u</w:t>
      </w:r>
      <w:r w:rsidR="00393C83">
        <w:rPr>
          <w:spacing w:val="1"/>
          <w:sz w:val="22"/>
          <w:szCs w:val="22"/>
        </w:rPr>
        <w:t>r</w:t>
      </w:r>
      <w:r w:rsidR="00393C83">
        <w:rPr>
          <w:sz w:val="22"/>
          <w:szCs w:val="22"/>
        </w:rPr>
        <w:t>e</w:t>
      </w:r>
      <w:r w:rsidR="00393C83">
        <w:rPr>
          <w:spacing w:val="-2"/>
          <w:sz w:val="22"/>
          <w:szCs w:val="22"/>
        </w:rPr>
        <w:t xml:space="preserve"> </w:t>
      </w:r>
      <w:r w:rsidR="00393C83">
        <w:rPr>
          <w:spacing w:val="1"/>
          <w:sz w:val="22"/>
          <w:szCs w:val="22"/>
        </w:rPr>
        <w:t>t</w:t>
      </w:r>
      <w:r w:rsidR="00393C83">
        <w:rPr>
          <w:sz w:val="22"/>
          <w:szCs w:val="22"/>
        </w:rPr>
        <w:t>o</w:t>
      </w:r>
      <w:r w:rsidR="00393C83">
        <w:rPr>
          <w:spacing w:val="-2"/>
          <w:sz w:val="22"/>
          <w:szCs w:val="22"/>
        </w:rPr>
        <w:t>p</w:t>
      </w:r>
      <w:r w:rsidR="00393C83">
        <w:rPr>
          <w:spacing w:val="1"/>
          <w:sz w:val="22"/>
          <w:szCs w:val="22"/>
        </w:rPr>
        <w:t>i</w:t>
      </w:r>
      <w:r w:rsidR="00393C83">
        <w:rPr>
          <w:sz w:val="22"/>
          <w:szCs w:val="22"/>
        </w:rPr>
        <w:t>cs</w:t>
      </w:r>
      <w:r w:rsidR="00393C83">
        <w:rPr>
          <w:spacing w:val="1"/>
          <w:sz w:val="22"/>
          <w:szCs w:val="22"/>
        </w:rPr>
        <w:t xml:space="preserve"> </w:t>
      </w:r>
      <w:r w:rsidR="00393C83">
        <w:rPr>
          <w:spacing w:val="-3"/>
          <w:sz w:val="22"/>
          <w:szCs w:val="22"/>
        </w:rPr>
        <w:t>w</w:t>
      </w:r>
      <w:r w:rsidR="00393C83">
        <w:rPr>
          <w:spacing w:val="1"/>
          <w:sz w:val="22"/>
          <w:szCs w:val="22"/>
        </w:rPr>
        <w:t>it</w:t>
      </w:r>
      <w:r w:rsidR="00393C83">
        <w:rPr>
          <w:spacing w:val="-2"/>
          <w:sz w:val="22"/>
          <w:szCs w:val="22"/>
        </w:rPr>
        <w:t>h</w:t>
      </w:r>
      <w:r w:rsidR="00393C83">
        <w:rPr>
          <w:spacing w:val="1"/>
          <w:sz w:val="22"/>
          <w:szCs w:val="22"/>
        </w:rPr>
        <w:t>i</w:t>
      </w:r>
      <w:r w:rsidR="00393C83">
        <w:rPr>
          <w:sz w:val="22"/>
          <w:szCs w:val="22"/>
        </w:rPr>
        <w:t>n</w:t>
      </w:r>
      <w:r w:rsidR="00393C83">
        <w:rPr>
          <w:spacing w:val="-2"/>
          <w:sz w:val="22"/>
          <w:szCs w:val="22"/>
        </w:rPr>
        <w:t xml:space="preserve"> </w:t>
      </w:r>
      <w:r w:rsidR="00393C83">
        <w:rPr>
          <w:spacing w:val="1"/>
          <w:sz w:val="22"/>
          <w:szCs w:val="22"/>
        </w:rPr>
        <w:t>t</w:t>
      </w:r>
      <w:r w:rsidR="00393C83">
        <w:rPr>
          <w:spacing w:val="-2"/>
          <w:sz w:val="22"/>
          <w:szCs w:val="22"/>
        </w:rPr>
        <w:t>h</w:t>
      </w:r>
      <w:r w:rsidR="00393C83">
        <w:rPr>
          <w:sz w:val="22"/>
          <w:szCs w:val="22"/>
        </w:rPr>
        <w:t xml:space="preserve">e </w:t>
      </w:r>
      <w:r w:rsidR="00393C83">
        <w:rPr>
          <w:spacing w:val="1"/>
          <w:sz w:val="22"/>
          <w:szCs w:val="22"/>
        </w:rPr>
        <w:t>s</w:t>
      </w:r>
      <w:r w:rsidR="00393C83">
        <w:rPr>
          <w:sz w:val="22"/>
          <w:szCs w:val="22"/>
        </w:rPr>
        <w:t>e</w:t>
      </w:r>
      <w:r w:rsidR="00393C83">
        <w:rPr>
          <w:spacing w:val="-3"/>
          <w:sz w:val="22"/>
          <w:szCs w:val="22"/>
        </w:rPr>
        <w:t>m</w:t>
      </w:r>
      <w:r w:rsidR="00393C83">
        <w:rPr>
          <w:sz w:val="22"/>
          <w:szCs w:val="22"/>
        </w:rPr>
        <w:t>e</w:t>
      </w:r>
      <w:r w:rsidR="00393C83">
        <w:rPr>
          <w:spacing w:val="1"/>
          <w:sz w:val="22"/>
          <w:szCs w:val="22"/>
        </w:rPr>
        <w:t>st</w:t>
      </w:r>
      <w:r w:rsidR="00393C83">
        <w:rPr>
          <w:spacing w:val="-2"/>
          <w:sz w:val="22"/>
          <w:szCs w:val="22"/>
        </w:rPr>
        <w:t>e</w:t>
      </w:r>
      <w:r w:rsidR="00393C83">
        <w:rPr>
          <w:sz w:val="22"/>
          <w:szCs w:val="22"/>
        </w:rPr>
        <w:t>r</w:t>
      </w:r>
      <w:r w:rsidR="00393C83">
        <w:rPr>
          <w:spacing w:val="1"/>
          <w:sz w:val="22"/>
          <w:szCs w:val="22"/>
        </w:rPr>
        <w:t xml:space="preserve"> </w:t>
      </w:r>
      <w:r w:rsidR="00393C83">
        <w:rPr>
          <w:spacing w:val="-2"/>
          <w:sz w:val="22"/>
          <w:szCs w:val="22"/>
        </w:rPr>
        <w:t>a</w:t>
      </w:r>
      <w:r w:rsidR="00393C83">
        <w:rPr>
          <w:spacing w:val="1"/>
          <w:sz w:val="22"/>
          <w:szCs w:val="22"/>
        </w:rPr>
        <w:t>r</w:t>
      </w:r>
      <w:r w:rsidR="00393C83">
        <w:rPr>
          <w:sz w:val="22"/>
          <w:szCs w:val="22"/>
        </w:rPr>
        <w:t xml:space="preserve">e </w:t>
      </w:r>
      <w:r w:rsidR="00393C83">
        <w:rPr>
          <w:spacing w:val="-2"/>
          <w:sz w:val="22"/>
          <w:szCs w:val="22"/>
        </w:rPr>
        <w:t>a</w:t>
      </w:r>
      <w:r w:rsidR="00393C83">
        <w:rPr>
          <w:sz w:val="22"/>
          <w:szCs w:val="22"/>
        </w:rPr>
        <w:t xml:space="preserve">s </w:t>
      </w:r>
      <w:r w:rsidR="00393C83">
        <w:rPr>
          <w:spacing w:val="1"/>
          <w:sz w:val="22"/>
          <w:szCs w:val="22"/>
        </w:rPr>
        <w:t>i</w:t>
      </w:r>
      <w:r w:rsidR="00393C83">
        <w:rPr>
          <w:sz w:val="22"/>
          <w:szCs w:val="22"/>
        </w:rPr>
        <w:t>n</w:t>
      </w:r>
      <w:r w:rsidR="00393C83">
        <w:rPr>
          <w:spacing w:val="-2"/>
          <w:sz w:val="22"/>
          <w:szCs w:val="22"/>
        </w:rPr>
        <w:t xml:space="preserve"> </w:t>
      </w:r>
      <w:r w:rsidR="00393C83">
        <w:rPr>
          <w:spacing w:val="1"/>
          <w:sz w:val="22"/>
          <w:szCs w:val="22"/>
        </w:rPr>
        <w:t>t</w:t>
      </w:r>
      <w:r w:rsidR="00393C83">
        <w:rPr>
          <w:sz w:val="22"/>
          <w:szCs w:val="22"/>
        </w:rPr>
        <w:t>he</w:t>
      </w:r>
      <w:r w:rsidR="00393C83">
        <w:rPr>
          <w:spacing w:val="-2"/>
          <w:sz w:val="22"/>
          <w:szCs w:val="22"/>
        </w:rPr>
        <w:t xml:space="preserve"> </w:t>
      </w:r>
      <w:r w:rsidR="00393C83">
        <w:rPr>
          <w:spacing w:val="1"/>
          <w:sz w:val="22"/>
          <w:szCs w:val="22"/>
        </w:rPr>
        <w:t>f</w:t>
      </w:r>
      <w:r w:rsidR="00393C83">
        <w:rPr>
          <w:spacing w:val="-2"/>
          <w:sz w:val="22"/>
          <w:szCs w:val="22"/>
        </w:rPr>
        <w:t>o</w:t>
      </w:r>
      <w:r w:rsidR="00393C83">
        <w:rPr>
          <w:spacing w:val="1"/>
          <w:sz w:val="22"/>
          <w:szCs w:val="22"/>
        </w:rPr>
        <w:t>l</w:t>
      </w:r>
      <w:r w:rsidR="00393C83">
        <w:rPr>
          <w:spacing w:val="-1"/>
          <w:sz w:val="22"/>
          <w:szCs w:val="22"/>
        </w:rPr>
        <w:t>l</w:t>
      </w:r>
      <w:r w:rsidR="00393C83">
        <w:rPr>
          <w:sz w:val="22"/>
          <w:szCs w:val="22"/>
        </w:rPr>
        <w:t>o</w:t>
      </w:r>
      <w:r w:rsidR="00393C83">
        <w:rPr>
          <w:spacing w:val="-1"/>
          <w:sz w:val="22"/>
          <w:szCs w:val="22"/>
        </w:rPr>
        <w:t>w</w:t>
      </w:r>
      <w:r w:rsidR="00393C83">
        <w:rPr>
          <w:spacing w:val="1"/>
          <w:sz w:val="22"/>
          <w:szCs w:val="22"/>
        </w:rPr>
        <w:t>i</w:t>
      </w:r>
      <w:r w:rsidR="00393C83">
        <w:rPr>
          <w:sz w:val="22"/>
          <w:szCs w:val="22"/>
        </w:rPr>
        <w:t>ng</w:t>
      </w:r>
      <w:r w:rsidR="00393C83">
        <w:rPr>
          <w:spacing w:val="-2"/>
          <w:sz w:val="22"/>
          <w:szCs w:val="22"/>
        </w:rPr>
        <w:t xml:space="preserve"> </w:t>
      </w:r>
      <w:r w:rsidR="00393C83">
        <w:rPr>
          <w:sz w:val="22"/>
          <w:szCs w:val="22"/>
        </w:rPr>
        <w:t>s</w:t>
      </w:r>
      <w:r w:rsidR="00393C83">
        <w:rPr>
          <w:spacing w:val="1"/>
          <w:sz w:val="22"/>
          <w:szCs w:val="22"/>
        </w:rPr>
        <w:t>c</w:t>
      </w:r>
      <w:r w:rsidR="00393C83">
        <w:rPr>
          <w:sz w:val="22"/>
          <w:szCs w:val="22"/>
        </w:rPr>
        <w:t>hed</w:t>
      </w:r>
      <w:r w:rsidR="00393C83">
        <w:rPr>
          <w:spacing w:val="-2"/>
          <w:sz w:val="22"/>
          <w:szCs w:val="22"/>
        </w:rPr>
        <w:t>u</w:t>
      </w:r>
      <w:r w:rsidR="00393C83">
        <w:rPr>
          <w:spacing w:val="1"/>
          <w:sz w:val="22"/>
          <w:szCs w:val="22"/>
        </w:rPr>
        <w:t>l</w:t>
      </w:r>
      <w:r w:rsidR="00393C83">
        <w:rPr>
          <w:spacing w:val="-2"/>
          <w:sz w:val="22"/>
          <w:szCs w:val="22"/>
        </w:rPr>
        <w:t>e</w:t>
      </w:r>
      <w:r w:rsidR="00393C83">
        <w:rPr>
          <w:sz w:val="22"/>
          <w:szCs w:val="22"/>
        </w:rPr>
        <w:t>:</w:t>
      </w:r>
    </w:p>
    <w:p w:rsidR="002A6BFB" w:rsidRDefault="002A6BFB">
      <w:pPr>
        <w:spacing w:before="6" w:line="80" w:lineRule="exact"/>
        <w:rPr>
          <w:sz w:val="8"/>
          <w:szCs w:val="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1159"/>
        <w:gridCol w:w="1440"/>
        <w:gridCol w:w="4770"/>
        <w:gridCol w:w="1440"/>
        <w:gridCol w:w="1889"/>
        <w:gridCol w:w="1712"/>
        <w:gridCol w:w="1529"/>
      </w:tblGrid>
      <w:tr w:rsidR="002A6BFB">
        <w:trPr>
          <w:trHeight w:hRule="exact" w:val="535"/>
        </w:trPr>
        <w:tc>
          <w:tcPr>
            <w:tcW w:w="361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de: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RM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pacing w:val="-1"/>
              </w:rPr>
              <w:t>1</w:t>
            </w:r>
            <w:r>
              <w:rPr>
                <w:b/>
              </w:rPr>
              <w:t>5</w:t>
            </w:r>
          </w:p>
          <w:p w:rsidR="002A6BFB" w:rsidRDefault="00393C83">
            <w:pPr>
              <w:ind w:left="102" w:right="555"/>
            </w:pPr>
            <w:r>
              <w:rPr>
                <w:b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ber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di</w:t>
            </w:r>
            <w:r>
              <w:rPr>
                <w:b/>
                <w:spacing w:val="3"/>
              </w:rPr>
              <w:t>t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5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 xml:space="preserve">S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oa</w:t>
            </w:r>
            <w:r>
              <w:rPr>
                <w:b/>
              </w:rPr>
              <w:t>d: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150</w:t>
            </w:r>
            <w:r>
              <w:rPr>
                <w:b/>
              </w:rPr>
              <w:t>)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P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RATORS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2"/>
              </w:rPr>
              <w:t>R</w:t>
            </w:r>
            <w:r>
              <w:rPr>
                <w:b/>
              </w:rPr>
              <w:t>AV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L</w:t>
            </w:r>
          </w:p>
          <w:p w:rsidR="002A6BFB" w:rsidRDefault="00393C83">
            <w:pPr>
              <w:ind w:left="102"/>
            </w:pPr>
            <w:r>
              <w:rPr>
                <w:b/>
              </w:rPr>
              <w:t>A</w:t>
            </w:r>
            <w:r>
              <w:rPr>
                <w:b/>
                <w:spacing w:val="1"/>
              </w:rPr>
              <w:t>G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NC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</w:tc>
        <w:tc>
          <w:tcPr>
            <w:tcW w:w="50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Ne</w:t>
            </w:r>
            <w:r>
              <w:rPr>
                <w:b/>
                <w:spacing w:val="1"/>
              </w:rPr>
              <w:t>cat</w:t>
            </w:r>
            <w:r>
              <w:rPr>
                <w:b/>
              </w:rPr>
              <w:t>i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A.</w:t>
            </w:r>
            <w:r>
              <w:rPr>
                <w:b/>
                <w:spacing w:val="3"/>
              </w:rPr>
              <w:t>Ö</w:t>
            </w:r>
            <w:r>
              <w:rPr>
                <w:b/>
                <w:spacing w:val="-6"/>
              </w:rPr>
              <w:t>Z</w:t>
            </w:r>
            <w:r>
              <w:rPr>
                <w:b/>
                <w:spacing w:val="1"/>
              </w:rPr>
              <w:t>K</w:t>
            </w:r>
            <w:r>
              <w:rPr>
                <w:b/>
                <w:spacing w:val="2"/>
              </w:rPr>
              <w:t>A</w:t>
            </w:r>
            <w:r>
              <w:rPr>
                <w:b/>
              </w:rPr>
              <w:t>N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 w:rsidP="00113E7F">
            <w:pPr>
              <w:spacing w:line="220" w:lineRule="exact"/>
              <w:ind w:left="102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e:</w:t>
            </w:r>
            <w:r>
              <w:rPr>
                <w:b/>
                <w:spacing w:val="-4"/>
              </w:rPr>
              <w:t xml:space="preserve"> </w:t>
            </w:r>
            <w:r w:rsidR="00113E7F">
              <w:rPr>
                <w:b/>
                <w:spacing w:val="1"/>
              </w:rPr>
              <w:t>20</w:t>
            </w:r>
            <w:r>
              <w:rPr>
                <w:b/>
              </w:rPr>
              <w:t>/</w:t>
            </w:r>
            <w:r w:rsidR="00113E7F">
              <w:rPr>
                <w:b/>
                <w:spacing w:val="-1"/>
              </w:rPr>
              <w:t>02</w:t>
            </w:r>
            <w:r>
              <w:rPr>
                <w:b/>
              </w:rPr>
              <w:t>/</w:t>
            </w:r>
            <w:r>
              <w:rPr>
                <w:b/>
                <w:spacing w:val="1"/>
              </w:rPr>
              <w:t>1</w:t>
            </w:r>
            <w:r w:rsidR="00113E7F">
              <w:rPr>
                <w:b/>
              </w:rPr>
              <w:t>7</w:t>
            </w:r>
          </w:p>
        </w:tc>
      </w:tr>
      <w:tr w:rsidR="002A6BFB">
        <w:trPr>
          <w:trHeight w:hRule="exact" w:val="240"/>
        </w:trPr>
        <w:tc>
          <w:tcPr>
            <w:tcW w:w="3617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2A6BFB" w:rsidRDefault="002A6BFB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504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690" w:right="1695"/>
              <w:jc w:val="center"/>
            </w:pPr>
            <w:r>
              <w:t>St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9"/>
              </w:rPr>
              <w:t>L</w:t>
            </w:r>
            <w:r>
              <w:rPr>
                <w:spacing w:val="1"/>
                <w:w w:val="99"/>
              </w:rPr>
              <w:t>o</w:t>
            </w:r>
            <w:r>
              <w:rPr>
                <w:w w:val="99"/>
              </w:rPr>
              <w:t>ad</w:t>
            </w:r>
          </w:p>
        </w:tc>
        <w:tc>
          <w:tcPr>
            <w:tcW w:w="15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230" w:right="231"/>
              <w:jc w:val="center"/>
            </w:pPr>
            <w:r>
              <w:rPr>
                <w:b/>
                <w:w w:val="99"/>
              </w:rPr>
              <w:t>As</w:t>
            </w:r>
            <w:r>
              <w:rPr>
                <w:b/>
                <w:spacing w:val="-1"/>
                <w:w w:val="99"/>
              </w:rPr>
              <w:t>s</w:t>
            </w:r>
            <w:r>
              <w:rPr>
                <w:b/>
                <w:w w:val="99"/>
              </w:rPr>
              <w:t>e</w:t>
            </w:r>
            <w:r>
              <w:rPr>
                <w:b/>
                <w:spacing w:val="2"/>
                <w:w w:val="99"/>
              </w:rPr>
              <w:t>ss</w:t>
            </w:r>
            <w:r>
              <w:rPr>
                <w:b/>
                <w:spacing w:val="-3"/>
                <w:w w:val="99"/>
              </w:rPr>
              <w:t>m</w:t>
            </w:r>
            <w:r>
              <w:rPr>
                <w:b/>
                <w:spacing w:val="3"/>
                <w:w w:val="99"/>
              </w:rPr>
              <w:t>e</w:t>
            </w:r>
            <w:r>
              <w:rPr>
                <w:b/>
                <w:w w:val="99"/>
              </w:rPr>
              <w:t>nt</w:t>
            </w:r>
          </w:p>
          <w:p w:rsidR="002A6BFB" w:rsidRDefault="00393C83">
            <w:pPr>
              <w:spacing w:line="220" w:lineRule="exact"/>
              <w:ind w:left="557" w:right="558"/>
              <w:jc w:val="center"/>
            </w:pPr>
            <w:r>
              <w:rPr>
                <w:b/>
                <w:spacing w:val="1"/>
                <w:w w:val="99"/>
              </w:rPr>
              <w:t>(</w:t>
            </w:r>
            <w:r>
              <w:rPr>
                <w:b/>
                <w:w w:val="99"/>
              </w:rPr>
              <w:t>%)</w:t>
            </w:r>
          </w:p>
        </w:tc>
      </w:tr>
      <w:tr w:rsidR="002A6BFB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</w:t>
            </w:r>
            <w:r>
              <w:rPr>
                <w:spacing w:val="1"/>
              </w:rPr>
              <w:t>e</w:t>
            </w:r>
            <w:r>
              <w:t>k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</w:t>
            </w:r>
          </w:p>
          <w:p w:rsidR="002A6BFB" w:rsidRDefault="00393C83">
            <w:pPr>
              <w:spacing w:line="220" w:lineRule="exact"/>
              <w:ind w:left="102"/>
            </w:pP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t>am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E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u</w:t>
            </w:r>
            <w:r>
              <w:t>c</w:t>
            </w:r>
            <w:r>
              <w:rPr>
                <w:spacing w:val="1"/>
              </w:rPr>
              <w:t>a</w:t>
            </w:r>
            <w:r>
              <w:t>ti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ct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iti</w:t>
            </w:r>
            <w:r>
              <w:rPr>
                <w:spacing w:val="2"/>
              </w:rPr>
              <w:t>e</w:t>
            </w:r>
            <w: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es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10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2"/>
              </w:rPr>
              <w:t>ss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15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tr</w:t>
            </w:r>
            <w:r>
              <w:rPr>
                <w:spacing w:val="1"/>
              </w:rPr>
              <w:t>od</w:t>
            </w:r>
            <w:r>
              <w:rPr>
                <w:spacing w:val="-1"/>
              </w:rPr>
              <w:t>u</w:t>
            </w:r>
            <w:r>
              <w:t>cti</w:t>
            </w:r>
            <w:r>
              <w:rPr>
                <w:spacing w:val="1"/>
              </w:rPr>
              <w:t>o</w:t>
            </w:r>
            <w:r>
              <w:t>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 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tr</w:t>
            </w:r>
            <w:r>
              <w:rPr>
                <w:spacing w:val="1"/>
              </w:rPr>
              <w:t>od</w:t>
            </w:r>
            <w:r>
              <w:rPr>
                <w:spacing w:val="-1"/>
              </w:rPr>
              <w:t>u</w:t>
            </w:r>
            <w:r>
              <w:t>cti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t>ati</w:t>
            </w:r>
            <w:r>
              <w:rPr>
                <w:spacing w:val="-1"/>
              </w:rPr>
              <w:t>on</w:t>
            </w:r>
            <w:r>
              <w:t>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 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4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M</w:t>
            </w:r>
            <w:r>
              <w:rPr>
                <w:spacing w:val="1"/>
              </w:rPr>
              <w:t>a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at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or</w:t>
            </w:r>
            <w:r>
              <w:t>ies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t>at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s</w:t>
            </w:r>
            <w:r>
              <w:t>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471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 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A6BFB" w:rsidRDefault="00393C83">
            <w:pPr>
              <w:ind w:left="102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1</w:t>
            </w:r>
            <w:r>
              <w:t>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lo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of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rati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 B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 w:right="351"/>
            </w:pPr>
            <w:proofErr w:type="spellStart"/>
            <w:r>
              <w:rPr>
                <w:b/>
                <w:spacing w:val="-1"/>
              </w:rPr>
              <w:t>Ex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c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15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</w:tr>
      <w:tr w:rsidR="002A6BFB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2</w:t>
            </w:r>
            <w:r>
              <w:t>,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A6BFB" w:rsidRDefault="00393C83">
            <w:pPr>
              <w:ind w:left="102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1</w:t>
            </w:r>
            <w:r>
              <w:t>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k</w:t>
            </w:r>
            <w:r>
              <w:rPr>
                <w:rFonts w:ascii="Calibri" w:eastAsia="Calibri" w:hAnsi="Calibri" w:cs="Calibri"/>
                <w:position w:val="1"/>
              </w:rPr>
              <w:t>age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tog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6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2,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A6BFB" w:rsidRDefault="00393C83">
            <w:pPr>
              <w:ind w:left="102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1</w:t>
            </w:r>
            <w:r>
              <w:t>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cti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Bed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Spa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Flig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H</w:t>
            </w:r>
            <w:r>
              <w:rPr>
                <w:b/>
              </w:rPr>
              <w:t>W</w:t>
            </w:r>
            <w:r>
              <w:rPr>
                <w:b/>
                <w:spacing w:val="1"/>
              </w:rPr>
              <w:t>-3</w:t>
            </w:r>
            <w:r>
              <w:rPr>
                <w:b/>
              </w:rPr>
              <w:t>0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15</w:t>
            </w:r>
          </w:p>
        </w:tc>
      </w:tr>
      <w:tr w:rsidR="002A6BFB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7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53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>, 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A6BFB" w:rsidRDefault="00393C83">
            <w:pPr>
              <w:ind w:left="102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1</w:t>
            </w:r>
            <w:r>
              <w:t>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t>at</w:t>
            </w:r>
            <w:r>
              <w:rPr>
                <w:spacing w:val="-1"/>
              </w:rPr>
              <w:t>o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’</w:t>
            </w:r>
            <w:r>
              <w:t>s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1"/>
              </w:rPr>
              <w:t>rod</w:t>
            </w:r>
            <w:r>
              <w:rPr>
                <w:spacing w:val="-1"/>
              </w:rPr>
              <w:t>u</w:t>
            </w:r>
            <w:r>
              <w:t>cts.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62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8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fl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</w:rPr>
              <w:t>Re</w:t>
            </w:r>
            <w:r>
              <w:rPr>
                <w:b/>
                <w:spacing w:val="1"/>
              </w:rPr>
              <w:t>f</w:t>
            </w:r>
            <w:r>
              <w:rPr>
                <w:b/>
              </w:rPr>
              <w:t>lec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ns</w:t>
            </w:r>
            <w:r>
              <w:rPr>
                <w:b/>
                <w:spacing w:val="1"/>
              </w:rPr>
              <w:t>-20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25</w:t>
            </w:r>
          </w:p>
        </w:tc>
      </w:tr>
      <w:tr w:rsidR="002A6BFB">
        <w:trPr>
          <w:trHeight w:hRule="exact" w:val="471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9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 xml:space="preserve">, </w:t>
            </w: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A6BFB" w:rsidRDefault="00393C83">
            <w:pPr>
              <w:ind w:left="102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1</w:t>
            </w:r>
            <w:r>
              <w:t>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1"/>
              </w:rPr>
              <w:t>p</w:t>
            </w:r>
            <w: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9"/>
              </w:rPr>
              <w:t xml:space="preserve"> </w:t>
            </w:r>
            <w: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2"/>
              </w:rPr>
              <w:t>r</w:t>
            </w:r>
            <w:r>
              <w:rPr>
                <w:spacing w:val="1"/>
              </w:rPr>
              <w:t>o</w:t>
            </w:r>
            <w:r>
              <w:t>c</w:t>
            </w:r>
            <w:r>
              <w:rPr>
                <w:spacing w:val="-1"/>
              </w:rPr>
              <w:t>hu</w:t>
            </w:r>
            <w:r>
              <w:rPr>
                <w:spacing w:val="1"/>
              </w:rPr>
              <w:t>r</w:t>
            </w:r>
            <w:r>
              <w:t>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 xml:space="preserve">, </w:t>
            </w: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A6BFB" w:rsidRDefault="00393C83">
            <w:pPr>
              <w:ind w:left="102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1</w:t>
            </w:r>
            <w:r>
              <w:t>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tr</w:t>
            </w:r>
            <w:r>
              <w:rPr>
                <w:spacing w:val="1"/>
              </w:rPr>
              <w:t>od</w:t>
            </w:r>
            <w:r>
              <w:rPr>
                <w:spacing w:val="-1"/>
              </w:rPr>
              <w:t>u</w:t>
            </w:r>
            <w:r>
              <w:t>cti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>v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c</w:t>
            </w:r>
            <w:r>
              <w:t>y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 xml:space="preserve">, </w:t>
            </w: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A6BFB" w:rsidRDefault="00393C83">
            <w:pPr>
              <w:ind w:left="102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1</w:t>
            </w:r>
            <w:r>
              <w:t>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2"/>
              </w:rPr>
              <w:t>P</w:t>
            </w:r>
            <w:r>
              <w:t>a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k</w:t>
            </w:r>
            <w:r>
              <w:t>a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47"/>
              </w:rPr>
              <w:t xml:space="preserve"> </w:t>
            </w:r>
            <w:r>
              <w:t>G</w:t>
            </w:r>
            <w:r>
              <w:rPr>
                <w:spacing w:val="1"/>
              </w:rPr>
              <w:t>ro</w:t>
            </w:r>
            <w:r>
              <w:rPr>
                <w:spacing w:val="-1"/>
              </w:rPr>
              <w:t>u</w:t>
            </w:r>
            <w:r>
              <w:t>p</w:t>
            </w:r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468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12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 xml:space="preserve">, </w:t>
            </w: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A6BFB" w:rsidRDefault="00393C83">
            <w:pPr>
              <w:ind w:left="102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1</w:t>
            </w:r>
            <w:r>
              <w:t>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H</w:t>
            </w:r>
            <w:r>
              <w:rPr>
                <w:spacing w:val="1"/>
              </w:rPr>
              <w:t>o</w:t>
            </w:r>
            <w:r>
              <w:t>li</w:t>
            </w:r>
            <w:r>
              <w:rPr>
                <w:spacing w:val="1"/>
              </w:rPr>
              <w:t>d</w:t>
            </w:r>
            <w:r>
              <w:t>ay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te</w:t>
            </w:r>
            <w:r>
              <w:rPr>
                <w:spacing w:val="1"/>
              </w:rPr>
              <w:t>r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c</w:t>
            </w:r>
            <w:r>
              <w:t>ial</w:t>
            </w:r>
          </w:p>
          <w:p w:rsidR="002A6BFB" w:rsidRDefault="00393C83">
            <w:pPr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te</w:t>
            </w:r>
            <w:r>
              <w:rPr>
                <w:spacing w:val="1"/>
              </w:rPr>
              <w:t>r</w:t>
            </w:r>
            <w:r>
              <w:t>est</w:t>
            </w:r>
            <w:r>
              <w:rPr>
                <w:spacing w:val="-6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t>li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y</w:t>
            </w:r>
            <w: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471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13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 xml:space="preserve">, </w:t>
            </w: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1</w:t>
            </w:r>
            <w:r>
              <w:t>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otel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Acco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14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 xml:space="preserve">, </w:t>
            </w: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2A6BFB" w:rsidRDefault="00393C83">
            <w:pPr>
              <w:ind w:left="102"/>
            </w:pPr>
            <w:r>
              <w:rPr>
                <w:spacing w:val="1"/>
              </w:rPr>
              <w:t>11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1</w:t>
            </w:r>
            <w:r>
              <w:t>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1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Coac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In</w:t>
            </w:r>
            <w:r>
              <w:rPr>
                <w:rFonts w:ascii="Calibri" w:eastAsia="Calibri" w:hAnsi="Calibri" w:cs="Calibri"/>
                <w:position w:val="1"/>
              </w:rPr>
              <w:t>com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i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s-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17</w:t>
            </w:r>
          </w:p>
          <w:p w:rsidR="002A6BFB" w:rsidRDefault="00393C83">
            <w:pPr>
              <w:ind w:left="102"/>
            </w:pP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2A6BFB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15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XA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spacing w:val="1"/>
              </w:rPr>
              <w:t>30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35</w:t>
            </w:r>
          </w:p>
        </w:tc>
      </w:tr>
      <w:tr w:rsidR="002A6BFB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</w:rPr>
              <w:t>A</w:t>
            </w:r>
            <w:r>
              <w:rPr>
                <w:b/>
                <w:spacing w:val="1"/>
              </w:rPr>
              <w:t>tt</w:t>
            </w:r>
            <w:r>
              <w:rPr>
                <w:b/>
              </w:rPr>
              <w:t>end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nce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</w:rPr>
              <w:t>5</w:t>
            </w:r>
          </w:p>
        </w:tc>
      </w:tr>
      <w:tr w:rsidR="002A6BFB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u</w:t>
            </w:r>
            <w:r>
              <w:rPr>
                <w:b/>
              </w:rPr>
              <w:t>bt</w:t>
            </w:r>
            <w:r>
              <w:rPr>
                <w:b/>
                <w:spacing w:val="2"/>
              </w:rPr>
              <w:t>o</w:t>
            </w:r>
            <w:r>
              <w:rPr>
                <w:b/>
                <w:spacing w:val="1"/>
              </w:rPr>
              <w:t>ta</w:t>
            </w:r>
            <w:r>
              <w:rPr>
                <w:b/>
              </w:rPr>
              <w:t>l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36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82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32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ota</w:t>
            </w:r>
            <w:r>
              <w:rPr>
                <w:b/>
              </w:rPr>
              <w:t>l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15</w:t>
            </w:r>
            <w:r>
              <w:rPr>
                <w:b/>
              </w:rPr>
              <w:t>0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100</w:t>
            </w:r>
          </w:p>
        </w:tc>
      </w:tr>
    </w:tbl>
    <w:p w:rsidR="002A6BFB" w:rsidRDefault="002A6BFB">
      <w:pPr>
        <w:spacing w:line="200" w:lineRule="exact"/>
      </w:pPr>
    </w:p>
    <w:p w:rsidR="002A6BFB" w:rsidRDefault="002A6BFB">
      <w:pPr>
        <w:spacing w:before="16" w:line="220" w:lineRule="exact"/>
        <w:rPr>
          <w:sz w:val="22"/>
          <w:szCs w:val="22"/>
        </w:rPr>
      </w:pPr>
    </w:p>
    <w:p w:rsidR="002A6BFB" w:rsidRDefault="00393C83">
      <w:pPr>
        <w:spacing w:before="32"/>
        <w:ind w:left="574"/>
        <w:rPr>
          <w:sz w:val="22"/>
          <w:szCs w:val="22"/>
        </w:rPr>
      </w:pPr>
      <w:r>
        <w:rPr>
          <w:b/>
          <w:sz w:val="22"/>
          <w:szCs w:val="22"/>
        </w:rPr>
        <w:t xml:space="preserve">1.  </w:t>
      </w:r>
      <w:r>
        <w:rPr>
          <w:b/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1 E</w:t>
      </w:r>
      <w:r>
        <w:rPr>
          <w:spacing w:val="-1"/>
          <w:sz w:val="22"/>
          <w:szCs w:val="22"/>
        </w:rPr>
        <w:t>C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en 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30 </w:t>
      </w:r>
      <w:proofErr w:type="spellStart"/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proofErr w:type="spellEnd"/>
      <w:r>
        <w:rPr>
          <w:spacing w:val="-1"/>
          <w:sz w:val="22"/>
          <w:szCs w:val="22"/>
        </w:rPr>
        <w:t>/</w:t>
      </w:r>
      <w:proofErr w:type="spellStart"/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l</w:t>
      </w:r>
      <w:proofErr w:type="spellEnd"/>
      <w:r>
        <w:rPr>
          <w:spacing w:val="1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2A6BFB" w:rsidRDefault="00393C83">
      <w:pPr>
        <w:spacing w:before="37" w:line="277" w:lineRule="auto"/>
        <w:ind w:left="934" w:right="71" w:hanging="360"/>
        <w:rPr>
          <w:sz w:val="22"/>
          <w:szCs w:val="22"/>
        </w:rPr>
        <w:sectPr w:rsidR="002A6BFB">
          <w:headerReference w:type="default" r:id="rId14"/>
          <w:footerReference w:type="default" r:id="rId15"/>
          <w:pgSz w:w="16840" w:h="11920" w:orient="landscape"/>
          <w:pgMar w:top="1040" w:right="760" w:bottom="280" w:left="780" w:header="720" w:footer="720" w:gutter="0"/>
          <w:cols w:space="720"/>
        </w:sectPr>
      </w:pPr>
      <w:r>
        <w:rPr>
          <w:b/>
          <w:sz w:val="22"/>
          <w:szCs w:val="22"/>
        </w:rPr>
        <w:t xml:space="preserve">2.  </w:t>
      </w:r>
      <w:r>
        <w:rPr>
          <w:b/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ne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80 wor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s, whi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proofErr w:type="spellStart"/>
      <w:r>
        <w:rPr>
          <w:spacing w:val="3"/>
          <w:sz w:val="22"/>
          <w:szCs w:val="22"/>
        </w:rPr>
        <w:t>e</w:t>
      </w:r>
      <w:r>
        <w:rPr>
          <w:sz w:val="22"/>
          <w:szCs w:val="22"/>
        </w:rPr>
        <w:t>qu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proofErr w:type="spellEnd"/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14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s. 2 w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 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am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od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 co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se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edu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it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s.</w:t>
      </w:r>
    </w:p>
    <w:p w:rsidR="002A6BFB" w:rsidRDefault="00E54CF4">
      <w:pPr>
        <w:spacing w:before="63"/>
        <w:ind w:left="114" w:right="73"/>
        <w:rPr>
          <w:sz w:val="24"/>
          <w:szCs w:val="24"/>
        </w:rPr>
      </w:pPr>
      <w:r>
        <w:lastRenderedPageBreak/>
        <w:pict>
          <v:group id="_x0000_s1026" style="position:absolute;left:0;text-align:left;margin-left:533.4pt;margin-top:102.55pt;width:0;height:10.95pt;z-index:-1198;mso-position-horizontal-relative:page" coordorigin="10668,2051" coordsize="0,219">
            <v:shape id="_x0000_s1027" style="position:absolute;left:10668;top:2051;width:0;height:219" coordorigin="10668,2051" coordsize="0,219" path="m10668,2051r,219e" filled="f" strokecolor="#ccc" strokeweight="2.14pt">
              <v:path arrowok="t"/>
            </v:shape>
            <w10:wrap anchorx="page"/>
          </v:group>
        </w:pict>
      </w:r>
      <w:r w:rsidR="00393C83">
        <w:rPr>
          <w:b/>
          <w:i/>
          <w:sz w:val="24"/>
          <w:szCs w:val="24"/>
        </w:rPr>
        <w:t>N</w:t>
      </w:r>
      <w:r w:rsidR="00393C83">
        <w:rPr>
          <w:b/>
          <w:i/>
          <w:spacing w:val="-1"/>
          <w:sz w:val="24"/>
          <w:szCs w:val="24"/>
        </w:rPr>
        <w:t>O</w:t>
      </w:r>
      <w:r w:rsidR="00393C83">
        <w:rPr>
          <w:b/>
          <w:i/>
          <w:sz w:val="24"/>
          <w:szCs w:val="24"/>
        </w:rPr>
        <w:t>T</w:t>
      </w:r>
      <w:r w:rsidR="00393C83">
        <w:rPr>
          <w:b/>
          <w:i/>
          <w:spacing w:val="1"/>
          <w:sz w:val="24"/>
          <w:szCs w:val="24"/>
        </w:rPr>
        <w:t>E</w:t>
      </w:r>
      <w:r w:rsidR="00393C83">
        <w:rPr>
          <w:sz w:val="24"/>
          <w:szCs w:val="24"/>
        </w:rPr>
        <w:t>: A</w:t>
      </w:r>
      <w:r w:rsidR="00393C83">
        <w:rPr>
          <w:spacing w:val="-1"/>
          <w:sz w:val="24"/>
          <w:szCs w:val="24"/>
        </w:rPr>
        <w:t>cc</w:t>
      </w:r>
      <w:r w:rsidR="00393C83">
        <w:rPr>
          <w:sz w:val="24"/>
          <w:szCs w:val="24"/>
        </w:rPr>
        <w:t>ordi</w:t>
      </w:r>
      <w:r w:rsidR="00393C83">
        <w:rPr>
          <w:spacing w:val="2"/>
          <w:sz w:val="24"/>
          <w:szCs w:val="24"/>
        </w:rPr>
        <w:t>n</w:t>
      </w:r>
      <w:r w:rsidR="00393C83">
        <w:rPr>
          <w:sz w:val="24"/>
          <w:szCs w:val="24"/>
        </w:rPr>
        <w:t>g</w:t>
      </w:r>
      <w:r w:rsidR="00393C83">
        <w:rPr>
          <w:spacing w:val="-2"/>
          <w:sz w:val="24"/>
          <w:szCs w:val="24"/>
        </w:rPr>
        <w:t xml:space="preserve"> </w:t>
      </w:r>
      <w:r w:rsidR="00393C83">
        <w:rPr>
          <w:sz w:val="24"/>
          <w:szCs w:val="24"/>
        </w:rPr>
        <w:t xml:space="preserve">to </w:t>
      </w:r>
      <w:r w:rsidR="00393C83">
        <w:rPr>
          <w:spacing w:val="1"/>
          <w:sz w:val="24"/>
          <w:szCs w:val="24"/>
        </w:rPr>
        <w:t>t</w:t>
      </w:r>
      <w:r w:rsidR="00393C83">
        <w:rPr>
          <w:sz w:val="24"/>
          <w:szCs w:val="24"/>
        </w:rPr>
        <w:t>he</w:t>
      </w:r>
      <w:r w:rsidR="00393C83">
        <w:rPr>
          <w:spacing w:val="1"/>
          <w:sz w:val="24"/>
          <w:szCs w:val="24"/>
        </w:rPr>
        <w:t xml:space="preserve"> </w:t>
      </w:r>
      <w:r w:rsidR="00393C83">
        <w:rPr>
          <w:sz w:val="24"/>
          <w:szCs w:val="24"/>
        </w:rPr>
        <w:t>unive</w:t>
      </w:r>
      <w:r w:rsidR="00393C83">
        <w:rPr>
          <w:spacing w:val="-1"/>
          <w:sz w:val="24"/>
          <w:szCs w:val="24"/>
        </w:rPr>
        <w:t>r</w:t>
      </w:r>
      <w:r w:rsidR="00393C83">
        <w:rPr>
          <w:sz w:val="24"/>
          <w:szCs w:val="24"/>
        </w:rPr>
        <w:t>si</w:t>
      </w:r>
      <w:r w:rsidR="00393C83">
        <w:rPr>
          <w:spacing w:val="3"/>
          <w:sz w:val="24"/>
          <w:szCs w:val="24"/>
        </w:rPr>
        <w:t>t</w:t>
      </w:r>
      <w:r w:rsidR="00393C83">
        <w:rPr>
          <w:sz w:val="24"/>
          <w:szCs w:val="24"/>
        </w:rPr>
        <w:t>y</w:t>
      </w:r>
      <w:r w:rsidR="00393C83">
        <w:rPr>
          <w:spacing w:val="-5"/>
          <w:sz w:val="24"/>
          <w:szCs w:val="24"/>
        </w:rPr>
        <w:t xml:space="preserve"> </w:t>
      </w:r>
      <w:r w:rsidR="00393C83">
        <w:rPr>
          <w:spacing w:val="5"/>
          <w:sz w:val="24"/>
          <w:szCs w:val="24"/>
        </w:rPr>
        <w:t>b</w:t>
      </w:r>
      <w:r w:rsidR="00393C83">
        <w:rPr>
          <w:spacing w:val="-4"/>
          <w:sz w:val="24"/>
          <w:szCs w:val="24"/>
        </w:rPr>
        <w:t>y</w:t>
      </w:r>
      <w:r w:rsidR="00393C83">
        <w:rPr>
          <w:spacing w:val="-1"/>
          <w:sz w:val="24"/>
          <w:szCs w:val="24"/>
        </w:rPr>
        <w:t>-</w:t>
      </w:r>
      <w:r w:rsidR="00393C83">
        <w:rPr>
          <w:sz w:val="24"/>
          <w:szCs w:val="24"/>
        </w:rPr>
        <w:t>l</w:t>
      </w:r>
      <w:r w:rsidR="00393C83">
        <w:rPr>
          <w:spacing w:val="2"/>
          <w:sz w:val="24"/>
          <w:szCs w:val="24"/>
        </w:rPr>
        <w:t>a</w:t>
      </w:r>
      <w:r w:rsidR="00393C83">
        <w:rPr>
          <w:sz w:val="24"/>
          <w:szCs w:val="24"/>
        </w:rPr>
        <w:t>ws the</w:t>
      </w:r>
      <w:r w:rsidR="00393C83">
        <w:rPr>
          <w:spacing w:val="-1"/>
          <w:sz w:val="24"/>
          <w:szCs w:val="24"/>
        </w:rPr>
        <w:t xml:space="preserve"> </w:t>
      </w:r>
      <w:r w:rsidR="00393C83">
        <w:rPr>
          <w:spacing w:val="2"/>
          <w:sz w:val="24"/>
          <w:szCs w:val="24"/>
        </w:rPr>
        <w:t>w</w:t>
      </w:r>
      <w:r w:rsidR="00393C83">
        <w:rPr>
          <w:spacing w:val="-1"/>
          <w:sz w:val="24"/>
          <w:szCs w:val="24"/>
        </w:rPr>
        <w:t>e</w:t>
      </w:r>
      <w:r w:rsidR="00393C83">
        <w:rPr>
          <w:sz w:val="24"/>
          <w:szCs w:val="24"/>
        </w:rPr>
        <w:t>i</w:t>
      </w:r>
      <w:r w:rsidR="00393C83">
        <w:rPr>
          <w:spacing w:val="-2"/>
          <w:sz w:val="24"/>
          <w:szCs w:val="24"/>
        </w:rPr>
        <w:t>g</w:t>
      </w:r>
      <w:r w:rsidR="00393C83">
        <w:rPr>
          <w:sz w:val="24"/>
          <w:szCs w:val="24"/>
        </w:rPr>
        <w:t>ht of the</w:t>
      </w:r>
      <w:r w:rsidR="00393C83">
        <w:rPr>
          <w:spacing w:val="1"/>
          <w:sz w:val="24"/>
          <w:szCs w:val="24"/>
        </w:rPr>
        <w:t xml:space="preserve"> </w:t>
      </w:r>
      <w:r w:rsidR="00393C83">
        <w:rPr>
          <w:sz w:val="24"/>
          <w:szCs w:val="24"/>
        </w:rPr>
        <w:t>fin</w:t>
      </w:r>
      <w:r w:rsidR="00393C83">
        <w:rPr>
          <w:spacing w:val="-1"/>
          <w:sz w:val="24"/>
          <w:szCs w:val="24"/>
        </w:rPr>
        <w:t>a</w:t>
      </w:r>
      <w:r w:rsidR="00393C83">
        <w:rPr>
          <w:sz w:val="24"/>
          <w:szCs w:val="24"/>
        </w:rPr>
        <w:t>l e</w:t>
      </w:r>
      <w:r w:rsidR="00393C83">
        <w:rPr>
          <w:spacing w:val="2"/>
          <w:sz w:val="24"/>
          <w:szCs w:val="24"/>
        </w:rPr>
        <w:t>x</w:t>
      </w:r>
      <w:r w:rsidR="00393C83">
        <w:rPr>
          <w:spacing w:val="-1"/>
          <w:sz w:val="24"/>
          <w:szCs w:val="24"/>
        </w:rPr>
        <w:t>a</w:t>
      </w:r>
      <w:r w:rsidR="00393C83">
        <w:rPr>
          <w:sz w:val="24"/>
          <w:szCs w:val="24"/>
        </w:rPr>
        <w:t>m should not</w:t>
      </w:r>
      <w:r w:rsidR="00393C83">
        <w:rPr>
          <w:spacing w:val="1"/>
          <w:sz w:val="24"/>
          <w:szCs w:val="24"/>
        </w:rPr>
        <w:t xml:space="preserve"> </w:t>
      </w:r>
      <w:r w:rsidR="00393C83">
        <w:rPr>
          <w:sz w:val="24"/>
          <w:szCs w:val="24"/>
        </w:rPr>
        <w:t>be</w:t>
      </w:r>
      <w:r w:rsidR="00393C83">
        <w:rPr>
          <w:spacing w:val="-1"/>
          <w:sz w:val="24"/>
          <w:szCs w:val="24"/>
        </w:rPr>
        <w:t xml:space="preserve"> </w:t>
      </w:r>
      <w:r w:rsidR="00393C83">
        <w:rPr>
          <w:sz w:val="24"/>
          <w:szCs w:val="24"/>
        </w:rPr>
        <w:t>more</w:t>
      </w:r>
      <w:r w:rsidR="00393C83">
        <w:rPr>
          <w:spacing w:val="-1"/>
          <w:sz w:val="24"/>
          <w:szCs w:val="24"/>
        </w:rPr>
        <w:t xml:space="preserve"> </w:t>
      </w:r>
      <w:r w:rsidR="00393C83">
        <w:rPr>
          <w:sz w:val="24"/>
          <w:szCs w:val="24"/>
        </w:rPr>
        <w:t>than 5</w:t>
      </w:r>
      <w:r w:rsidR="00393C83">
        <w:rPr>
          <w:spacing w:val="2"/>
          <w:sz w:val="24"/>
          <w:szCs w:val="24"/>
        </w:rPr>
        <w:t>0</w:t>
      </w:r>
      <w:r w:rsidR="00393C83">
        <w:rPr>
          <w:spacing w:val="-1"/>
          <w:sz w:val="24"/>
          <w:szCs w:val="24"/>
        </w:rPr>
        <w:t>%</w:t>
      </w:r>
      <w:r w:rsidR="00393C83">
        <w:rPr>
          <w:sz w:val="24"/>
          <w:szCs w:val="24"/>
        </w:rPr>
        <w:t xml:space="preserve">, </w:t>
      </w:r>
      <w:r w:rsidR="00393C83">
        <w:rPr>
          <w:spacing w:val="-1"/>
          <w:sz w:val="24"/>
          <w:szCs w:val="24"/>
        </w:rPr>
        <w:t>a</w:t>
      </w:r>
      <w:r w:rsidR="00393C83">
        <w:rPr>
          <w:sz w:val="24"/>
          <w:szCs w:val="24"/>
        </w:rPr>
        <w:t>nd the d</w:t>
      </w:r>
      <w:r w:rsidR="00393C83">
        <w:rPr>
          <w:spacing w:val="4"/>
          <w:sz w:val="24"/>
          <w:szCs w:val="24"/>
        </w:rPr>
        <w:t>e</w:t>
      </w:r>
      <w:r w:rsidR="00393C83">
        <w:rPr>
          <w:spacing w:val="-1"/>
          <w:sz w:val="24"/>
          <w:szCs w:val="24"/>
        </w:rPr>
        <w:t>c</w:t>
      </w:r>
      <w:r w:rsidR="00393C83">
        <w:rPr>
          <w:sz w:val="24"/>
          <w:szCs w:val="24"/>
        </w:rPr>
        <w:t>is</w:t>
      </w:r>
      <w:r w:rsidR="00393C83">
        <w:rPr>
          <w:spacing w:val="1"/>
          <w:sz w:val="24"/>
          <w:szCs w:val="24"/>
        </w:rPr>
        <w:t>i</w:t>
      </w:r>
      <w:r w:rsidR="00393C83">
        <w:rPr>
          <w:sz w:val="24"/>
          <w:szCs w:val="24"/>
        </w:rPr>
        <w:t>on of</w:t>
      </w:r>
      <w:r w:rsidR="00393C83">
        <w:rPr>
          <w:spacing w:val="-1"/>
          <w:sz w:val="24"/>
          <w:szCs w:val="24"/>
        </w:rPr>
        <w:t xml:space="preserve"> </w:t>
      </w:r>
      <w:r w:rsidR="00393C83">
        <w:rPr>
          <w:sz w:val="24"/>
          <w:szCs w:val="24"/>
        </w:rPr>
        <w:t xml:space="preserve">the </w:t>
      </w:r>
      <w:r w:rsidR="00393C83">
        <w:rPr>
          <w:spacing w:val="-2"/>
          <w:sz w:val="24"/>
          <w:szCs w:val="24"/>
        </w:rPr>
        <w:t>F</w:t>
      </w:r>
      <w:r w:rsidR="00393C83">
        <w:rPr>
          <w:spacing w:val="1"/>
          <w:sz w:val="24"/>
          <w:szCs w:val="24"/>
        </w:rPr>
        <w:t>a</w:t>
      </w:r>
      <w:r w:rsidR="00393C83">
        <w:rPr>
          <w:spacing w:val="-1"/>
          <w:sz w:val="24"/>
          <w:szCs w:val="24"/>
        </w:rPr>
        <w:t>c</w:t>
      </w:r>
      <w:r w:rsidR="00393C83">
        <w:rPr>
          <w:sz w:val="24"/>
          <w:szCs w:val="24"/>
        </w:rPr>
        <w:t>ul</w:t>
      </w:r>
      <w:r w:rsidR="00393C83">
        <w:rPr>
          <w:spacing w:val="3"/>
          <w:sz w:val="24"/>
          <w:szCs w:val="24"/>
        </w:rPr>
        <w:t>t</w:t>
      </w:r>
      <w:r w:rsidR="00393C83">
        <w:rPr>
          <w:sz w:val="24"/>
          <w:szCs w:val="24"/>
        </w:rPr>
        <w:t>y</w:t>
      </w:r>
      <w:r w:rsidR="00393C83">
        <w:rPr>
          <w:spacing w:val="-5"/>
          <w:sz w:val="24"/>
          <w:szCs w:val="24"/>
        </w:rPr>
        <w:t xml:space="preserve"> </w:t>
      </w:r>
      <w:r w:rsidR="00393C83">
        <w:rPr>
          <w:sz w:val="24"/>
          <w:szCs w:val="24"/>
        </w:rPr>
        <w:t>E</w:t>
      </w:r>
      <w:r w:rsidR="00393C83">
        <w:rPr>
          <w:spacing w:val="2"/>
          <w:sz w:val="24"/>
          <w:szCs w:val="24"/>
        </w:rPr>
        <w:t>x</w:t>
      </w:r>
      <w:r w:rsidR="00393C83">
        <w:rPr>
          <w:spacing w:val="-1"/>
          <w:sz w:val="24"/>
          <w:szCs w:val="24"/>
        </w:rPr>
        <w:t>ec</w:t>
      </w:r>
      <w:r w:rsidR="00393C83">
        <w:rPr>
          <w:sz w:val="24"/>
          <w:szCs w:val="24"/>
        </w:rPr>
        <w:t>ut</w:t>
      </w:r>
      <w:r w:rsidR="00393C83">
        <w:rPr>
          <w:spacing w:val="1"/>
          <w:sz w:val="24"/>
          <w:szCs w:val="24"/>
        </w:rPr>
        <w:t>i</w:t>
      </w:r>
      <w:r w:rsidR="00393C83">
        <w:rPr>
          <w:sz w:val="24"/>
          <w:szCs w:val="24"/>
        </w:rPr>
        <w:t>ve</w:t>
      </w:r>
      <w:r w:rsidR="00393C83">
        <w:rPr>
          <w:spacing w:val="1"/>
          <w:sz w:val="24"/>
          <w:szCs w:val="24"/>
        </w:rPr>
        <w:t xml:space="preserve"> </w:t>
      </w:r>
      <w:r w:rsidR="00393C83">
        <w:rPr>
          <w:spacing w:val="-2"/>
          <w:sz w:val="24"/>
          <w:szCs w:val="24"/>
        </w:rPr>
        <w:t>B</w:t>
      </w:r>
      <w:r w:rsidR="00393C83">
        <w:rPr>
          <w:sz w:val="24"/>
          <w:szCs w:val="24"/>
        </w:rPr>
        <w:t>o</w:t>
      </w:r>
      <w:r w:rsidR="00393C83">
        <w:rPr>
          <w:spacing w:val="1"/>
          <w:sz w:val="24"/>
          <w:szCs w:val="24"/>
        </w:rPr>
        <w:t>ar</w:t>
      </w:r>
      <w:r w:rsidR="00393C83">
        <w:rPr>
          <w:sz w:val="24"/>
          <w:szCs w:val="24"/>
        </w:rPr>
        <w:t>d, the total w</w:t>
      </w:r>
      <w:r w:rsidR="00393C83">
        <w:rPr>
          <w:spacing w:val="-1"/>
          <w:sz w:val="24"/>
          <w:szCs w:val="24"/>
        </w:rPr>
        <w:t>e</w:t>
      </w:r>
      <w:r w:rsidR="00393C83">
        <w:rPr>
          <w:sz w:val="24"/>
          <w:szCs w:val="24"/>
        </w:rPr>
        <w:t>i</w:t>
      </w:r>
      <w:r w:rsidR="00393C83">
        <w:rPr>
          <w:spacing w:val="-2"/>
          <w:sz w:val="24"/>
          <w:szCs w:val="24"/>
        </w:rPr>
        <w:t>g</w:t>
      </w:r>
      <w:r w:rsidR="00393C83">
        <w:rPr>
          <w:sz w:val="24"/>
          <w:szCs w:val="24"/>
        </w:rPr>
        <w:t>ht of</w:t>
      </w:r>
      <w:r w:rsidR="00393C83">
        <w:rPr>
          <w:spacing w:val="2"/>
          <w:sz w:val="24"/>
          <w:szCs w:val="24"/>
        </w:rPr>
        <w:t xml:space="preserve"> </w:t>
      </w:r>
      <w:r w:rsidR="00393C83">
        <w:rPr>
          <w:sz w:val="24"/>
          <w:szCs w:val="24"/>
        </w:rPr>
        <w:t>w</w:t>
      </w:r>
      <w:r w:rsidR="00393C83">
        <w:rPr>
          <w:spacing w:val="-1"/>
          <w:sz w:val="24"/>
          <w:szCs w:val="24"/>
        </w:rPr>
        <w:t>r</w:t>
      </w:r>
      <w:r w:rsidR="00393C83">
        <w:rPr>
          <w:sz w:val="24"/>
          <w:szCs w:val="24"/>
        </w:rPr>
        <w:t>i</w:t>
      </w:r>
      <w:r w:rsidR="00393C83">
        <w:rPr>
          <w:spacing w:val="1"/>
          <w:sz w:val="24"/>
          <w:szCs w:val="24"/>
        </w:rPr>
        <w:t>t</w:t>
      </w:r>
      <w:r w:rsidR="00393C83">
        <w:rPr>
          <w:sz w:val="24"/>
          <w:szCs w:val="24"/>
        </w:rPr>
        <w:t>t</w:t>
      </w:r>
      <w:r w:rsidR="00393C83">
        <w:rPr>
          <w:spacing w:val="2"/>
          <w:sz w:val="24"/>
          <w:szCs w:val="24"/>
        </w:rPr>
        <w:t>e</w:t>
      </w:r>
      <w:r w:rsidR="00393C83">
        <w:rPr>
          <w:sz w:val="24"/>
          <w:szCs w:val="24"/>
        </w:rPr>
        <w:t xml:space="preserve">n </w:t>
      </w:r>
      <w:r w:rsidR="00393C83">
        <w:rPr>
          <w:spacing w:val="-1"/>
          <w:sz w:val="24"/>
          <w:szCs w:val="24"/>
        </w:rPr>
        <w:t>e</w:t>
      </w:r>
      <w:r w:rsidR="00393C83">
        <w:rPr>
          <w:spacing w:val="2"/>
          <w:sz w:val="24"/>
          <w:szCs w:val="24"/>
        </w:rPr>
        <w:t>x</w:t>
      </w:r>
      <w:r w:rsidR="00393C83">
        <w:rPr>
          <w:spacing w:val="-1"/>
          <w:sz w:val="24"/>
          <w:szCs w:val="24"/>
        </w:rPr>
        <w:t>a</w:t>
      </w:r>
      <w:r w:rsidR="00393C83">
        <w:rPr>
          <w:sz w:val="24"/>
          <w:szCs w:val="24"/>
        </w:rPr>
        <w:t>ms (</w:t>
      </w:r>
      <w:r w:rsidR="00393C83">
        <w:rPr>
          <w:spacing w:val="-1"/>
          <w:sz w:val="24"/>
          <w:szCs w:val="24"/>
        </w:rPr>
        <w:t>f</w:t>
      </w:r>
      <w:r w:rsidR="00393C83">
        <w:rPr>
          <w:sz w:val="24"/>
          <w:szCs w:val="24"/>
        </w:rPr>
        <w:t>inal, m</w:t>
      </w:r>
      <w:r w:rsidR="00393C83">
        <w:rPr>
          <w:spacing w:val="1"/>
          <w:sz w:val="24"/>
          <w:szCs w:val="24"/>
        </w:rPr>
        <w:t>i</w:t>
      </w:r>
      <w:r w:rsidR="00393C83">
        <w:rPr>
          <w:spacing w:val="2"/>
          <w:sz w:val="24"/>
          <w:szCs w:val="24"/>
        </w:rPr>
        <w:t>d</w:t>
      </w:r>
      <w:r w:rsidR="00393C83">
        <w:rPr>
          <w:spacing w:val="-1"/>
          <w:sz w:val="24"/>
          <w:szCs w:val="24"/>
        </w:rPr>
        <w:t>-</w:t>
      </w:r>
      <w:r w:rsidR="00393C83">
        <w:rPr>
          <w:sz w:val="24"/>
          <w:szCs w:val="24"/>
        </w:rPr>
        <w:t>te</w:t>
      </w:r>
      <w:r w:rsidR="00393C83">
        <w:rPr>
          <w:spacing w:val="-1"/>
          <w:sz w:val="24"/>
          <w:szCs w:val="24"/>
        </w:rPr>
        <w:t>r</w:t>
      </w:r>
      <w:r w:rsidR="00393C83">
        <w:rPr>
          <w:sz w:val="24"/>
          <w:szCs w:val="24"/>
        </w:rPr>
        <w:t xml:space="preserve">m and </w:t>
      </w:r>
      <w:proofErr w:type="spellStart"/>
      <w:r w:rsidR="00393C83">
        <w:rPr>
          <w:spacing w:val="-1"/>
          <w:sz w:val="24"/>
          <w:szCs w:val="24"/>
        </w:rPr>
        <w:t>e</w:t>
      </w:r>
      <w:r w:rsidR="00393C83">
        <w:rPr>
          <w:spacing w:val="2"/>
          <w:sz w:val="24"/>
          <w:szCs w:val="24"/>
        </w:rPr>
        <w:t>x</w:t>
      </w:r>
      <w:r w:rsidR="00393C83">
        <w:rPr>
          <w:spacing w:val="-1"/>
          <w:sz w:val="24"/>
          <w:szCs w:val="24"/>
        </w:rPr>
        <w:t>ce</w:t>
      </w:r>
      <w:r w:rsidR="00393C83">
        <w:rPr>
          <w:sz w:val="24"/>
          <w:szCs w:val="24"/>
        </w:rPr>
        <w:t>rsis</w:t>
      </w:r>
      <w:r w:rsidR="00393C83">
        <w:rPr>
          <w:spacing w:val="-1"/>
          <w:sz w:val="24"/>
          <w:szCs w:val="24"/>
        </w:rPr>
        <w:t>e</w:t>
      </w:r>
      <w:r w:rsidR="00393C83">
        <w:rPr>
          <w:sz w:val="24"/>
          <w:szCs w:val="24"/>
        </w:rPr>
        <w:t>s</w:t>
      </w:r>
      <w:proofErr w:type="spellEnd"/>
      <w:r w:rsidR="00393C83">
        <w:rPr>
          <w:sz w:val="24"/>
          <w:szCs w:val="24"/>
        </w:rPr>
        <w:t xml:space="preserve">) should </w:t>
      </w:r>
      <w:r w:rsidR="00393C83">
        <w:rPr>
          <w:spacing w:val="2"/>
          <w:sz w:val="24"/>
          <w:szCs w:val="24"/>
        </w:rPr>
        <w:t>n</w:t>
      </w:r>
      <w:r w:rsidR="00393C83">
        <w:rPr>
          <w:sz w:val="24"/>
          <w:szCs w:val="24"/>
        </w:rPr>
        <w:t>ot be mo</w:t>
      </w:r>
      <w:r w:rsidR="00393C83">
        <w:rPr>
          <w:spacing w:val="-1"/>
          <w:sz w:val="24"/>
          <w:szCs w:val="24"/>
        </w:rPr>
        <w:t>r</w:t>
      </w:r>
      <w:r w:rsidR="00393C83">
        <w:rPr>
          <w:sz w:val="24"/>
          <w:szCs w:val="24"/>
        </w:rPr>
        <w:t>e</w:t>
      </w:r>
      <w:r w:rsidR="00393C83">
        <w:rPr>
          <w:spacing w:val="-1"/>
          <w:sz w:val="24"/>
          <w:szCs w:val="24"/>
        </w:rPr>
        <w:t xml:space="preserve"> </w:t>
      </w:r>
      <w:r w:rsidR="00393C83">
        <w:rPr>
          <w:sz w:val="24"/>
          <w:szCs w:val="24"/>
        </w:rPr>
        <w:t>than 60</w:t>
      </w:r>
      <w:r w:rsidR="00393C83">
        <w:rPr>
          <w:spacing w:val="-1"/>
          <w:sz w:val="24"/>
          <w:szCs w:val="24"/>
        </w:rPr>
        <w:t>%</w:t>
      </w:r>
      <w:r w:rsidR="00393C83">
        <w:rPr>
          <w:sz w:val="24"/>
          <w:szCs w:val="24"/>
        </w:rPr>
        <w:t>.</w:t>
      </w:r>
    </w:p>
    <w:p w:rsidR="002A6BFB" w:rsidRDefault="002A6BFB">
      <w:pPr>
        <w:spacing w:before="1" w:line="120" w:lineRule="exact"/>
        <w:rPr>
          <w:sz w:val="12"/>
          <w:szCs w:val="12"/>
        </w:rPr>
      </w:pPr>
    </w:p>
    <w:p w:rsidR="002A6BFB" w:rsidRDefault="002A6BFB">
      <w:pPr>
        <w:spacing w:line="200" w:lineRule="exact"/>
      </w:pPr>
    </w:p>
    <w:p w:rsidR="002A6BFB" w:rsidRDefault="002A6BFB">
      <w:pPr>
        <w:spacing w:line="200" w:lineRule="exact"/>
      </w:pPr>
    </w:p>
    <w:p w:rsidR="002A6BFB" w:rsidRDefault="002A6BFB">
      <w:pPr>
        <w:spacing w:line="200" w:lineRule="exact"/>
      </w:pPr>
    </w:p>
    <w:p w:rsidR="002A6BFB" w:rsidRDefault="002A6BFB">
      <w:pPr>
        <w:spacing w:line="200" w:lineRule="exact"/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739"/>
        <w:gridCol w:w="992"/>
        <w:gridCol w:w="1169"/>
        <w:gridCol w:w="991"/>
        <w:gridCol w:w="900"/>
        <w:gridCol w:w="900"/>
        <w:gridCol w:w="970"/>
        <w:gridCol w:w="629"/>
        <w:gridCol w:w="720"/>
        <w:gridCol w:w="742"/>
        <w:gridCol w:w="809"/>
        <w:gridCol w:w="720"/>
        <w:gridCol w:w="612"/>
      </w:tblGrid>
      <w:tr w:rsidR="002A6BFB">
        <w:trPr>
          <w:trHeight w:hRule="exact" w:val="1215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6BFB" w:rsidRDefault="00393C83">
            <w:pPr>
              <w:spacing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TH</w:t>
            </w:r>
            <w:r>
              <w:rPr>
                <w:rFonts w:ascii="Verdana" w:eastAsia="Verdana" w:hAnsi="Verdana" w:cs="Verdana"/>
                <w:b/>
                <w:position w:val="-1"/>
              </w:rPr>
              <w:t>RM</w:t>
            </w:r>
            <w:r>
              <w:rPr>
                <w:rFonts w:ascii="Verdana" w:eastAsia="Verdana" w:hAnsi="Verdana" w:cs="Verdana"/>
                <w:b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115</w:t>
            </w:r>
          </w:p>
          <w:p w:rsidR="002A6BFB" w:rsidRDefault="00393C83">
            <w:pPr>
              <w:spacing w:before="7" w:line="240" w:lineRule="exact"/>
              <w:ind w:left="109" w:right="52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</w:rPr>
              <w:t>TO</w:t>
            </w:r>
            <w:r>
              <w:rPr>
                <w:rFonts w:ascii="Verdana" w:eastAsia="Verdana" w:hAnsi="Verdana" w:cs="Verdana"/>
                <w:b/>
                <w:spacing w:val="-1"/>
              </w:rPr>
              <w:t>U</w:t>
            </w:r>
            <w:r>
              <w:rPr>
                <w:rFonts w:ascii="Verdana" w:eastAsia="Verdana" w:hAnsi="Verdana" w:cs="Verdana"/>
                <w:b/>
              </w:rPr>
              <w:t xml:space="preserve">R </w:t>
            </w:r>
            <w:r>
              <w:rPr>
                <w:rFonts w:ascii="Verdana" w:eastAsia="Verdana" w:hAnsi="Verdana" w:cs="Verdana"/>
                <w:b/>
                <w:spacing w:val="1"/>
              </w:rPr>
              <w:t>O</w:t>
            </w:r>
            <w:r>
              <w:rPr>
                <w:rFonts w:ascii="Verdana" w:eastAsia="Verdana" w:hAnsi="Verdana" w:cs="Verdana"/>
                <w:b/>
              </w:rPr>
              <w:t>P</w:t>
            </w:r>
            <w:r>
              <w:rPr>
                <w:rFonts w:ascii="Verdana" w:eastAsia="Verdana" w:hAnsi="Verdana" w:cs="Verdana"/>
                <w:b/>
                <w:spacing w:val="1"/>
              </w:rPr>
              <w:t>E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</w:rPr>
              <w:t>TO</w:t>
            </w:r>
            <w:r>
              <w:rPr>
                <w:rFonts w:ascii="Verdana" w:eastAsia="Verdana" w:hAnsi="Verdana" w:cs="Verdana"/>
                <w:b/>
              </w:rPr>
              <w:t>RS</w:t>
            </w:r>
          </w:p>
          <w:p w:rsidR="002A6BFB" w:rsidRDefault="00393C83">
            <w:pPr>
              <w:spacing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AN</w:t>
            </w:r>
            <w:r>
              <w:rPr>
                <w:rFonts w:ascii="Verdana" w:eastAsia="Verdana" w:hAnsi="Verdana" w:cs="Verdana"/>
                <w:b/>
                <w:position w:val="-1"/>
              </w:rPr>
              <w:t>D</w:t>
            </w:r>
            <w:r>
              <w:rPr>
                <w:rFonts w:ascii="Verdana" w:eastAsia="Verdana" w:hAnsi="Verdana" w:cs="Verdana"/>
                <w:b/>
                <w:spacing w:val="-4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AV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L</w:t>
            </w:r>
          </w:p>
          <w:p w:rsidR="002A6BFB" w:rsidRDefault="00393C83">
            <w:pPr>
              <w:spacing w:before="1"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AG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N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S</w:t>
            </w:r>
          </w:p>
        </w:tc>
        <w:tc>
          <w:tcPr>
            <w:tcW w:w="173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2A6BFB" w:rsidRDefault="002A6BFB">
            <w:pPr>
              <w:spacing w:before="6" w:line="160" w:lineRule="exact"/>
              <w:rPr>
                <w:sz w:val="16"/>
                <w:szCs w:val="16"/>
              </w:rPr>
            </w:pPr>
          </w:p>
          <w:p w:rsidR="002A6BFB" w:rsidRDefault="00393C83">
            <w:pPr>
              <w:ind w:left="223" w:right="22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 K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</w:p>
        </w:tc>
        <w:tc>
          <w:tcPr>
            <w:tcW w:w="4930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2A6BFB" w:rsidRDefault="002A6BFB">
            <w:pPr>
              <w:spacing w:line="200" w:lineRule="exact"/>
            </w:pPr>
          </w:p>
          <w:p w:rsidR="002A6BFB" w:rsidRDefault="002A6BFB">
            <w:pPr>
              <w:spacing w:before="13" w:line="280" w:lineRule="exact"/>
              <w:rPr>
                <w:sz w:val="28"/>
                <w:szCs w:val="28"/>
              </w:rPr>
            </w:pPr>
          </w:p>
          <w:p w:rsidR="002A6BFB" w:rsidRDefault="00393C83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</w:t>
            </w:r>
            <w:r>
              <w:rPr>
                <w:rFonts w:ascii="Verdana" w:eastAsia="Verdana" w:hAnsi="Verdana" w:cs="Verdana"/>
                <w:b/>
                <w:spacing w:val="3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23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2A6BFB" w:rsidRDefault="002A6BFB">
            <w:pPr>
              <w:spacing w:before="4" w:line="180" w:lineRule="exact"/>
              <w:rPr>
                <w:sz w:val="18"/>
                <w:szCs w:val="18"/>
              </w:rPr>
            </w:pPr>
          </w:p>
          <w:p w:rsidR="002A6BFB" w:rsidRDefault="002A6BFB">
            <w:pPr>
              <w:spacing w:line="200" w:lineRule="exact"/>
            </w:pPr>
          </w:p>
          <w:p w:rsidR="002A6BFB" w:rsidRDefault="00393C83">
            <w:pPr>
              <w:ind w:left="1111" w:right="111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2A6BFB" w:rsidRDefault="00393C83">
            <w:pPr>
              <w:ind w:left="789" w:right="79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</w:tc>
      </w:tr>
      <w:tr w:rsidR="002A6BFB">
        <w:trPr>
          <w:trHeight w:hRule="exact" w:val="258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6BFB" w:rsidRDefault="002A6BFB"/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266" w:right="26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391" w:right="39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480" w:right="481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391" w:right="39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346" w:right="34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10" w:line="240" w:lineRule="exact"/>
              <w:ind w:left="379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211" w:right="20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254" w:right="25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238" w:right="23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4" w:line="240" w:lineRule="exact"/>
              <w:ind w:left="17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13</w:t>
            </w:r>
          </w:p>
        </w:tc>
      </w:tr>
      <w:tr w:rsidR="002A6BFB">
        <w:trPr>
          <w:trHeight w:hRule="exact" w:val="513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6BFB" w:rsidRDefault="00393C83">
            <w:pPr>
              <w:spacing w:before="71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71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71"/>
              <w:ind w:left="396" w:right="40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54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6BFB" w:rsidRDefault="00393C83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38" w:right="30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365" w:right="431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362" w:right="42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52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6BFB" w:rsidRDefault="00393C83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362" w:right="42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69" w:right="27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71" w:right="33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26" w:right="29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55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6BFB" w:rsidRDefault="00393C83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362" w:right="42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69" w:right="27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71" w:right="33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26" w:right="29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52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6BFB" w:rsidRDefault="00393C83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362" w:right="42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69" w:right="27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71" w:right="33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26" w:right="29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53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6BFB" w:rsidRDefault="00393C83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362" w:right="42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69" w:right="27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71" w:right="33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line="240" w:lineRule="exact"/>
              <w:ind w:left="226" w:right="29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  <w:tr w:rsidR="002A6BFB">
        <w:trPr>
          <w:trHeight w:hRule="exact" w:val="254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6BFB" w:rsidRDefault="00393C83">
            <w:pPr>
              <w:spacing w:before="1"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1"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1" w:line="240" w:lineRule="exact"/>
              <w:ind w:left="362" w:right="42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1" w:line="240" w:lineRule="exact"/>
              <w:ind w:left="269" w:right="27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1" w:line="240" w:lineRule="exact"/>
              <w:ind w:left="271" w:right="33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393C83">
            <w:pPr>
              <w:spacing w:before="1" w:line="240" w:lineRule="exact"/>
              <w:ind w:left="226" w:right="29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6BFB" w:rsidRDefault="002A6BFB"/>
        </w:tc>
      </w:tr>
    </w:tbl>
    <w:p w:rsidR="00393C83" w:rsidRDefault="00393C83"/>
    <w:sectPr w:rsidR="00393C83">
      <w:pgSz w:w="16840" w:h="11920" w:orient="landscape"/>
      <w:pgMar w:top="1060" w:right="70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CF4" w:rsidRDefault="00E54CF4" w:rsidP="00C838BD">
      <w:r>
        <w:separator/>
      </w:r>
    </w:p>
  </w:endnote>
  <w:endnote w:type="continuationSeparator" w:id="0">
    <w:p w:rsidR="00E54CF4" w:rsidRDefault="00E54CF4" w:rsidP="00C83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BD" w:rsidRDefault="00C838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BD" w:rsidRDefault="00C838B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B57346F" wp14:editId="5B83907E">
              <wp:simplePos x="0" y="0"/>
              <wp:positionH relativeFrom="column">
                <wp:posOffset>41275</wp:posOffset>
              </wp:positionH>
              <wp:positionV relativeFrom="paragraph">
                <wp:posOffset>60325</wp:posOffset>
              </wp:positionV>
              <wp:extent cx="7010400" cy="66675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66675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" o:spid="_x0000_s1026" style="position:absolute;margin-left:3.25pt;margin-top:4.75pt;width:552pt;height:52.5pt;z-index:251661312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BD" w:rsidRDefault="00C838B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BD" w:rsidRPr="00C838BD" w:rsidRDefault="00C838BD" w:rsidP="00C838BD">
    <w:pPr>
      <w:pStyle w:val="Footer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CF4" w:rsidRDefault="00E54CF4" w:rsidP="00C838BD">
      <w:r>
        <w:separator/>
      </w:r>
    </w:p>
  </w:footnote>
  <w:footnote w:type="continuationSeparator" w:id="0">
    <w:p w:rsidR="00E54CF4" w:rsidRDefault="00E54CF4" w:rsidP="00C83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BD" w:rsidRDefault="00C838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BD" w:rsidRDefault="00C838BD" w:rsidP="00C838B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01481C" wp14:editId="01381B5D">
              <wp:simplePos x="0" y="0"/>
              <wp:positionH relativeFrom="column">
                <wp:posOffset>-101600</wp:posOffset>
              </wp:positionH>
              <wp:positionV relativeFrom="paragraph">
                <wp:posOffset>-419100</wp:posOffset>
              </wp:positionV>
              <wp:extent cx="7134225" cy="847725"/>
              <wp:effectExtent l="0" t="0" r="28575" b="28575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4225" cy="847725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38BD" w:rsidRPr="00594976" w:rsidRDefault="00C838BD" w:rsidP="00C838BD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 xml:space="preserve">Faculty of Tourism </w:t>
                            </w:r>
                          </w:p>
                          <w:p w:rsidR="00C838BD" w:rsidRDefault="00C838BD" w:rsidP="00C838BD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C838BD">
                              <w:rPr>
                                <w:b/>
                                <w:sz w:val="28"/>
                              </w:rPr>
                              <w:t xml:space="preserve">THRM115 </w:t>
                            </w:r>
                          </w:p>
                          <w:p w:rsidR="00C838BD" w:rsidRPr="00594976" w:rsidRDefault="00C838BD" w:rsidP="00C838BD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C838BD">
                              <w:rPr>
                                <w:b/>
                                <w:sz w:val="28"/>
                              </w:rPr>
                              <w:t>TOUR OPERATORS AND TRAVEL AGENCIES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65" o:spid="_x0000_s1026" style="position:absolute;margin-left:-8pt;margin-top:-33pt;width:561.75pt;height:66.75pt;z-index:251659264;mso-width-relative:margin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z7CAAAA2wAAAA8AAABkcnMvZG93bnJldi54bWxEj0FrwkAUhO+C/2F5Qm+6sVXR6CqhUJpT&#10;0SieH9lnEsy+jdltTP+9WxA8DjPzDbPZ9aYWHbWusqxgOolAEOdWV1woOB2/xksQziNrrC2Tgj9y&#10;sNsOBxuMtb3zgbrMFyJA2MWooPS+iaV0eUkG3cQ2xMG72NagD7ItpG7xHuCmlu9RtJAGKw4LJTb0&#10;WVJ+zX6NgnPafZ9mafVzSZwx19tHklm/V+pt1CdrEJ56/wo/26lWMF/B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7M+wgAAANsAAAAPAAAAAAAAAAAAAAAAAJ8C&#10;AABkcnMvZG93bnJldi54bWxQSwUGAAAAAAQABAD3AAAAjgMAAAAA&#10;">
                <v:imagedata r:id="rId2" o:title=""/>
                <v:path arrowok="t"/>
              </v:shape>
              <v:rect id="Dikdörtgen 2" o:sp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M+cIA&#10;AADaAAAADwAAAGRycy9kb3ducmV2LnhtbESPQYvCMBSE78L+h/AWvNlUD4t0jSLFlZ4WbD14fDZv&#10;29LmpTRZW/+9EQSPw8x8w2x2k+nEjQbXWFawjGIQxKXVDVcKzsXPYg3CeWSNnWVScCcHu+3HbIOJ&#10;tiOf6Jb7SgQIuwQV1N73iZSurMmgi2xPHLw/Oxj0QQ6V1AOOAW46uYrjL2mw4bBQY09pTWWb/xsF&#10;RVacl1fft824PuTp5ffYXTOj1Pxz2n+D8DT5d/jVzrSCFTyvhBs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Az5wgAAANoAAAAPAAAAAAAAAAAAAAAAAJgCAABkcnMvZG93&#10;bnJldi54bWxQSwUGAAAAAAQABAD1AAAAhwMAAAAA&#10;" fillcolor="window" strokecolor="window" strokeweight="2pt">
                <v:textbox>
                  <w:txbxContent>
                    <w:p w:rsidR="00C838BD" w:rsidRPr="00594976" w:rsidRDefault="00C838BD" w:rsidP="00C838BD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 xml:space="preserve">Faculty of Tourism </w:t>
                      </w:r>
                    </w:p>
                    <w:p w:rsidR="00C838BD" w:rsidRDefault="00C838BD" w:rsidP="00C838BD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C838BD">
                        <w:rPr>
                          <w:b/>
                          <w:sz w:val="28"/>
                        </w:rPr>
                        <w:t xml:space="preserve">THRM115 </w:t>
                      </w:r>
                    </w:p>
                    <w:p w:rsidR="00C838BD" w:rsidRPr="00594976" w:rsidRDefault="00C838BD" w:rsidP="00C838BD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C838BD">
                        <w:rPr>
                          <w:b/>
                          <w:sz w:val="28"/>
                        </w:rPr>
                        <w:t>TOUR OPERATORS AND TRAVEL AGENCIES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C838BD" w:rsidRDefault="00C838B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BD" w:rsidRDefault="00C838B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BD" w:rsidRDefault="00C838BD" w:rsidP="00C838BD">
    <w:pPr>
      <w:pStyle w:val="Header"/>
    </w:pPr>
  </w:p>
  <w:p w:rsidR="00C838BD" w:rsidRDefault="00C838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761EA"/>
    <w:multiLevelType w:val="multilevel"/>
    <w:tmpl w:val="4C62A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A6BFB"/>
    <w:rsid w:val="00113E7F"/>
    <w:rsid w:val="001E096A"/>
    <w:rsid w:val="002A6BFB"/>
    <w:rsid w:val="00393C83"/>
    <w:rsid w:val="00C838BD"/>
    <w:rsid w:val="00E5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83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8BD"/>
  </w:style>
  <w:style w:type="paragraph" w:styleId="Footer">
    <w:name w:val="footer"/>
    <w:basedOn w:val="Normal"/>
    <w:link w:val="FooterChar"/>
    <w:uiPriority w:val="99"/>
    <w:unhideWhenUsed/>
    <w:rsid w:val="00C83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8BD"/>
  </w:style>
  <w:style w:type="paragraph" w:styleId="BalloonText">
    <w:name w:val="Balloon Text"/>
    <w:basedOn w:val="Normal"/>
    <w:link w:val="BalloonTextChar"/>
    <w:uiPriority w:val="99"/>
    <w:semiHidden/>
    <w:unhideWhenUsed/>
    <w:rsid w:val="00C838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83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8BD"/>
  </w:style>
  <w:style w:type="paragraph" w:styleId="Footer">
    <w:name w:val="footer"/>
    <w:basedOn w:val="Normal"/>
    <w:link w:val="FooterChar"/>
    <w:uiPriority w:val="99"/>
    <w:unhideWhenUsed/>
    <w:rsid w:val="00C83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8BD"/>
  </w:style>
  <w:style w:type="paragraph" w:styleId="BalloonText">
    <w:name w:val="Balloon Text"/>
    <w:basedOn w:val="Normal"/>
    <w:link w:val="BalloonTextChar"/>
    <w:uiPriority w:val="99"/>
    <w:semiHidden/>
    <w:unhideWhenUsed/>
    <w:rsid w:val="00C838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7BC99B-13A3-4367-A568-FD8DFF8523CE}"/>
</file>

<file path=customXml/itemProps2.xml><?xml version="1.0" encoding="utf-8"?>
<ds:datastoreItem xmlns:ds="http://schemas.openxmlformats.org/officeDocument/2006/customXml" ds:itemID="{CE5C9840-1F25-4D38-92F3-97FAB2E2BB39}"/>
</file>

<file path=customXml/itemProps3.xml><?xml version="1.0" encoding="utf-8"?>
<ds:datastoreItem xmlns:ds="http://schemas.openxmlformats.org/officeDocument/2006/customXml" ds:itemID="{AE4FE957-D8E5-4D8E-AD53-6C9A77FA59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834</Words>
  <Characters>4755</Characters>
  <Application>Microsoft Office Word</Application>
  <DocSecurity>0</DocSecurity>
  <Lines>39</Lines>
  <Paragraphs>11</Paragraphs>
  <ScaleCrop>false</ScaleCrop>
  <Company/>
  <LinksUpToDate>false</LinksUpToDate>
  <CharactersWithSpaces>5578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Sedigh</cp:lastModifiedBy>
  <cp:revision>6</cp:revision>
  <dcterms:created xsi:type="dcterms:W3CDTF">2017-01-23T08:18:00Z</dcterms:created>
  <dcterms:modified xsi:type="dcterms:W3CDTF">2017-02-08T10:05:00Z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