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D7" w:rsidRDefault="000F127B">
      <w:pPr>
        <w:spacing w:before="64"/>
        <w:ind w:left="4490" w:right="3498" w:hanging="111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LINE</w:t>
      </w:r>
    </w:p>
    <w:p w:rsidR="00E460D7" w:rsidRDefault="00E460D7">
      <w:pPr>
        <w:spacing w:before="18" w:line="260" w:lineRule="exact"/>
        <w:rPr>
          <w:sz w:val="26"/>
          <w:szCs w:val="26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 xml:space="preserve">DE                          </w:t>
      </w:r>
      <w:r>
        <w:rPr>
          <w:rFonts w:ascii="Arial" w:eastAsia="Arial" w:hAnsi="Arial" w:cs="Arial"/>
          <w:b/>
          <w:spacing w:val="2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HRM116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-1"/>
        </w:rPr>
        <w:t>VE</w:t>
      </w:r>
      <w:r>
        <w:rPr>
          <w:rFonts w:ascii="Arial" w:eastAsia="Arial" w:hAnsi="Arial" w:cs="Arial"/>
          <w:b/>
        </w:rPr>
        <w:t xml:space="preserve">L </w:t>
      </w:r>
      <w:r>
        <w:rPr>
          <w:rFonts w:ascii="Arial" w:eastAsia="Arial" w:hAnsi="Arial" w:cs="Arial"/>
          <w:b/>
          <w:spacing w:val="40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&amp; 8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</w:p>
    <w:p w:rsidR="00E460D7" w:rsidRDefault="000F127B">
      <w:pPr>
        <w:spacing w:before="55"/>
        <w:ind w:left="114"/>
        <w:rPr>
          <w:sz w:val="22"/>
          <w:szCs w:val="22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LE                          </w:t>
      </w:r>
      <w:r>
        <w:rPr>
          <w:rFonts w:ascii="Arial" w:eastAsia="Arial" w:hAnsi="Arial" w:cs="Arial"/>
          <w:b/>
          <w:spacing w:val="38"/>
        </w:rPr>
        <w:t xml:space="preserve"> </w:t>
      </w:r>
      <w:r>
        <w:rPr>
          <w:sz w:val="22"/>
          <w:szCs w:val="22"/>
        </w:rPr>
        <w:t>WO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LD</w:t>
      </w:r>
      <w:r>
        <w:rPr>
          <w:spacing w:val="-1"/>
          <w:sz w:val="22"/>
          <w:szCs w:val="22"/>
        </w:rPr>
        <w:t xml:space="preserve"> D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S</w:t>
      </w:r>
      <w:r>
        <w:rPr>
          <w:spacing w:val="2"/>
          <w:sz w:val="22"/>
          <w:szCs w:val="22"/>
        </w:rPr>
        <w:t>T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NA</w:t>
      </w:r>
      <w:r>
        <w:rPr>
          <w:spacing w:val="4"/>
          <w:sz w:val="22"/>
          <w:szCs w:val="22"/>
        </w:rPr>
        <w:t>T</w:t>
      </w:r>
      <w:r>
        <w:rPr>
          <w:spacing w:val="-4"/>
          <w:sz w:val="22"/>
          <w:szCs w:val="22"/>
        </w:rPr>
        <w:t>I</w:t>
      </w:r>
      <w:r>
        <w:rPr>
          <w:spacing w:val="-1"/>
          <w:sz w:val="22"/>
          <w:szCs w:val="22"/>
        </w:rPr>
        <w:t>ON</w:t>
      </w:r>
      <w:r>
        <w:rPr>
          <w:sz w:val="22"/>
          <w:szCs w:val="22"/>
        </w:rPr>
        <w:t>S</w:t>
      </w:r>
    </w:p>
    <w:p w:rsidR="00E460D7" w:rsidRDefault="000F127B">
      <w:pPr>
        <w:spacing w:before="65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Y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 xml:space="preserve">E                           </w:t>
      </w:r>
      <w:r>
        <w:rPr>
          <w:rFonts w:ascii="Arial" w:eastAsia="Arial" w:hAnsi="Arial" w:cs="Arial"/>
          <w:b/>
          <w:spacing w:val="19"/>
        </w:rPr>
        <w:t xml:space="preserve"> </w:t>
      </w:r>
      <w:r>
        <w:rPr>
          <w:rFonts w:ascii="Arial" w:eastAsia="Arial" w:hAnsi="Arial" w:cs="Arial"/>
        </w:rPr>
        <w:t>Core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</w:p>
    <w:p w:rsidR="00E460D7" w:rsidRDefault="000F127B">
      <w:pPr>
        <w:spacing w:before="57"/>
        <w:ind w:left="114"/>
        <w:rPr>
          <w:sz w:val="22"/>
          <w:szCs w:val="22"/>
        </w:rPr>
      </w:pPr>
      <w:r>
        <w:rPr>
          <w:rFonts w:ascii="Arial" w:eastAsia="Arial" w:hAnsi="Arial" w:cs="Arial"/>
          <w:b/>
          <w:position w:val="1"/>
        </w:rPr>
        <w:t>L</w:t>
      </w:r>
      <w:r>
        <w:rPr>
          <w:rFonts w:ascii="Arial" w:eastAsia="Arial" w:hAnsi="Arial" w:cs="Arial"/>
          <w:b/>
          <w:spacing w:val="-1"/>
          <w:position w:val="1"/>
        </w:rPr>
        <w:t>E</w:t>
      </w:r>
      <w:r>
        <w:rPr>
          <w:rFonts w:ascii="Arial" w:eastAsia="Arial" w:hAnsi="Arial" w:cs="Arial"/>
          <w:b/>
          <w:position w:val="1"/>
        </w:rPr>
        <w:t>C</w:t>
      </w:r>
      <w:r>
        <w:rPr>
          <w:rFonts w:ascii="Arial" w:eastAsia="Arial" w:hAnsi="Arial" w:cs="Arial"/>
          <w:b/>
          <w:spacing w:val="3"/>
          <w:position w:val="1"/>
        </w:rPr>
        <w:t>T</w:t>
      </w:r>
      <w:r>
        <w:rPr>
          <w:rFonts w:ascii="Arial" w:eastAsia="Arial" w:hAnsi="Arial" w:cs="Arial"/>
          <w:b/>
          <w:position w:val="1"/>
        </w:rPr>
        <w:t xml:space="preserve">URER(S)                            </w:t>
      </w:r>
      <w:r>
        <w:rPr>
          <w:rFonts w:ascii="Arial" w:eastAsia="Arial" w:hAnsi="Arial" w:cs="Arial"/>
          <w:b/>
          <w:spacing w:val="36"/>
          <w:position w:val="1"/>
        </w:rPr>
        <w:t xml:space="preserve"> </w:t>
      </w:r>
      <w:r>
        <w:rPr>
          <w:sz w:val="22"/>
          <w:szCs w:val="22"/>
        </w:rPr>
        <w:t>Sen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Lec</w:t>
      </w:r>
      <w:proofErr w:type="spellEnd"/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proofErr w:type="spellStart"/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.Ö</w:t>
      </w:r>
      <w:r>
        <w:rPr>
          <w:spacing w:val="-3"/>
          <w:sz w:val="22"/>
          <w:szCs w:val="22"/>
        </w:rPr>
        <w:t>Z</w:t>
      </w:r>
      <w:r>
        <w:rPr>
          <w:spacing w:val="-1"/>
          <w:sz w:val="22"/>
          <w:szCs w:val="22"/>
        </w:rPr>
        <w:t>KAN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oc. 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proofErr w:type="spellStart"/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ga</w:t>
      </w:r>
      <w:r>
        <w:rPr>
          <w:sz w:val="22"/>
          <w:szCs w:val="22"/>
        </w:rPr>
        <w:t>y</w:t>
      </w:r>
      <w:proofErr w:type="spellEnd"/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VC</w:t>
      </w:r>
      <w:r>
        <w:rPr>
          <w:sz w:val="22"/>
          <w:szCs w:val="22"/>
        </w:rPr>
        <w:t>I</w:t>
      </w:r>
    </w:p>
    <w:p w:rsidR="00E460D7" w:rsidRDefault="000F127B">
      <w:pPr>
        <w:spacing w:before="62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CREDIT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 xml:space="preserve">E                          </w:t>
      </w:r>
      <w:r>
        <w:rPr>
          <w:rFonts w:ascii="Arial" w:eastAsia="Arial" w:hAnsi="Arial" w:cs="Arial"/>
          <w:b/>
          <w:spacing w:val="30"/>
        </w:rPr>
        <w:t xml:space="preserve"> </w:t>
      </w:r>
      <w:r>
        <w:rPr>
          <w:rFonts w:ascii="Arial" w:eastAsia="Arial" w:hAnsi="Arial" w:cs="Arial"/>
        </w:rPr>
        <w:t xml:space="preserve">3                            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4"/>
        </w:rPr>
        <w:t>V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6</w:t>
      </w:r>
    </w:p>
    <w:p w:rsidR="00E460D7" w:rsidRDefault="000F127B" w:rsidP="00F41C02">
      <w:pPr>
        <w:spacing w:before="60" w:line="303" w:lineRule="auto"/>
        <w:ind w:left="114" w:right="692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      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</w:rPr>
        <w:t xml:space="preserve">None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        </w:t>
      </w:r>
      <w:r>
        <w:rPr>
          <w:rFonts w:ascii="Arial" w:eastAsia="Arial" w:hAnsi="Arial" w:cs="Arial"/>
          <w:b/>
          <w:spacing w:val="42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 xml:space="preserve">E           </w:t>
      </w:r>
      <w:r>
        <w:rPr>
          <w:rFonts w:ascii="Arial" w:eastAsia="Arial" w:hAnsi="Arial" w:cs="Arial"/>
          <w:b/>
          <w:spacing w:val="39"/>
        </w:rPr>
        <w:t xml:space="preserve"> </w:t>
      </w:r>
      <w:r>
        <w:rPr>
          <w:rFonts w:ascii="Arial" w:eastAsia="Arial" w:hAnsi="Arial" w:cs="Arial"/>
        </w:rPr>
        <w:t xml:space="preserve">14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  <w:r w:rsidR="00F41C02">
        <w:rPr>
          <w:rFonts w:ascii="Arial" w:eastAsia="Arial" w:hAnsi="Arial" w:cs="Arial"/>
        </w:rPr>
        <w:t xml:space="preserve"> </w:t>
      </w:r>
    </w:p>
    <w:p w:rsidR="00E460D7" w:rsidRDefault="00E460D7">
      <w:pPr>
        <w:spacing w:line="120" w:lineRule="exact"/>
        <w:rPr>
          <w:sz w:val="13"/>
          <w:szCs w:val="13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8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E460D7" w:rsidRDefault="000F127B">
      <w:pPr>
        <w:spacing w:before="3" w:line="240" w:lineRule="exact"/>
        <w:ind w:left="114" w:right="63"/>
        <w:rPr>
          <w:sz w:val="22"/>
          <w:szCs w:val="22"/>
        </w:rPr>
      </w:pPr>
      <w:r>
        <w:rPr>
          <w:sz w:val="22"/>
          <w:szCs w:val="22"/>
        </w:rPr>
        <w:t>Wo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</w:t>
      </w:r>
      <w:r>
        <w:rPr>
          <w:spacing w:val="2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sm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ost</w:t>
      </w:r>
      <w:r>
        <w:rPr>
          <w:spacing w:val="2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ant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t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ch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ed</w:t>
      </w:r>
      <w:r>
        <w:rPr>
          <w:spacing w:val="2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pan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ou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sm 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o</w:t>
      </w:r>
      <w:r>
        <w:rPr>
          <w:spacing w:val="-2"/>
          <w:sz w:val="22"/>
          <w:szCs w:val="22"/>
        </w:rPr>
        <w:t>v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s wor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op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ns;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cou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, ca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wo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d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6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E460D7" w:rsidRDefault="000F127B">
      <w:pPr>
        <w:spacing w:line="260" w:lineRule="exact"/>
        <w:ind w:left="114"/>
        <w:rPr>
          <w:sz w:val="24"/>
          <w:szCs w:val="24"/>
        </w:rPr>
      </w:pP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 xml:space="preserve"> </w:t>
      </w:r>
      <w:r>
        <w:rPr>
          <w:sz w:val="24"/>
          <w:szCs w:val="24"/>
        </w:rPr>
        <w:t>tourist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ivation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nds will be introdu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E460D7" w:rsidRDefault="00E460D7">
      <w:pPr>
        <w:spacing w:before="5" w:line="120" w:lineRule="exact"/>
        <w:rPr>
          <w:sz w:val="13"/>
          <w:szCs w:val="13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&amp;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</w:p>
    <w:p w:rsidR="00E460D7" w:rsidRDefault="000F127B">
      <w:pPr>
        <w:spacing w:before="3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 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.</w:t>
      </w:r>
    </w:p>
    <w:p w:rsidR="00E460D7" w:rsidRDefault="00E460D7">
      <w:pPr>
        <w:spacing w:before="8" w:line="280" w:lineRule="exact"/>
        <w:rPr>
          <w:sz w:val="28"/>
          <w:szCs w:val="28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NING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</w:rPr>
        <w:t>(C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PE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NCE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)</w:t>
      </w:r>
    </w:p>
    <w:p w:rsidR="00E460D7" w:rsidRDefault="00E460D7">
      <w:pPr>
        <w:spacing w:before="8" w:line="220" w:lineRule="exact"/>
        <w:rPr>
          <w:sz w:val="22"/>
          <w:szCs w:val="22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kn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led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</w:rPr>
        <w:t>unde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an</w:t>
      </w:r>
      <w:r>
        <w:rPr>
          <w:rFonts w:ascii="Arial" w:eastAsia="Arial" w:hAnsi="Arial" w:cs="Arial"/>
          <w:b/>
          <w:spacing w:val="1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:</w:t>
      </w:r>
    </w:p>
    <w:p w:rsidR="00E460D7" w:rsidRDefault="000F127B">
      <w:pPr>
        <w:spacing w:before="3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tre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ds</w:t>
      </w:r>
    </w:p>
    <w:p w:rsidR="00E460D7" w:rsidRDefault="000F127B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</w:rPr>
        <w:t>hy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el</w:t>
      </w:r>
    </w:p>
    <w:p w:rsidR="00E460D7" w:rsidRDefault="000F127B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ttra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:rsidR="00E460D7" w:rsidRDefault="00E460D7">
      <w:pPr>
        <w:spacing w:before="6" w:line="220" w:lineRule="exact"/>
        <w:rPr>
          <w:sz w:val="22"/>
          <w:szCs w:val="22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ki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:</w:t>
      </w:r>
    </w:p>
    <w:p w:rsidR="00E460D7" w:rsidRDefault="000F127B">
      <w:pPr>
        <w:spacing w:before="3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</w:p>
    <w:p w:rsidR="00E460D7" w:rsidRDefault="000F127B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</w:p>
    <w:p w:rsidR="00E460D7" w:rsidRDefault="00E460D7">
      <w:pPr>
        <w:spacing w:before="8" w:line="220" w:lineRule="exact"/>
        <w:rPr>
          <w:sz w:val="22"/>
          <w:szCs w:val="22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 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pe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ies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</w:p>
    <w:p w:rsidR="00E460D7" w:rsidRDefault="000F127B">
      <w:pPr>
        <w:spacing w:before="1"/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&amp;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E460D7" w:rsidRDefault="000F127B">
      <w:pPr>
        <w:ind w:left="47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</w:t>
      </w:r>
    </w:p>
    <w:p w:rsidR="00E460D7" w:rsidRDefault="00E460D7">
      <w:pPr>
        <w:spacing w:line="200" w:lineRule="exact"/>
      </w:pPr>
    </w:p>
    <w:p w:rsidR="00E460D7" w:rsidRDefault="00E460D7">
      <w:pPr>
        <w:spacing w:before="19" w:line="240" w:lineRule="exact"/>
        <w:rPr>
          <w:sz w:val="24"/>
          <w:szCs w:val="24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-1"/>
        </w:rPr>
        <w:t>VE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2"/>
        </w:rPr>
        <w:t>RI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A</w:t>
      </w:r>
    </w:p>
    <w:p w:rsidR="00E460D7" w:rsidRDefault="000F127B">
      <w:pPr>
        <w:spacing w:before="3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gra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i</w:t>
      </w:r>
      <w:r>
        <w:rPr>
          <w:rFonts w:ascii="Arial" w:eastAsia="Arial" w:hAnsi="Arial" w:cs="Arial"/>
          <w:position w:val="-1"/>
        </w:rPr>
        <w:t>s us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9"/>
          <w:position w:val="-1"/>
        </w:rPr>
        <w:t>t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133"/>
        <w:gridCol w:w="1136"/>
      </w:tblGrid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</w:tr>
      <w:tr w:rsidR="00E460D7">
        <w:trPr>
          <w:trHeight w:hRule="exact" w:val="241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  <w:tr w:rsidR="00E460D7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</w:tbl>
    <w:p w:rsidR="00E460D7" w:rsidRDefault="00E460D7">
      <w:pPr>
        <w:spacing w:before="6" w:line="180" w:lineRule="exact"/>
        <w:rPr>
          <w:sz w:val="18"/>
          <w:szCs w:val="18"/>
        </w:rPr>
      </w:pPr>
    </w:p>
    <w:p w:rsidR="00E460D7" w:rsidRDefault="000F127B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Detai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ab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ut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Grading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ite</w:t>
      </w:r>
      <w:r>
        <w:rPr>
          <w:rFonts w:ascii="Arial" w:eastAsia="Arial" w:hAnsi="Arial" w:cs="Arial"/>
          <w:b/>
          <w:spacing w:val="1"/>
        </w:rPr>
        <w:t>r</w:t>
      </w:r>
      <w:r>
        <w:rPr>
          <w:rFonts w:ascii="Arial" w:eastAsia="Arial" w:hAnsi="Arial" w:cs="Arial"/>
          <w:b/>
        </w:rPr>
        <w:t>ia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be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xplained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the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ct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e/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nt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s.</w:t>
      </w:r>
    </w:p>
    <w:p w:rsidR="00E460D7" w:rsidRDefault="00E460D7">
      <w:pPr>
        <w:spacing w:before="11" w:line="280" w:lineRule="exact"/>
        <w:rPr>
          <w:sz w:val="28"/>
          <w:szCs w:val="28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HIP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TH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E460D7" w:rsidRDefault="000F127B">
      <w:pPr>
        <w:spacing w:before="3"/>
        <w:ind w:left="114" w:right="4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erat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er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</w:p>
    <w:p w:rsidR="00E460D7" w:rsidRDefault="00E460D7">
      <w:pPr>
        <w:spacing w:before="6" w:line="100" w:lineRule="exact"/>
        <w:rPr>
          <w:sz w:val="11"/>
          <w:szCs w:val="11"/>
        </w:rPr>
      </w:pPr>
    </w:p>
    <w:p w:rsidR="00E460D7" w:rsidRDefault="00E460D7">
      <w:pPr>
        <w:spacing w:line="200" w:lineRule="exact"/>
      </w:pPr>
    </w:p>
    <w:p w:rsidR="00E460D7" w:rsidRDefault="00E460D7">
      <w:pPr>
        <w:spacing w:line="200" w:lineRule="exact"/>
      </w:pPr>
    </w:p>
    <w:p w:rsidR="008A73A0" w:rsidRDefault="008A73A0">
      <w:pPr>
        <w:ind w:left="114"/>
        <w:rPr>
          <w:rFonts w:ascii="Arial" w:eastAsia="Arial" w:hAnsi="Arial" w:cs="Arial"/>
          <w:b/>
        </w:rPr>
      </w:pPr>
    </w:p>
    <w:p w:rsidR="008A73A0" w:rsidRDefault="008A73A0">
      <w:pPr>
        <w:ind w:left="114"/>
        <w:rPr>
          <w:rFonts w:ascii="Arial" w:eastAsia="Arial" w:hAnsi="Arial" w:cs="Arial"/>
          <w:b/>
        </w:rPr>
      </w:pPr>
    </w:p>
    <w:p w:rsidR="00E460D7" w:rsidRDefault="000F127B">
      <w:pPr>
        <w:ind w:left="114"/>
        <w:rPr>
          <w:rFonts w:ascii="Arial" w:eastAsia="Arial" w:hAnsi="Arial" w:cs="Arial"/>
        </w:rPr>
        <w:sectPr w:rsidR="00E460D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620" w:right="340" w:bottom="280" w:left="640" w:header="720" w:footer="720" w:gutter="0"/>
          <w:cols w:space="720"/>
        </w:sectPr>
      </w:pP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RNING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HING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</w:p>
    <w:p w:rsidR="00E460D7" w:rsidRDefault="008A73A0">
      <w:pPr>
        <w:spacing w:before="78"/>
        <w:ind w:left="114" w:right="12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CL</w:t>
      </w:r>
      <w:r w:rsidR="000F127B">
        <w:rPr>
          <w:rFonts w:ascii="Arial" w:eastAsia="Arial" w:hAnsi="Arial" w:cs="Arial"/>
        </w:rPr>
        <w:t>a</w:t>
      </w:r>
      <w:r w:rsidR="000F127B">
        <w:rPr>
          <w:rFonts w:ascii="Arial" w:eastAsia="Arial" w:hAnsi="Arial" w:cs="Arial"/>
          <w:spacing w:val="1"/>
        </w:rPr>
        <w:t>s</w:t>
      </w:r>
      <w:r w:rsidR="000F127B">
        <w:rPr>
          <w:rFonts w:ascii="Arial" w:eastAsia="Arial" w:hAnsi="Arial" w:cs="Arial"/>
        </w:rPr>
        <w:t>s</w:t>
      </w:r>
      <w:proofErr w:type="spellEnd"/>
      <w:r w:rsidR="000F127B">
        <w:rPr>
          <w:rFonts w:ascii="Arial" w:eastAsia="Arial" w:hAnsi="Arial" w:cs="Arial"/>
          <w:spacing w:val="-4"/>
        </w:rPr>
        <w:t xml:space="preserve"> </w:t>
      </w:r>
      <w:r w:rsidR="000F127B">
        <w:rPr>
          <w:rFonts w:ascii="Arial" w:eastAsia="Arial" w:hAnsi="Arial" w:cs="Arial"/>
          <w:spacing w:val="-1"/>
        </w:rPr>
        <w:t>l</w:t>
      </w:r>
      <w:r w:rsidR="000F127B">
        <w:rPr>
          <w:rFonts w:ascii="Arial" w:eastAsia="Arial" w:hAnsi="Arial" w:cs="Arial"/>
        </w:rPr>
        <w:t>e</w:t>
      </w:r>
      <w:r w:rsidR="000F127B">
        <w:rPr>
          <w:rFonts w:ascii="Arial" w:eastAsia="Arial" w:hAnsi="Arial" w:cs="Arial"/>
          <w:spacing w:val="1"/>
        </w:rPr>
        <w:t>c</w:t>
      </w:r>
      <w:r w:rsidR="000F127B">
        <w:rPr>
          <w:rFonts w:ascii="Arial" w:eastAsia="Arial" w:hAnsi="Arial" w:cs="Arial"/>
          <w:spacing w:val="2"/>
        </w:rPr>
        <w:t>t</w:t>
      </w:r>
      <w:r w:rsidR="000F127B">
        <w:rPr>
          <w:rFonts w:ascii="Arial" w:eastAsia="Arial" w:hAnsi="Arial" w:cs="Arial"/>
        </w:rPr>
        <w:t>ures</w:t>
      </w:r>
      <w:r w:rsidR="000F127B">
        <w:rPr>
          <w:rFonts w:ascii="Arial" w:eastAsia="Arial" w:hAnsi="Arial" w:cs="Arial"/>
          <w:spacing w:val="-2"/>
        </w:rPr>
        <w:t xml:space="preserve"> w</w:t>
      </w:r>
      <w:r w:rsidR="000F127B">
        <w:rPr>
          <w:rFonts w:ascii="Arial" w:eastAsia="Arial" w:hAnsi="Arial" w:cs="Arial"/>
          <w:spacing w:val="1"/>
        </w:rPr>
        <w:t>i</w:t>
      </w:r>
      <w:r w:rsidR="000F127B">
        <w:rPr>
          <w:rFonts w:ascii="Arial" w:eastAsia="Arial" w:hAnsi="Arial" w:cs="Arial"/>
          <w:spacing w:val="-1"/>
        </w:rPr>
        <w:t>l</w:t>
      </w:r>
      <w:r w:rsidR="000F127B">
        <w:rPr>
          <w:rFonts w:ascii="Arial" w:eastAsia="Arial" w:hAnsi="Arial" w:cs="Arial"/>
        </w:rPr>
        <w:t>l</w:t>
      </w:r>
      <w:r w:rsidR="000F127B">
        <w:rPr>
          <w:rFonts w:ascii="Arial" w:eastAsia="Arial" w:hAnsi="Arial" w:cs="Arial"/>
          <w:spacing w:val="-2"/>
        </w:rPr>
        <w:t xml:space="preserve"> </w:t>
      </w:r>
      <w:r w:rsidR="000F127B">
        <w:rPr>
          <w:rFonts w:ascii="Arial" w:eastAsia="Arial" w:hAnsi="Arial" w:cs="Arial"/>
        </w:rPr>
        <w:t>be</w:t>
      </w:r>
      <w:r w:rsidR="000F127B">
        <w:rPr>
          <w:rFonts w:ascii="Arial" w:eastAsia="Arial" w:hAnsi="Arial" w:cs="Arial"/>
          <w:spacing w:val="-1"/>
        </w:rPr>
        <w:t xml:space="preserve"> </w:t>
      </w:r>
      <w:r w:rsidR="000F127B">
        <w:rPr>
          <w:rFonts w:ascii="Arial" w:eastAsia="Arial" w:hAnsi="Arial" w:cs="Arial"/>
        </w:rPr>
        <w:t>d</w:t>
      </w:r>
      <w:r w:rsidR="000F127B">
        <w:rPr>
          <w:rFonts w:ascii="Arial" w:eastAsia="Arial" w:hAnsi="Arial" w:cs="Arial"/>
          <w:spacing w:val="-1"/>
        </w:rPr>
        <w:t>e</w:t>
      </w:r>
      <w:r w:rsidR="000F127B">
        <w:rPr>
          <w:rFonts w:ascii="Arial" w:eastAsia="Arial" w:hAnsi="Arial" w:cs="Arial"/>
          <w:spacing w:val="1"/>
        </w:rPr>
        <w:t>li</w:t>
      </w:r>
      <w:r w:rsidR="000F127B">
        <w:rPr>
          <w:rFonts w:ascii="Arial" w:eastAsia="Arial" w:hAnsi="Arial" w:cs="Arial"/>
          <w:spacing w:val="-1"/>
        </w:rPr>
        <w:t>v</w:t>
      </w:r>
      <w:r w:rsidR="000F127B">
        <w:rPr>
          <w:rFonts w:ascii="Arial" w:eastAsia="Arial" w:hAnsi="Arial" w:cs="Arial"/>
          <w:spacing w:val="2"/>
        </w:rPr>
        <w:t>e</w:t>
      </w:r>
      <w:r w:rsidR="000F127B">
        <w:rPr>
          <w:rFonts w:ascii="Arial" w:eastAsia="Arial" w:hAnsi="Arial" w:cs="Arial"/>
          <w:spacing w:val="1"/>
        </w:rPr>
        <w:t>r</w:t>
      </w:r>
      <w:r w:rsidR="000F127B">
        <w:rPr>
          <w:rFonts w:ascii="Arial" w:eastAsia="Arial" w:hAnsi="Arial" w:cs="Arial"/>
        </w:rPr>
        <w:t>ed</w:t>
      </w:r>
      <w:r w:rsidR="000F127B">
        <w:rPr>
          <w:rFonts w:ascii="Arial" w:eastAsia="Arial" w:hAnsi="Arial" w:cs="Arial"/>
          <w:spacing w:val="-9"/>
        </w:rPr>
        <w:t xml:space="preserve"> </w:t>
      </w:r>
      <w:r w:rsidR="000F127B">
        <w:rPr>
          <w:rFonts w:ascii="Arial" w:eastAsia="Arial" w:hAnsi="Arial" w:cs="Arial"/>
        </w:rPr>
        <w:t>to</w:t>
      </w:r>
      <w:r w:rsidR="000F127B">
        <w:rPr>
          <w:rFonts w:ascii="Arial" w:eastAsia="Arial" w:hAnsi="Arial" w:cs="Arial"/>
          <w:spacing w:val="-1"/>
        </w:rPr>
        <w:t xml:space="preserve"> </w:t>
      </w:r>
      <w:r w:rsidR="000F127B">
        <w:rPr>
          <w:rFonts w:ascii="Arial" w:eastAsia="Arial" w:hAnsi="Arial" w:cs="Arial"/>
        </w:rPr>
        <w:t>e</w:t>
      </w:r>
      <w:r w:rsidR="000F127B">
        <w:rPr>
          <w:rFonts w:ascii="Arial" w:eastAsia="Arial" w:hAnsi="Arial" w:cs="Arial"/>
          <w:spacing w:val="1"/>
        </w:rPr>
        <w:t>x</w:t>
      </w:r>
      <w:r w:rsidR="000F127B">
        <w:rPr>
          <w:rFonts w:ascii="Arial" w:eastAsia="Arial" w:hAnsi="Arial" w:cs="Arial"/>
        </w:rPr>
        <w:t>p</w:t>
      </w:r>
      <w:r w:rsidR="000F127B">
        <w:rPr>
          <w:rFonts w:ascii="Arial" w:eastAsia="Arial" w:hAnsi="Arial" w:cs="Arial"/>
          <w:spacing w:val="-1"/>
        </w:rPr>
        <w:t>l</w:t>
      </w:r>
      <w:r w:rsidR="000F127B">
        <w:rPr>
          <w:rFonts w:ascii="Arial" w:eastAsia="Arial" w:hAnsi="Arial" w:cs="Arial"/>
          <w:spacing w:val="2"/>
        </w:rPr>
        <w:t>a</w:t>
      </w:r>
      <w:r w:rsidR="000F127B">
        <w:rPr>
          <w:rFonts w:ascii="Arial" w:eastAsia="Arial" w:hAnsi="Arial" w:cs="Arial"/>
          <w:spacing w:val="-1"/>
        </w:rPr>
        <w:t>i</w:t>
      </w:r>
      <w:r w:rsidR="000F127B">
        <w:rPr>
          <w:rFonts w:ascii="Arial" w:eastAsia="Arial" w:hAnsi="Arial" w:cs="Arial"/>
        </w:rPr>
        <w:t>n</w:t>
      </w:r>
      <w:r w:rsidR="000F127B">
        <w:rPr>
          <w:rFonts w:ascii="Arial" w:eastAsia="Arial" w:hAnsi="Arial" w:cs="Arial"/>
          <w:spacing w:val="-4"/>
        </w:rPr>
        <w:t xml:space="preserve"> </w:t>
      </w:r>
      <w:r w:rsidR="000F127B">
        <w:rPr>
          <w:rFonts w:ascii="Arial" w:eastAsia="Arial" w:hAnsi="Arial" w:cs="Arial"/>
        </w:rPr>
        <w:t>t</w:t>
      </w:r>
      <w:r w:rsidR="000F127B">
        <w:rPr>
          <w:rFonts w:ascii="Arial" w:eastAsia="Arial" w:hAnsi="Arial" w:cs="Arial"/>
          <w:spacing w:val="-1"/>
        </w:rPr>
        <w:t>h</w:t>
      </w:r>
      <w:r w:rsidR="000F127B">
        <w:rPr>
          <w:rFonts w:ascii="Arial" w:eastAsia="Arial" w:hAnsi="Arial" w:cs="Arial"/>
        </w:rPr>
        <w:t>e</w:t>
      </w:r>
      <w:r w:rsidR="000F127B">
        <w:rPr>
          <w:rFonts w:ascii="Arial" w:eastAsia="Arial" w:hAnsi="Arial" w:cs="Arial"/>
          <w:spacing w:val="-1"/>
        </w:rPr>
        <w:t xml:space="preserve"> </w:t>
      </w:r>
      <w:r w:rsidR="000F127B">
        <w:rPr>
          <w:rFonts w:ascii="Arial" w:eastAsia="Arial" w:hAnsi="Arial" w:cs="Arial"/>
        </w:rPr>
        <w:t>t</w:t>
      </w:r>
      <w:r w:rsidR="000F127B">
        <w:rPr>
          <w:rFonts w:ascii="Arial" w:eastAsia="Arial" w:hAnsi="Arial" w:cs="Arial"/>
          <w:spacing w:val="-1"/>
        </w:rPr>
        <w:t>o</w:t>
      </w:r>
      <w:r w:rsidR="000F127B">
        <w:rPr>
          <w:rFonts w:ascii="Arial" w:eastAsia="Arial" w:hAnsi="Arial" w:cs="Arial"/>
          <w:spacing w:val="2"/>
        </w:rPr>
        <w:t>p</w:t>
      </w:r>
      <w:r w:rsidR="000F127B">
        <w:rPr>
          <w:rFonts w:ascii="Arial" w:eastAsia="Arial" w:hAnsi="Arial" w:cs="Arial"/>
          <w:spacing w:val="-1"/>
        </w:rPr>
        <w:t>i</w:t>
      </w:r>
      <w:r w:rsidR="000F127B">
        <w:rPr>
          <w:rFonts w:ascii="Arial" w:eastAsia="Arial" w:hAnsi="Arial" w:cs="Arial"/>
          <w:spacing w:val="5"/>
        </w:rPr>
        <w:t>c</w:t>
      </w:r>
      <w:r w:rsidR="000F127B">
        <w:rPr>
          <w:rFonts w:ascii="Arial" w:eastAsia="Arial" w:hAnsi="Arial" w:cs="Arial"/>
          <w:spacing w:val="1"/>
        </w:rPr>
        <w:t>s</w:t>
      </w:r>
      <w:r w:rsidR="000F127B">
        <w:rPr>
          <w:rFonts w:ascii="Arial" w:eastAsia="Arial" w:hAnsi="Arial" w:cs="Arial"/>
        </w:rPr>
        <w:t>.</w:t>
      </w:r>
      <w:r w:rsidR="000F127B">
        <w:rPr>
          <w:rFonts w:ascii="Arial" w:eastAsia="Arial" w:hAnsi="Arial" w:cs="Arial"/>
          <w:spacing w:val="-11"/>
        </w:rPr>
        <w:t xml:space="preserve"> </w:t>
      </w:r>
      <w:r w:rsidR="000F127B">
        <w:rPr>
          <w:rFonts w:ascii="Arial" w:eastAsia="Arial" w:hAnsi="Arial" w:cs="Arial"/>
          <w:spacing w:val="6"/>
        </w:rPr>
        <w:t>W</w:t>
      </w:r>
      <w:r w:rsidR="000F127B">
        <w:rPr>
          <w:rFonts w:ascii="Arial" w:eastAsia="Arial" w:hAnsi="Arial" w:cs="Arial"/>
          <w:spacing w:val="-1"/>
        </w:rPr>
        <w:t>i</w:t>
      </w:r>
      <w:r w:rsidR="000F127B">
        <w:rPr>
          <w:rFonts w:ascii="Arial" w:eastAsia="Arial" w:hAnsi="Arial" w:cs="Arial"/>
        </w:rPr>
        <w:t>th</w:t>
      </w:r>
      <w:r w:rsidR="000F127B">
        <w:rPr>
          <w:rFonts w:ascii="Arial" w:eastAsia="Arial" w:hAnsi="Arial" w:cs="Arial"/>
          <w:spacing w:val="-2"/>
        </w:rPr>
        <w:t xml:space="preserve"> </w:t>
      </w:r>
      <w:r w:rsidR="000F127B">
        <w:rPr>
          <w:rFonts w:ascii="Arial" w:eastAsia="Arial" w:hAnsi="Arial" w:cs="Arial"/>
        </w:rPr>
        <w:t>a</w:t>
      </w:r>
      <w:r w:rsidR="000F127B">
        <w:rPr>
          <w:rFonts w:ascii="Arial" w:eastAsia="Arial" w:hAnsi="Arial" w:cs="Arial"/>
          <w:spacing w:val="-1"/>
        </w:rPr>
        <w:t xml:space="preserve"> b</w:t>
      </w:r>
      <w:r w:rsidR="000F127B">
        <w:rPr>
          <w:rFonts w:ascii="Arial" w:eastAsia="Arial" w:hAnsi="Arial" w:cs="Arial"/>
          <w:spacing w:val="1"/>
        </w:rPr>
        <w:t>r</w:t>
      </w:r>
      <w:r w:rsidR="000F127B">
        <w:rPr>
          <w:rFonts w:ascii="Arial" w:eastAsia="Arial" w:hAnsi="Arial" w:cs="Arial"/>
        </w:rPr>
        <w:t>o</w:t>
      </w:r>
      <w:r w:rsidR="000F127B">
        <w:rPr>
          <w:rFonts w:ascii="Arial" w:eastAsia="Arial" w:hAnsi="Arial" w:cs="Arial"/>
          <w:spacing w:val="1"/>
        </w:rPr>
        <w:t>c</w:t>
      </w:r>
      <w:r w:rsidR="000F127B">
        <w:rPr>
          <w:rFonts w:ascii="Arial" w:eastAsia="Arial" w:hAnsi="Arial" w:cs="Arial"/>
        </w:rPr>
        <w:t>h</w:t>
      </w:r>
      <w:r w:rsidR="000F127B">
        <w:rPr>
          <w:rFonts w:ascii="Arial" w:eastAsia="Arial" w:hAnsi="Arial" w:cs="Arial"/>
          <w:spacing w:val="-1"/>
        </w:rPr>
        <w:t>u</w:t>
      </w:r>
      <w:r w:rsidR="000F127B">
        <w:rPr>
          <w:rFonts w:ascii="Arial" w:eastAsia="Arial" w:hAnsi="Arial" w:cs="Arial"/>
          <w:spacing w:val="3"/>
        </w:rPr>
        <w:t>r</w:t>
      </w:r>
      <w:r w:rsidR="000F127B">
        <w:rPr>
          <w:rFonts w:ascii="Arial" w:eastAsia="Arial" w:hAnsi="Arial" w:cs="Arial"/>
        </w:rPr>
        <w:t>e</w:t>
      </w:r>
      <w:r w:rsidR="000F127B">
        <w:rPr>
          <w:rFonts w:ascii="Arial" w:eastAsia="Arial" w:hAnsi="Arial" w:cs="Arial"/>
          <w:spacing w:val="-8"/>
        </w:rPr>
        <w:t xml:space="preserve"> </w:t>
      </w:r>
      <w:r w:rsidR="000F127B">
        <w:rPr>
          <w:rFonts w:ascii="Arial" w:eastAsia="Arial" w:hAnsi="Arial" w:cs="Arial"/>
          <w:spacing w:val="-1"/>
        </w:rPr>
        <w:t>p</w:t>
      </w:r>
      <w:r w:rsidR="000F127B">
        <w:rPr>
          <w:rFonts w:ascii="Arial" w:eastAsia="Arial" w:hAnsi="Arial" w:cs="Arial"/>
          <w:spacing w:val="1"/>
        </w:rPr>
        <w:t>r</w:t>
      </w:r>
      <w:r w:rsidR="000F127B">
        <w:rPr>
          <w:rFonts w:ascii="Arial" w:eastAsia="Arial" w:hAnsi="Arial" w:cs="Arial"/>
          <w:spacing w:val="2"/>
        </w:rPr>
        <w:t>e</w:t>
      </w:r>
      <w:r w:rsidR="000F127B">
        <w:rPr>
          <w:rFonts w:ascii="Arial" w:eastAsia="Arial" w:hAnsi="Arial" w:cs="Arial"/>
        </w:rPr>
        <w:t>p</w:t>
      </w:r>
      <w:r w:rsidR="000F127B">
        <w:rPr>
          <w:rFonts w:ascii="Arial" w:eastAsia="Arial" w:hAnsi="Arial" w:cs="Arial"/>
          <w:spacing w:val="-1"/>
        </w:rPr>
        <w:t>a</w:t>
      </w:r>
      <w:r w:rsidR="000F127B">
        <w:rPr>
          <w:rFonts w:ascii="Arial" w:eastAsia="Arial" w:hAnsi="Arial" w:cs="Arial"/>
          <w:spacing w:val="1"/>
        </w:rPr>
        <w:t>r</w:t>
      </w:r>
      <w:r w:rsidR="000F127B">
        <w:rPr>
          <w:rFonts w:ascii="Arial" w:eastAsia="Arial" w:hAnsi="Arial" w:cs="Arial"/>
        </w:rPr>
        <w:t>a</w:t>
      </w:r>
      <w:r w:rsidR="000F127B">
        <w:rPr>
          <w:rFonts w:ascii="Arial" w:eastAsia="Arial" w:hAnsi="Arial" w:cs="Arial"/>
          <w:spacing w:val="2"/>
        </w:rPr>
        <w:t>t</w:t>
      </w:r>
      <w:r w:rsidR="000F127B">
        <w:rPr>
          <w:rFonts w:ascii="Arial" w:eastAsia="Arial" w:hAnsi="Arial" w:cs="Arial"/>
          <w:spacing w:val="-1"/>
        </w:rPr>
        <w:t>i</w:t>
      </w:r>
      <w:r w:rsidR="000F127B">
        <w:rPr>
          <w:rFonts w:ascii="Arial" w:eastAsia="Arial" w:hAnsi="Arial" w:cs="Arial"/>
        </w:rPr>
        <w:t>on</w:t>
      </w:r>
      <w:r w:rsidR="000F127B">
        <w:rPr>
          <w:rFonts w:ascii="Arial" w:eastAsia="Arial" w:hAnsi="Arial" w:cs="Arial"/>
          <w:spacing w:val="-7"/>
        </w:rPr>
        <w:t xml:space="preserve"> </w:t>
      </w:r>
      <w:r w:rsidR="000F127B">
        <w:rPr>
          <w:rFonts w:ascii="Arial" w:eastAsia="Arial" w:hAnsi="Arial" w:cs="Arial"/>
        </w:rPr>
        <w:t>pro</w:t>
      </w:r>
      <w:r w:rsidR="000F127B">
        <w:rPr>
          <w:rFonts w:ascii="Arial" w:eastAsia="Arial" w:hAnsi="Arial" w:cs="Arial"/>
          <w:spacing w:val="1"/>
        </w:rPr>
        <w:t>j</w:t>
      </w:r>
      <w:r w:rsidR="000F127B">
        <w:rPr>
          <w:rFonts w:ascii="Arial" w:eastAsia="Arial" w:hAnsi="Arial" w:cs="Arial"/>
        </w:rPr>
        <w:t>e</w:t>
      </w:r>
      <w:r w:rsidR="000F127B">
        <w:rPr>
          <w:rFonts w:ascii="Arial" w:eastAsia="Arial" w:hAnsi="Arial" w:cs="Arial"/>
          <w:spacing w:val="4"/>
        </w:rPr>
        <w:t>c</w:t>
      </w:r>
      <w:r w:rsidR="000F127B">
        <w:rPr>
          <w:rFonts w:ascii="Arial" w:eastAsia="Arial" w:hAnsi="Arial" w:cs="Arial"/>
        </w:rPr>
        <w:t>t,</w:t>
      </w:r>
      <w:r w:rsidR="000F127B">
        <w:rPr>
          <w:rFonts w:ascii="Arial" w:eastAsia="Arial" w:hAnsi="Arial" w:cs="Arial"/>
          <w:spacing w:val="-7"/>
        </w:rPr>
        <w:t xml:space="preserve"> </w:t>
      </w:r>
      <w:r w:rsidR="000F127B">
        <w:rPr>
          <w:rFonts w:ascii="Arial" w:eastAsia="Arial" w:hAnsi="Arial" w:cs="Arial"/>
        </w:rPr>
        <w:t>a</w:t>
      </w:r>
      <w:r w:rsidR="000F127B">
        <w:rPr>
          <w:rFonts w:ascii="Arial" w:eastAsia="Arial" w:hAnsi="Arial" w:cs="Arial"/>
          <w:spacing w:val="-2"/>
        </w:rPr>
        <w:t xml:space="preserve"> </w:t>
      </w:r>
      <w:r w:rsidR="000F127B">
        <w:rPr>
          <w:rFonts w:ascii="Arial" w:eastAsia="Arial" w:hAnsi="Arial" w:cs="Arial"/>
        </w:rPr>
        <w:t>re</w:t>
      </w:r>
      <w:r w:rsidR="000F127B">
        <w:rPr>
          <w:rFonts w:ascii="Arial" w:eastAsia="Arial" w:hAnsi="Arial" w:cs="Arial"/>
          <w:spacing w:val="1"/>
        </w:rPr>
        <w:t>a</w:t>
      </w:r>
      <w:r w:rsidR="000F127B">
        <w:rPr>
          <w:rFonts w:ascii="Arial" w:eastAsia="Arial" w:hAnsi="Arial" w:cs="Arial"/>
        </w:rPr>
        <w:t>l</w:t>
      </w:r>
      <w:r w:rsidR="000F127B">
        <w:rPr>
          <w:rFonts w:ascii="Arial" w:eastAsia="Arial" w:hAnsi="Arial" w:cs="Arial"/>
          <w:spacing w:val="-2"/>
        </w:rPr>
        <w:t xml:space="preserve"> </w:t>
      </w:r>
      <w:r w:rsidR="000F127B">
        <w:rPr>
          <w:rFonts w:ascii="Arial" w:eastAsia="Arial" w:hAnsi="Arial" w:cs="Arial"/>
          <w:spacing w:val="-1"/>
        </w:rPr>
        <w:t>li</w:t>
      </w:r>
      <w:r w:rsidR="000F127B">
        <w:rPr>
          <w:rFonts w:ascii="Arial" w:eastAsia="Arial" w:hAnsi="Arial" w:cs="Arial"/>
          <w:spacing w:val="2"/>
        </w:rPr>
        <w:t>f</w:t>
      </w:r>
      <w:r w:rsidR="000F127B">
        <w:rPr>
          <w:rFonts w:ascii="Arial" w:eastAsia="Arial" w:hAnsi="Arial" w:cs="Arial"/>
        </w:rPr>
        <w:t>e</w:t>
      </w:r>
      <w:r w:rsidR="000F127B">
        <w:rPr>
          <w:rFonts w:ascii="Arial" w:eastAsia="Arial" w:hAnsi="Arial" w:cs="Arial"/>
          <w:spacing w:val="-3"/>
        </w:rPr>
        <w:t xml:space="preserve"> </w:t>
      </w:r>
      <w:r w:rsidR="000F127B">
        <w:rPr>
          <w:rFonts w:ascii="Arial" w:eastAsia="Arial" w:hAnsi="Arial" w:cs="Arial"/>
          <w:spacing w:val="-1"/>
        </w:rPr>
        <w:t>a</w:t>
      </w:r>
      <w:r w:rsidR="000F127B">
        <w:rPr>
          <w:rFonts w:ascii="Arial" w:eastAsia="Arial" w:hAnsi="Arial" w:cs="Arial"/>
          <w:spacing w:val="2"/>
        </w:rPr>
        <w:t>p</w:t>
      </w:r>
      <w:r w:rsidR="000F127B">
        <w:rPr>
          <w:rFonts w:ascii="Arial" w:eastAsia="Arial" w:hAnsi="Arial" w:cs="Arial"/>
        </w:rPr>
        <w:t>p</w:t>
      </w:r>
      <w:r w:rsidR="000F127B">
        <w:rPr>
          <w:rFonts w:ascii="Arial" w:eastAsia="Arial" w:hAnsi="Arial" w:cs="Arial"/>
          <w:spacing w:val="1"/>
        </w:rPr>
        <w:t>l</w:t>
      </w:r>
      <w:r w:rsidR="000F127B">
        <w:rPr>
          <w:rFonts w:ascii="Arial" w:eastAsia="Arial" w:hAnsi="Arial" w:cs="Arial"/>
          <w:spacing w:val="-1"/>
        </w:rPr>
        <w:t>i</w:t>
      </w:r>
      <w:r w:rsidR="000F127B">
        <w:rPr>
          <w:rFonts w:ascii="Arial" w:eastAsia="Arial" w:hAnsi="Arial" w:cs="Arial"/>
          <w:spacing w:val="1"/>
        </w:rPr>
        <w:t>c</w:t>
      </w:r>
      <w:r w:rsidR="000F127B">
        <w:rPr>
          <w:rFonts w:ascii="Arial" w:eastAsia="Arial" w:hAnsi="Arial" w:cs="Arial"/>
        </w:rPr>
        <w:t>a</w:t>
      </w:r>
      <w:r w:rsidR="000F127B">
        <w:rPr>
          <w:rFonts w:ascii="Arial" w:eastAsia="Arial" w:hAnsi="Arial" w:cs="Arial"/>
          <w:spacing w:val="2"/>
        </w:rPr>
        <w:t>t</w:t>
      </w:r>
      <w:r w:rsidR="000F127B">
        <w:rPr>
          <w:rFonts w:ascii="Arial" w:eastAsia="Arial" w:hAnsi="Arial" w:cs="Arial"/>
          <w:spacing w:val="-1"/>
        </w:rPr>
        <w:t>i</w:t>
      </w:r>
      <w:r w:rsidR="000F127B">
        <w:rPr>
          <w:rFonts w:ascii="Arial" w:eastAsia="Arial" w:hAnsi="Arial" w:cs="Arial"/>
          <w:spacing w:val="2"/>
        </w:rPr>
        <w:t>o</w:t>
      </w:r>
      <w:r w:rsidR="000F127B">
        <w:rPr>
          <w:rFonts w:ascii="Arial" w:eastAsia="Arial" w:hAnsi="Arial" w:cs="Arial"/>
        </w:rPr>
        <w:t>n</w:t>
      </w:r>
      <w:r w:rsidR="000F127B">
        <w:rPr>
          <w:rFonts w:ascii="Arial" w:eastAsia="Arial" w:hAnsi="Arial" w:cs="Arial"/>
          <w:spacing w:val="-6"/>
        </w:rPr>
        <w:t xml:space="preserve"> </w:t>
      </w:r>
      <w:r w:rsidR="000F127B">
        <w:rPr>
          <w:rFonts w:ascii="Arial" w:eastAsia="Arial" w:hAnsi="Arial" w:cs="Arial"/>
          <w:spacing w:val="-2"/>
        </w:rPr>
        <w:t>w</w:t>
      </w:r>
      <w:r w:rsidR="000F127B">
        <w:rPr>
          <w:rFonts w:ascii="Arial" w:eastAsia="Arial" w:hAnsi="Arial" w:cs="Arial"/>
          <w:spacing w:val="1"/>
        </w:rPr>
        <w:t>i</w:t>
      </w:r>
      <w:r w:rsidR="000F127B">
        <w:rPr>
          <w:rFonts w:ascii="Arial" w:eastAsia="Arial" w:hAnsi="Arial" w:cs="Arial"/>
          <w:spacing w:val="-1"/>
        </w:rPr>
        <w:t>l</w:t>
      </w:r>
      <w:r w:rsidR="000F127B">
        <w:rPr>
          <w:rFonts w:ascii="Arial" w:eastAsia="Arial" w:hAnsi="Arial" w:cs="Arial"/>
        </w:rPr>
        <w:t>l</w:t>
      </w:r>
      <w:r w:rsidR="000F127B">
        <w:rPr>
          <w:rFonts w:ascii="Arial" w:eastAsia="Arial" w:hAnsi="Arial" w:cs="Arial"/>
          <w:spacing w:val="-2"/>
        </w:rPr>
        <w:t xml:space="preserve"> </w:t>
      </w:r>
      <w:r w:rsidR="000F127B">
        <w:rPr>
          <w:rFonts w:ascii="Arial" w:eastAsia="Arial" w:hAnsi="Arial" w:cs="Arial"/>
        </w:rPr>
        <w:t xml:space="preserve">be </w:t>
      </w:r>
      <w:proofErr w:type="spellStart"/>
      <w:r w:rsidR="000F127B">
        <w:rPr>
          <w:rFonts w:ascii="Arial" w:eastAsia="Arial" w:hAnsi="Arial" w:cs="Arial"/>
        </w:rPr>
        <w:t>pra</w:t>
      </w:r>
      <w:r w:rsidR="000F127B">
        <w:rPr>
          <w:rFonts w:ascii="Arial" w:eastAsia="Arial" w:hAnsi="Arial" w:cs="Arial"/>
          <w:spacing w:val="1"/>
        </w:rPr>
        <w:t>c</w:t>
      </w:r>
      <w:r w:rsidR="000F127B">
        <w:rPr>
          <w:rFonts w:ascii="Arial" w:eastAsia="Arial" w:hAnsi="Arial" w:cs="Arial"/>
        </w:rPr>
        <w:t>t</w:t>
      </w:r>
      <w:r w:rsidR="000F127B">
        <w:rPr>
          <w:rFonts w:ascii="Arial" w:eastAsia="Arial" w:hAnsi="Arial" w:cs="Arial"/>
          <w:spacing w:val="-1"/>
        </w:rPr>
        <w:t>i</w:t>
      </w:r>
      <w:r w:rsidR="000F127B">
        <w:rPr>
          <w:rFonts w:ascii="Arial" w:eastAsia="Arial" w:hAnsi="Arial" w:cs="Arial"/>
          <w:spacing w:val="1"/>
        </w:rPr>
        <w:t>s</w:t>
      </w:r>
      <w:r w:rsidR="000F127B">
        <w:rPr>
          <w:rFonts w:ascii="Arial" w:eastAsia="Arial" w:hAnsi="Arial" w:cs="Arial"/>
        </w:rPr>
        <w:t>e</w:t>
      </w:r>
      <w:r w:rsidR="000F127B">
        <w:rPr>
          <w:rFonts w:ascii="Arial" w:eastAsia="Arial" w:hAnsi="Arial" w:cs="Arial"/>
          <w:spacing w:val="-1"/>
        </w:rPr>
        <w:t>d</w:t>
      </w:r>
      <w:proofErr w:type="spellEnd"/>
      <w:r w:rsidR="000F127B">
        <w:rPr>
          <w:rFonts w:ascii="Arial" w:eastAsia="Arial" w:hAnsi="Arial" w:cs="Arial"/>
        </w:rPr>
        <w:t>.</w:t>
      </w:r>
    </w:p>
    <w:p w:rsidR="00E460D7" w:rsidRDefault="00E460D7">
      <w:pPr>
        <w:spacing w:before="6" w:line="280" w:lineRule="exact"/>
        <w:rPr>
          <w:sz w:val="28"/>
          <w:szCs w:val="28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</w:rPr>
        <w:t>A</w:t>
      </w:r>
      <w:r>
        <w:rPr>
          <w:rFonts w:ascii="Arial" w:eastAsia="Arial" w:hAnsi="Arial" w:cs="Arial"/>
          <w:b/>
          <w:spacing w:val="1"/>
        </w:rPr>
        <w:t>SS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S</w:t>
      </w:r>
    </w:p>
    <w:p w:rsidR="00E460D7" w:rsidRDefault="000F127B">
      <w:pPr>
        <w:spacing w:before="3"/>
        <w:ind w:left="16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hro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gh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ut</w:t>
      </w:r>
      <w:proofErr w:type="spell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9"/>
        </w:rPr>
        <w:t>m</w:t>
      </w:r>
      <w:r>
        <w:rPr>
          <w:rFonts w:ascii="Arial" w:eastAsia="Arial" w:hAnsi="Arial" w:cs="Arial"/>
        </w:rPr>
        <w:t>.</w:t>
      </w:r>
    </w:p>
    <w:p w:rsidR="00E460D7" w:rsidRDefault="00E460D7">
      <w:pPr>
        <w:spacing w:before="8" w:line="280" w:lineRule="exact"/>
        <w:rPr>
          <w:sz w:val="28"/>
          <w:szCs w:val="28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SS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NT</w:t>
      </w:r>
    </w:p>
    <w:p w:rsidR="00E460D7" w:rsidRDefault="00E460D7">
      <w:pPr>
        <w:spacing w:before="13" w:line="220" w:lineRule="exact"/>
        <w:rPr>
          <w:sz w:val="22"/>
          <w:szCs w:val="22"/>
        </w:rPr>
      </w:pPr>
    </w:p>
    <w:p w:rsidR="00E460D7" w:rsidRDefault="000F127B">
      <w:pPr>
        <w:spacing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as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>y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6"/>
        <w:gridCol w:w="1844"/>
      </w:tblGrid>
      <w:tr w:rsidR="00E460D7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iq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eig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t</w:t>
            </w:r>
          </w:p>
        </w:tc>
      </w:tr>
      <w:tr w:rsidR="00E460D7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35%</w:t>
            </w:r>
          </w:p>
        </w:tc>
      </w:tr>
      <w:tr w:rsidR="00E460D7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25%</w:t>
            </w:r>
          </w:p>
        </w:tc>
      </w:tr>
      <w:tr w:rsidR="00E460D7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ork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</w:tr>
      <w:tr w:rsidR="00E460D7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30%</w:t>
            </w:r>
          </w:p>
        </w:tc>
      </w:tr>
    </w:tbl>
    <w:p w:rsidR="00E460D7" w:rsidRDefault="000F127B">
      <w:pPr>
        <w:spacing w:before="49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TT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E</w:t>
      </w:r>
    </w:p>
    <w:p w:rsidR="00E460D7" w:rsidRDefault="00E460D7">
      <w:pPr>
        <w:spacing w:before="13" w:line="220" w:lineRule="exact"/>
        <w:rPr>
          <w:sz w:val="22"/>
          <w:szCs w:val="22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graded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.</w:t>
      </w:r>
    </w:p>
    <w:p w:rsidR="00E460D7" w:rsidRDefault="00E460D7">
      <w:pPr>
        <w:spacing w:before="9" w:line="280" w:lineRule="exact"/>
        <w:rPr>
          <w:sz w:val="28"/>
          <w:szCs w:val="28"/>
        </w:rPr>
      </w:pP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EX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1"/>
        </w:rPr>
        <w:t>OO</w:t>
      </w:r>
      <w:r>
        <w:rPr>
          <w:rFonts w:ascii="Arial" w:eastAsia="Arial" w:hAnsi="Arial" w:cs="Arial"/>
          <w:b/>
        </w:rPr>
        <w:t>K/S</w:t>
      </w:r>
    </w:p>
    <w:p w:rsidR="00E460D7" w:rsidRDefault="000F127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/d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tes</w:t>
      </w:r>
    </w:p>
    <w:p w:rsidR="00E460D7" w:rsidRDefault="000F127B">
      <w:pPr>
        <w:spacing w:before="60" w:line="520" w:lineRule="exact"/>
        <w:ind w:left="114" w:right="792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EX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3"/>
        </w:rPr>
        <w:t>D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DING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3"/>
        </w:rPr>
        <w:t>I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 xml:space="preserve">T </w:t>
      </w:r>
      <w:r>
        <w:rPr>
          <w:rFonts w:ascii="Arial" w:eastAsia="Arial" w:hAnsi="Arial" w:cs="Arial"/>
          <w:b/>
          <w:spacing w:val="-1"/>
        </w:rPr>
        <w:t>SE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</w:t>
      </w:r>
    </w:p>
    <w:p w:rsidR="00E460D7" w:rsidRDefault="000F127B">
      <w:pPr>
        <w:spacing w:line="16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1"/>
        </w:rPr>
        <w:t>S</w:t>
      </w:r>
      <w:r>
        <w:rPr>
          <w:rFonts w:ascii="Arial" w:eastAsia="Arial" w:hAnsi="Arial" w:cs="Arial"/>
          <w:position w:val="1"/>
        </w:rPr>
        <w:t>p</w:t>
      </w:r>
      <w:r>
        <w:rPr>
          <w:rFonts w:ascii="Arial" w:eastAsia="Arial" w:hAnsi="Arial" w:cs="Arial"/>
          <w:spacing w:val="3"/>
          <w:position w:val="1"/>
        </w:rPr>
        <w:t>r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position w:val="1"/>
        </w:rPr>
        <w:t>ng</w:t>
      </w:r>
      <w:r>
        <w:rPr>
          <w:rFonts w:ascii="Arial" w:eastAsia="Arial" w:hAnsi="Arial" w:cs="Arial"/>
          <w:spacing w:val="-8"/>
          <w:position w:val="1"/>
        </w:rPr>
        <w:t xml:space="preserve"> </w:t>
      </w:r>
      <w:r>
        <w:rPr>
          <w:rFonts w:ascii="Arial" w:eastAsia="Arial" w:hAnsi="Arial" w:cs="Arial"/>
          <w:spacing w:val="-1"/>
          <w:position w:val="1"/>
        </w:rPr>
        <w:t>S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4"/>
          <w:position w:val="1"/>
        </w:rPr>
        <w:t>m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>s</w:t>
      </w:r>
      <w:r>
        <w:rPr>
          <w:rFonts w:ascii="Arial" w:eastAsia="Arial" w:hAnsi="Arial" w:cs="Arial"/>
          <w:position w:val="1"/>
        </w:rPr>
        <w:t>ter</w:t>
      </w:r>
    </w:p>
    <w:p w:rsidR="00E460D7" w:rsidRDefault="00E460D7">
      <w:pPr>
        <w:spacing w:before="7" w:line="120" w:lineRule="exact"/>
        <w:rPr>
          <w:sz w:val="12"/>
          <w:szCs w:val="12"/>
        </w:rPr>
      </w:pPr>
    </w:p>
    <w:p w:rsidR="00E460D7" w:rsidRDefault="00E460D7">
      <w:pPr>
        <w:spacing w:line="200" w:lineRule="exact"/>
      </w:pPr>
    </w:p>
    <w:p w:rsidR="00E460D7" w:rsidRDefault="00E460D7">
      <w:pPr>
        <w:spacing w:line="200" w:lineRule="exact"/>
      </w:pPr>
    </w:p>
    <w:p w:rsidR="00E460D7" w:rsidRDefault="00E460D7">
      <w:pPr>
        <w:spacing w:line="200" w:lineRule="exact"/>
      </w:pPr>
    </w:p>
    <w:p w:rsidR="00E460D7" w:rsidRDefault="000F127B">
      <w:pPr>
        <w:ind w:left="157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NTEN</w:t>
      </w:r>
      <w:r>
        <w:rPr>
          <w:b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H</w:t>
      </w:r>
      <w:r>
        <w:rPr>
          <w:b/>
          <w:spacing w:val="-1"/>
          <w:sz w:val="22"/>
          <w:szCs w:val="22"/>
        </w:rPr>
        <w:t>EDUL</w:t>
      </w:r>
      <w:r>
        <w:rPr>
          <w:b/>
          <w:sz w:val="22"/>
          <w:szCs w:val="22"/>
        </w:rPr>
        <w:t>E</w:t>
      </w:r>
    </w:p>
    <w:p w:rsidR="00E460D7" w:rsidRDefault="000F127B">
      <w:pPr>
        <w:spacing w:line="240" w:lineRule="exact"/>
        <w:ind w:left="157"/>
        <w:rPr>
          <w:sz w:val="22"/>
          <w:szCs w:val="22"/>
        </w:rPr>
      </w:pP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cs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hed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:</w:t>
      </w:r>
    </w:p>
    <w:p w:rsidR="00E460D7" w:rsidRDefault="00E460D7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7"/>
        <w:gridCol w:w="7113"/>
        <w:gridCol w:w="1440"/>
      </w:tblGrid>
      <w:tr w:rsidR="00E460D7">
        <w:trPr>
          <w:trHeight w:hRule="exact" w:val="356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ind w:left="38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DATE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ind w:left="3100" w:right="3097"/>
              <w:jc w:val="center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TO</w:t>
            </w:r>
            <w:r>
              <w:rPr>
                <w:b/>
                <w:spacing w:val="2"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ICS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ind w:left="189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READ</w:t>
            </w:r>
            <w:r>
              <w:rPr>
                <w:b/>
                <w:sz w:val="22"/>
                <w:szCs w:val="22"/>
              </w:rPr>
              <w:t>ING</w:t>
            </w:r>
          </w:p>
        </w:tc>
      </w:tr>
      <w:tr w:rsidR="00E460D7">
        <w:trPr>
          <w:trHeight w:hRule="exact" w:val="526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2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 1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tr</w:t>
            </w:r>
            <w:r>
              <w:rPr>
                <w:sz w:val="22"/>
                <w:szCs w:val="22"/>
              </w:rPr>
              <w:t>oduc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 &amp;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hy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peop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el</w:t>
            </w:r>
          </w:p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tr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ds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4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st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s: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 b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f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1"/>
                <w:sz w:val="22"/>
                <w:szCs w:val="22"/>
              </w:rPr>
              <w:t xml:space="preserve"> t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ou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sm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6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4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90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90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1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4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ework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4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4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1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90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274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334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oup Pr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ct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  <w:tr w:rsidR="00E460D7">
        <w:trPr>
          <w:trHeight w:hRule="exact" w:val="310"/>
        </w:trPr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5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7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0F127B">
            <w:pPr>
              <w:spacing w:line="240" w:lineRule="exact"/>
              <w:ind w:left="16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</w:t>
            </w: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Exa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460D7" w:rsidRDefault="00E460D7"/>
        </w:tc>
      </w:tr>
    </w:tbl>
    <w:p w:rsidR="00E460D7" w:rsidRDefault="00E460D7">
      <w:pPr>
        <w:sectPr w:rsidR="00E460D7">
          <w:pgSz w:w="11920" w:h="16840"/>
          <w:pgMar w:top="640" w:right="640" w:bottom="280" w:left="640" w:header="720" w:footer="720" w:gutter="0"/>
          <w:cols w:space="720"/>
        </w:sectPr>
      </w:pPr>
    </w:p>
    <w:p w:rsidR="00E460D7" w:rsidRDefault="00E460D7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1159"/>
        <w:gridCol w:w="1440"/>
        <w:gridCol w:w="4770"/>
        <w:gridCol w:w="1440"/>
        <w:gridCol w:w="1889"/>
        <w:gridCol w:w="1712"/>
        <w:gridCol w:w="1529"/>
      </w:tblGrid>
      <w:tr w:rsidR="00E460D7">
        <w:trPr>
          <w:trHeight w:hRule="exact" w:val="626"/>
        </w:trPr>
        <w:tc>
          <w:tcPr>
            <w:tcW w:w="361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RM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1"/>
              </w:rPr>
              <w:t>1</w:t>
            </w:r>
            <w:r>
              <w:rPr>
                <w:b/>
              </w:rPr>
              <w:t>6</w:t>
            </w:r>
          </w:p>
          <w:p w:rsidR="00E460D7" w:rsidRDefault="000F127B">
            <w:pPr>
              <w:ind w:left="102" w:right="555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6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180</w:t>
            </w:r>
            <w:r>
              <w:rPr>
                <w:b/>
              </w:rPr>
              <w:t>)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2"/>
              </w:rPr>
              <w:t>D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NA</w:t>
            </w:r>
            <w:r>
              <w:rPr>
                <w:b/>
                <w:spacing w:val="2"/>
              </w:rPr>
              <w:t>T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</w:t>
            </w:r>
          </w:p>
        </w:tc>
        <w:tc>
          <w:tcPr>
            <w:tcW w:w="504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Senior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c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Ne</w:t>
            </w:r>
            <w:r>
              <w:rPr>
                <w:b/>
                <w:spacing w:val="1"/>
              </w:rPr>
              <w:t>cat</w:t>
            </w:r>
            <w:r>
              <w:rPr>
                <w:b/>
              </w:rPr>
              <w:t>i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.</w:t>
            </w:r>
            <w:r>
              <w:rPr>
                <w:b/>
                <w:spacing w:val="3"/>
              </w:rPr>
              <w:t>Ö</w:t>
            </w:r>
            <w:r>
              <w:rPr>
                <w:b/>
                <w:spacing w:val="-6"/>
              </w:rPr>
              <w:t>Z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AN,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c.</w:t>
            </w:r>
          </w:p>
          <w:p w:rsidR="00E460D7" w:rsidRDefault="000F127B">
            <w:pPr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of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T</w:t>
            </w:r>
            <w:r>
              <w:rPr>
                <w:b/>
              </w:rPr>
              <w:t>ur</w:t>
            </w:r>
            <w:r>
              <w:rPr>
                <w:b/>
                <w:spacing w:val="1"/>
              </w:rPr>
              <w:t>ga</w:t>
            </w:r>
            <w:r>
              <w:rPr>
                <w:b/>
              </w:rPr>
              <w:t>y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AVCI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 w:rsidP="00527778">
            <w:pPr>
              <w:spacing w:line="220" w:lineRule="exact"/>
              <w:ind w:left="102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  <w:r>
              <w:rPr>
                <w:b/>
                <w:spacing w:val="-4"/>
              </w:rPr>
              <w:t xml:space="preserve"> </w:t>
            </w:r>
            <w:r w:rsidR="00527778">
              <w:rPr>
                <w:b/>
                <w:spacing w:val="1"/>
              </w:rPr>
              <w:t>20</w:t>
            </w:r>
            <w:r>
              <w:rPr>
                <w:b/>
              </w:rPr>
              <w:t>/</w:t>
            </w:r>
            <w:r w:rsidR="00527778">
              <w:rPr>
                <w:b/>
                <w:spacing w:val="-1"/>
              </w:rPr>
              <w:t>2</w:t>
            </w:r>
            <w:r>
              <w:rPr>
                <w:b/>
              </w:rPr>
              <w:t>/</w:t>
            </w:r>
            <w:r>
              <w:rPr>
                <w:b/>
                <w:spacing w:val="1"/>
              </w:rPr>
              <w:t>1</w:t>
            </w:r>
            <w:r w:rsidR="00527778">
              <w:rPr>
                <w:b/>
              </w:rPr>
              <w:t>7</w:t>
            </w:r>
          </w:p>
        </w:tc>
      </w:tr>
      <w:tr w:rsidR="00E460D7">
        <w:trPr>
          <w:trHeight w:hRule="exact" w:val="240"/>
        </w:trPr>
        <w:tc>
          <w:tcPr>
            <w:tcW w:w="361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E460D7" w:rsidRDefault="00E460D7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504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690" w:right="1696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5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235" w:right="236"/>
              <w:jc w:val="center"/>
            </w:pPr>
            <w:r>
              <w:rPr>
                <w:b/>
                <w:w w:val="99"/>
              </w:rPr>
              <w:t>As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2"/>
                <w:w w:val="99"/>
              </w:rPr>
              <w:t>ss</w:t>
            </w:r>
            <w:r>
              <w:rPr>
                <w:b/>
                <w:spacing w:val="-3"/>
                <w:w w:val="99"/>
              </w:rPr>
              <w:t>m</w:t>
            </w:r>
            <w:r>
              <w:rPr>
                <w:b/>
                <w:spacing w:val="3"/>
                <w:w w:val="99"/>
              </w:rPr>
              <w:t>e</w:t>
            </w:r>
            <w:r>
              <w:rPr>
                <w:b/>
                <w:w w:val="99"/>
              </w:rPr>
              <w:t>nt</w:t>
            </w:r>
          </w:p>
          <w:p w:rsidR="00E460D7" w:rsidRDefault="000F127B">
            <w:pPr>
              <w:ind w:left="557" w:right="558"/>
              <w:jc w:val="center"/>
            </w:pPr>
            <w:r>
              <w:rPr>
                <w:b/>
                <w:spacing w:val="1"/>
                <w:w w:val="99"/>
              </w:rPr>
              <w:t>(</w:t>
            </w:r>
            <w:r>
              <w:rPr>
                <w:b/>
                <w:w w:val="99"/>
              </w:rPr>
              <w:t>%)</w:t>
            </w:r>
          </w:p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E460D7" w:rsidRDefault="000F127B">
            <w:pPr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iti</w:t>
            </w:r>
            <w:r>
              <w:rPr>
                <w:spacing w:val="2"/>
              </w:rPr>
              <w:t>e</w:t>
            </w:r>
            <w: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10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5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t>tr</w:t>
            </w:r>
            <w:r>
              <w:rPr>
                <w:spacing w:val="1"/>
              </w:rPr>
              <w:t>od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1"/>
              </w:rPr>
              <w:t>o</w:t>
            </w:r>
            <w:r>
              <w:t>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562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 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 2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on: </w:t>
            </w:r>
            <w:r>
              <w:rPr>
                <w:spacing w:val="2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ople t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l,</w:t>
            </w:r>
          </w:p>
          <w:p w:rsidR="00E460D7" w:rsidRDefault="000F127B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562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ons: 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 su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 th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ir</w:t>
            </w:r>
          </w:p>
          <w:p w:rsidR="00E460D7" w:rsidRDefault="000F127B">
            <w:pPr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ons, tourism statis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ics.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-10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15</w:t>
            </w:r>
          </w:p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entat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</w:rPr>
              <w:t>W</w:t>
            </w:r>
            <w:r>
              <w:rPr>
                <w:b/>
                <w:spacing w:val="1"/>
              </w:rPr>
              <w:t>-1</w:t>
            </w:r>
            <w:r>
              <w:rPr>
                <w:b/>
              </w:rPr>
              <w:t>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5</w:t>
            </w:r>
          </w:p>
        </w:tc>
      </w:tr>
      <w:tr w:rsidR="00E460D7">
        <w:trPr>
          <w:trHeight w:hRule="exact" w:val="468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ntations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5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5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25</w:t>
            </w:r>
          </w:p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ntations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ntations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ntations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471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ntations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468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oup Pr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>tat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1"/>
              </w:rPr>
              <w:t>31</w:t>
            </w:r>
          </w:p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15</w:t>
            </w:r>
          </w:p>
        </w:tc>
      </w:tr>
      <w:tr w:rsidR="00E460D7">
        <w:trPr>
          <w:trHeight w:hRule="exact" w:val="47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3</w:t>
            </w:r>
            <w:r>
              <w:t xml:space="preserve">, 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6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7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 xml:space="preserve">, 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</w:t>
            </w:r>
            <w:r>
              <w:t xml:space="preserve">, </w:t>
            </w:r>
            <w:r>
              <w:rPr>
                <w:spacing w:val="1"/>
              </w:rPr>
              <w:t>8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,</w:t>
            </w:r>
          </w:p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15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XA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S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spacing w:val="1"/>
              </w:rPr>
              <w:t>20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35</w:t>
            </w:r>
          </w:p>
        </w:tc>
      </w:tr>
      <w:tr w:rsidR="00E460D7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A</w:t>
            </w:r>
            <w:r>
              <w:rPr>
                <w:b/>
                <w:spacing w:val="1"/>
              </w:rPr>
              <w:t>tt</w:t>
            </w:r>
            <w:r>
              <w:rPr>
                <w:b/>
              </w:rPr>
              <w:t>end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nce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5</w:t>
            </w:r>
          </w:p>
        </w:tc>
      </w:tr>
      <w:tr w:rsidR="00E460D7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bt</w:t>
            </w:r>
            <w:r>
              <w:rPr>
                <w:b/>
                <w:spacing w:val="2"/>
              </w:rPr>
              <w:t>o</w:t>
            </w:r>
            <w:r>
              <w:rPr>
                <w:b/>
                <w:spacing w:val="1"/>
              </w:rPr>
              <w:t>ta</w:t>
            </w:r>
            <w:r>
              <w:rPr>
                <w:b/>
              </w:rPr>
              <w:t>l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36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88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56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40"/>
        </w:trPr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4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18</w:t>
            </w: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100</w:t>
            </w:r>
          </w:p>
        </w:tc>
      </w:tr>
    </w:tbl>
    <w:p w:rsidR="00E460D7" w:rsidRDefault="00E460D7">
      <w:pPr>
        <w:spacing w:before="8" w:line="100" w:lineRule="exact"/>
        <w:rPr>
          <w:sz w:val="10"/>
          <w:szCs w:val="10"/>
        </w:rPr>
      </w:pPr>
    </w:p>
    <w:p w:rsidR="00E460D7" w:rsidRDefault="000F127B">
      <w:pPr>
        <w:ind w:left="574"/>
        <w:rPr>
          <w:sz w:val="22"/>
          <w:szCs w:val="22"/>
        </w:rPr>
      </w:pPr>
      <w:r>
        <w:rPr>
          <w:b/>
          <w:sz w:val="22"/>
          <w:szCs w:val="22"/>
        </w:rPr>
        <w:t xml:space="preserve">1.  </w:t>
      </w:r>
      <w:r>
        <w:rPr>
          <w:b/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1 E</w:t>
      </w:r>
      <w:r>
        <w:rPr>
          <w:spacing w:val="-1"/>
          <w:sz w:val="22"/>
          <w:szCs w:val="22"/>
        </w:rPr>
        <w:t>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 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30 </w:t>
      </w:r>
      <w:proofErr w:type="spellStart"/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proofErr w:type="spellEnd"/>
      <w:r>
        <w:rPr>
          <w:spacing w:val="-1"/>
          <w:sz w:val="22"/>
          <w:szCs w:val="22"/>
        </w:rPr>
        <w:t>/</w:t>
      </w:r>
      <w:proofErr w:type="spellStart"/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l</w:t>
      </w:r>
      <w:proofErr w:type="spellEnd"/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E460D7" w:rsidRDefault="000F127B">
      <w:pPr>
        <w:spacing w:before="40" w:line="275" w:lineRule="auto"/>
        <w:ind w:left="934" w:right="474" w:hanging="360"/>
        <w:rPr>
          <w:sz w:val="22"/>
          <w:szCs w:val="22"/>
        </w:rPr>
        <w:sectPr w:rsidR="00E460D7">
          <w:headerReference w:type="default" r:id="rId14"/>
          <w:footerReference w:type="default" r:id="rId15"/>
          <w:pgSz w:w="16840" w:h="11920" w:orient="landscape"/>
          <w:pgMar w:top="1040" w:right="880" w:bottom="280" w:left="780" w:header="720" w:footer="720" w:gutter="0"/>
          <w:cols w:space="720"/>
        </w:sectPr>
      </w:pPr>
      <w:r>
        <w:rPr>
          <w:b/>
          <w:sz w:val="22"/>
          <w:szCs w:val="22"/>
        </w:rPr>
        <w:t xml:space="preserve">2.  </w:t>
      </w:r>
      <w:r>
        <w:rPr>
          <w:b/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80 wor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s, whi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equ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ce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14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s. 2 w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 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xa</w:t>
      </w:r>
      <w:r>
        <w:rPr>
          <w:sz w:val="22"/>
          <w:szCs w:val="22"/>
        </w:rPr>
        <w:t>m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ods.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e co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3 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e educ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nal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</w:p>
    <w:p w:rsidR="00E460D7" w:rsidRDefault="00767771">
      <w:pPr>
        <w:spacing w:before="63"/>
        <w:ind w:left="114" w:right="76"/>
        <w:rPr>
          <w:sz w:val="24"/>
          <w:szCs w:val="24"/>
        </w:rPr>
      </w:pPr>
      <w:r>
        <w:lastRenderedPageBreak/>
        <w:pict>
          <v:group id="_x0000_s1026" style="position:absolute;left:0;text-align:left;margin-left:527.6pt;margin-top:82.65pt;width:0;height:10.9pt;z-index:-251658240;mso-position-horizontal-relative:page" coordorigin="10552,1653" coordsize="0,218">
            <v:shape id="_x0000_s1027" style="position:absolute;left:10552;top:1653;width:0;height:218" coordorigin="10552,1653" coordsize="0,218" path="m10552,1653r,218e" filled="f" strokecolor="#ccc" strokeweight="2.02pt">
              <v:path arrowok="t"/>
            </v:shape>
            <w10:wrap anchorx="page"/>
          </v:group>
        </w:pict>
      </w:r>
      <w:r w:rsidR="000F127B">
        <w:rPr>
          <w:b/>
          <w:i/>
          <w:sz w:val="24"/>
          <w:szCs w:val="24"/>
        </w:rPr>
        <w:t>N</w:t>
      </w:r>
      <w:r w:rsidR="000F127B">
        <w:rPr>
          <w:b/>
          <w:i/>
          <w:spacing w:val="-1"/>
          <w:sz w:val="24"/>
          <w:szCs w:val="24"/>
        </w:rPr>
        <w:t>O</w:t>
      </w:r>
      <w:r w:rsidR="000F127B">
        <w:rPr>
          <w:b/>
          <w:i/>
          <w:sz w:val="24"/>
          <w:szCs w:val="24"/>
        </w:rPr>
        <w:t>T</w:t>
      </w:r>
      <w:r w:rsidR="000F127B">
        <w:rPr>
          <w:b/>
          <w:i/>
          <w:spacing w:val="1"/>
          <w:sz w:val="24"/>
          <w:szCs w:val="24"/>
        </w:rPr>
        <w:t>E</w:t>
      </w:r>
      <w:r w:rsidR="000F127B">
        <w:rPr>
          <w:sz w:val="24"/>
          <w:szCs w:val="24"/>
        </w:rPr>
        <w:t>: A</w:t>
      </w:r>
      <w:r w:rsidR="000F127B">
        <w:rPr>
          <w:spacing w:val="-1"/>
          <w:sz w:val="24"/>
          <w:szCs w:val="24"/>
        </w:rPr>
        <w:t>cc</w:t>
      </w:r>
      <w:r w:rsidR="000F127B">
        <w:rPr>
          <w:sz w:val="24"/>
          <w:szCs w:val="24"/>
        </w:rPr>
        <w:t>ordi</w:t>
      </w:r>
      <w:r w:rsidR="000F127B">
        <w:rPr>
          <w:spacing w:val="2"/>
          <w:sz w:val="24"/>
          <w:szCs w:val="24"/>
        </w:rPr>
        <w:t>n</w:t>
      </w:r>
      <w:r w:rsidR="000F127B">
        <w:rPr>
          <w:sz w:val="24"/>
          <w:szCs w:val="24"/>
        </w:rPr>
        <w:t>g</w:t>
      </w:r>
      <w:r w:rsidR="000F127B">
        <w:rPr>
          <w:spacing w:val="-2"/>
          <w:sz w:val="24"/>
          <w:szCs w:val="24"/>
        </w:rPr>
        <w:t xml:space="preserve"> </w:t>
      </w:r>
      <w:r w:rsidR="000F127B">
        <w:rPr>
          <w:sz w:val="24"/>
          <w:szCs w:val="24"/>
        </w:rPr>
        <w:t xml:space="preserve">to </w:t>
      </w:r>
      <w:r w:rsidR="000F127B">
        <w:rPr>
          <w:spacing w:val="1"/>
          <w:sz w:val="24"/>
          <w:szCs w:val="24"/>
        </w:rPr>
        <w:t>t</w:t>
      </w:r>
      <w:r w:rsidR="000F127B">
        <w:rPr>
          <w:sz w:val="24"/>
          <w:szCs w:val="24"/>
        </w:rPr>
        <w:t>he</w:t>
      </w:r>
      <w:r w:rsidR="000F127B">
        <w:rPr>
          <w:spacing w:val="1"/>
          <w:sz w:val="24"/>
          <w:szCs w:val="24"/>
        </w:rPr>
        <w:t xml:space="preserve"> </w:t>
      </w:r>
      <w:r w:rsidR="000F127B">
        <w:rPr>
          <w:sz w:val="24"/>
          <w:szCs w:val="24"/>
        </w:rPr>
        <w:t>unive</w:t>
      </w:r>
      <w:r w:rsidR="000F127B">
        <w:rPr>
          <w:spacing w:val="-1"/>
          <w:sz w:val="24"/>
          <w:szCs w:val="24"/>
        </w:rPr>
        <w:t>r</w:t>
      </w:r>
      <w:r w:rsidR="000F127B">
        <w:rPr>
          <w:sz w:val="24"/>
          <w:szCs w:val="24"/>
        </w:rPr>
        <w:t>si</w:t>
      </w:r>
      <w:r w:rsidR="000F127B">
        <w:rPr>
          <w:spacing w:val="3"/>
          <w:sz w:val="24"/>
          <w:szCs w:val="24"/>
        </w:rPr>
        <w:t>t</w:t>
      </w:r>
      <w:r w:rsidR="000F127B">
        <w:rPr>
          <w:sz w:val="24"/>
          <w:szCs w:val="24"/>
        </w:rPr>
        <w:t>y</w:t>
      </w:r>
      <w:r w:rsidR="000F127B">
        <w:rPr>
          <w:spacing w:val="-5"/>
          <w:sz w:val="24"/>
          <w:szCs w:val="24"/>
        </w:rPr>
        <w:t xml:space="preserve"> </w:t>
      </w:r>
      <w:r w:rsidR="000F127B">
        <w:rPr>
          <w:spacing w:val="5"/>
          <w:sz w:val="24"/>
          <w:szCs w:val="24"/>
        </w:rPr>
        <w:t>b</w:t>
      </w:r>
      <w:r w:rsidR="000F127B">
        <w:rPr>
          <w:spacing w:val="-4"/>
          <w:sz w:val="24"/>
          <w:szCs w:val="24"/>
        </w:rPr>
        <w:t>y</w:t>
      </w:r>
      <w:r w:rsidR="000F127B">
        <w:rPr>
          <w:spacing w:val="-1"/>
          <w:sz w:val="24"/>
          <w:szCs w:val="24"/>
        </w:rPr>
        <w:t>-</w:t>
      </w:r>
      <w:r w:rsidR="000F127B">
        <w:rPr>
          <w:sz w:val="24"/>
          <w:szCs w:val="24"/>
        </w:rPr>
        <w:t>l</w:t>
      </w:r>
      <w:r w:rsidR="000F127B">
        <w:rPr>
          <w:spacing w:val="2"/>
          <w:sz w:val="24"/>
          <w:szCs w:val="24"/>
        </w:rPr>
        <w:t>a</w:t>
      </w:r>
      <w:r w:rsidR="000F127B">
        <w:rPr>
          <w:sz w:val="24"/>
          <w:szCs w:val="24"/>
        </w:rPr>
        <w:t>ws the</w:t>
      </w:r>
      <w:r w:rsidR="000F127B">
        <w:rPr>
          <w:spacing w:val="-1"/>
          <w:sz w:val="24"/>
          <w:szCs w:val="24"/>
        </w:rPr>
        <w:t xml:space="preserve"> </w:t>
      </w:r>
      <w:r w:rsidR="000F127B">
        <w:rPr>
          <w:spacing w:val="2"/>
          <w:sz w:val="24"/>
          <w:szCs w:val="24"/>
        </w:rPr>
        <w:t>w</w:t>
      </w:r>
      <w:r w:rsidR="000F127B">
        <w:rPr>
          <w:spacing w:val="-1"/>
          <w:sz w:val="24"/>
          <w:szCs w:val="24"/>
        </w:rPr>
        <w:t>e</w:t>
      </w:r>
      <w:r w:rsidR="000F127B">
        <w:rPr>
          <w:sz w:val="24"/>
          <w:szCs w:val="24"/>
        </w:rPr>
        <w:t>i</w:t>
      </w:r>
      <w:r w:rsidR="000F127B">
        <w:rPr>
          <w:spacing w:val="-2"/>
          <w:sz w:val="24"/>
          <w:szCs w:val="24"/>
        </w:rPr>
        <w:t>g</w:t>
      </w:r>
      <w:r w:rsidR="000F127B">
        <w:rPr>
          <w:sz w:val="24"/>
          <w:szCs w:val="24"/>
        </w:rPr>
        <w:t>ht of the</w:t>
      </w:r>
      <w:r w:rsidR="000F127B">
        <w:rPr>
          <w:spacing w:val="1"/>
          <w:sz w:val="24"/>
          <w:szCs w:val="24"/>
        </w:rPr>
        <w:t xml:space="preserve"> </w:t>
      </w:r>
      <w:r w:rsidR="000F127B">
        <w:rPr>
          <w:sz w:val="24"/>
          <w:szCs w:val="24"/>
        </w:rPr>
        <w:t>fin</w:t>
      </w:r>
      <w:r w:rsidR="000F127B">
        <w:rPr>
          <w:spacing w:val="-1"/>
          <w:sz w:val="24"/>
          <w:szCs w:val="24"/>
        </w:rPr>
        <w:t>a</w:t>
      </w:r>
      <w:r w:rsidR="000F127B">
        <w:rPr>
          <w:sz w:val="24"/>
          <w:szCs w:val="24"/>
        </w:rPr>
        <w:t>l e</w:t>
      </w:r>
      <w:r w:rsidR="000F127B">
        <w:rPr>
          <w:spacing w:val="2"/>
          <w:sz w:val="24"/>
          <w:szCs w:val="24"/>
        </w:rPr>
        <w:t>x</w:t>
      </w:r>
      <w:r w:rsidR="000F127B">
        <w:rPr>
          <w:spacing w:val="-1"/>
          <w:sz w:val="24"/>
          <w:szCs w:val="24"/>
        </w:rPr>
        <w:t>a</w:t>
      </w:r>
      <w:r w:rsidR="000F127B">
        <w:rPr>
          <w:sz w:val="24"/>
          <w:szCs w:val="24"/>
        </w:rPr>
        <w:t>m should not</w:t>
      </w:r>
      <w:r w:rsidR="000F127B">
        <w:rPr>
          <w:spacing w:val="1"/>
          <w:sz w:val="24"/>
          <w:szCs w:val="24"/>
        </w:rPr>
        <w:t xml:space="preserve"> </w:t>
      </w:r>
      <w:r w:rsidR="000F127B">
        <w:rPr>
          <w:sz w:val="24"/>
          <w:szCs w:val="24"/>
        </w:rPr>
        <w:t>be</w:t>
      </w:r>
      <w:r w:rsidR="000F127B">
        <w:rPr>
          <w:spacing w:val="-1"/>
          <w:sz w:val="24"/>
          <w:szCs w:val="24"/>
        </w:rPr>
        <w:t xml:space="preserve"> </w:t>
      </w:r>
      <w:r w:rsidR="000F127B">
        <w:rPr>
          <w:sz w:val="24"/>
          <w:szCs w:val="24"/>
        </w:rPr>
        <w:t>more</w:t>
      </w:r>
      <w:r w:rsidR="000F127B">
        <w:rPr>
          <w:spacing w:val="-1"/>
          <w:sz w:val="24"/>
          <w:szCs w:val="24"/>
        </w:rPr>
        <w:t xml:space="preserve"> </w:t>
      </w:r>
      <w:r w:rsidR="000F127B">
        <w:rPr>
          <w:sz w:val="24"/>
          <w:szCs w:val="24"/>
        </w:rPr>
        <w:t>than 5</w:t>
      </w:r>
      <w:r w:rsidR="000F127B">
        <w:rPr>
          <w:spacing w:val="2"/>
          <w:sz w:val="24"/>
          <w:szCs w:val="24"/>
        </w:rPr>
        <w:t>0</w:t>
      </w:r>
      <w:r w:rsidR="000F127B">
        <w:rPr>
          <w:spacing w:val="-1"/>
          <w:sz w:val="24"/>
          <w:szCs w:val="24"/>
        </w:rPr>
        <w:t>%</w:t>
      </w:r>
      <w:r w:rsidR="000F127B">
        <w:rPr>
          <w:sz w:val="24"/>
          <w:szCs w:val="24"/>
        </w:rPr>
        <w:t xml:space="preserve">, </w:t>
      </w:r>
      <w:r w:rsidR="000F127B">
        <w:rPr>
          <w:spacing w:val="-1"/>
          <w:sz w:val="24"/>
          <w:szCs w:val="24"/>
        </w:rPr>
        <w:t>a</w:t>
      </w:r>
      <w:r w:rsidR="000F127B">
        <w:rPr>
          <w:sz w:val="24"/>
          <w:szCs w:val="24"/>
        </w:rPr>
        <w:t>nd the d</w:t>
      </w:r>
      <w:r w:rsidR="000F127B">
        <w:rPr>
          <w:spacing w:val="1"/>
          <w:sz w:val="24"/>
          <w:szCs w:val="24"/>
        </w:rPr>
        <w:t>e</w:t>
      </w:r>
      <w:r w:rsidR="000F127B">
        <w:rPr>
          <w:spacing w:val="-1"/>
          <w:sz w:val="24"/>
          <w:szCs w:val="24"/>
        </w:rPr>
        <w:t>c</w:t>
      </w:r>
      <w:r w:rsidR="000F127B">
        <w:rPr>
          <w:sz w:val="24"/>
          <w:szCs w:val="24"/>
        </w:rPr>
        <w:t>is</w:t>
      </w:r>
      <w:r w:rsidR="000F127B">
        <w:rPr>
          <w:spacing w:val="1"/>
          <w:sz w:val="24"/>
          <w:szCs w:val="24"/>
        </w:rPr>
        <w:t>i</w:t>
      </w:r>
      <w:r w:rsidR="000F127B">
        <w:rPr>
          <w:sz w:val="24"/>
          <w:szCs w:val="24"/>
        </w:rPr>
        <w:t>on of</w:t>
      </w:r>
      <w:r w:rsidR="000F127B">
        <w:rPr>
          <w:spacing w:val="-1"/>
          <w:sz w:val="24"/>
          <w:szCs w:val="24"/>
        </w:rPr>
        <w:t xml:space="preserve"> </w:t>
      </w:r>
      <w:r w:rsidR="000F127B">
        <w:rPr>
          <w:sz w:val="24"/>
          <w:szCs w:val="24"/>
        </w:rPr>
        <w:t xml:space="preserve">the </w:t>
      </w:r>
      <w:r w:rsidR="000F127B">
        <w:rPr>
          <w:spacing w:val="-2"/>
          <w:sz w:val="24"/>
          <w:szCs w:val="24"/>
        </w:rPr>
        <w:t>F</w:t>
      </w:r>
      <w:r w:rsidR="000F127B">
        <w:rPr>
          <w:spacing w:val="1"/>
          <w:sz w:val="24"/>
          <w:szCs w:val="24"/>
        </w:rPr>
        <w:t>a</w:t>
      </w:r>
      <w:r w:rsidR="000F127B">
        <w:rPr>
          <w:spacing w:val="-1"/>
          <w:sz w:val="24"/>
          <w:szCs w:val="24"/>
        </w:rPr>
        <w:t>c</w:t>
      </w:r>
      <w:r w:rsidR="000F127B">
        <w:rPr>
          <w:sz w:val="24"/>
          <w:szCs w:val="24"/>
        </w:rPr>
        <w:t>ul</w:t>
      </w:r>
      <w:r w:rsidR="000F127B">
        <w:rPr>
          <w:spacing w:val="3"/>
          <w:sz w:val="24"/>
          <w:szCs w:val="24"/>
        </w:rPr>
        <w:t>t</w:t>
      </w:r>
      <w:r w:rsidR="000F127B">
        <w:rPr>
          <w:sz w:val="24"/>
          <w:szCs w:val="24"/>
        </w:rPr>
        <w:t>y</w:t>
      </w:r>
      <w:r w:rsidR="000F127B">
        <w:rPr>
          <w:spacing w:val="-5"/>
          <w:sz w:val="24"/>
          <w:szCs w:val="24"/>
        </w:rPr>
        <w:t xml:space="preserve"> </w:t>
      </w:r>
      <w:r w:rsidR="000F127B">
        <w:rPr>
          <w:sz w:val="24"/>
          <w:szCs w:val="24"/>
        </w:rPr>
        <w:t>E</w:t>
      </w:r>
      <w:r w:rsidR="000F127B">
        <w:rPr>
          <w:spacing w:val="2"/>
          <w:sz w:val="24"/>
          <w:szCs w:val="24"/>
        </w:rPr>
        <w:t>x</w:t>
      </w:r>
      <w:r w:rsidR="000F127B">
        <w:rPr>
          <w:spacing w:val="-1"/>
          <w:sz w:val="24"/>
          <w:szCs w:val="24"/>
        </w:rPr>
        <w:t>ec</w:t>
      </w:r>
      <w:r w:rsidR="000F127B">
        <w:rPr>
          <w:sz w:val="24"/>
          <w:szCs w:val="24"/>
        </w:rPr>
        <w:t>ut</w:t>
      </w:r>
      <w:r w:rsidR="000F127B">
        <w:rPr>
          <w:spacing w:val="1"/>
          <w:sz w:val="24"/>
          <w:szCs w:val="24"/>
        </w:rPr>
        <w:t>i</w:t>
      </w:r>
      <w:r w:rsidR="000F127B">
        <w:rPr>
          <w:sz w:val="24"/>
          <w:szCs w:val="24"/>
        </w:rPr>
        <w:t>ve</w:t>
      </w:r>
      <w:r w:rsidR="000F127B">
        <w:rPr>
          <w:spacing w:val="1"/>
          <w:sz w:val="24"/>
          <w:szCs w:val="24"/>
        </w:rPr>
        <w:t xml:space="preserve"> </w:t>
      </w:r>
      <w:r w:rsidR="000F127B">
        <w:rPr>
          <w:spacing w:val="-2"/>
          <w:sz w:val="24"/>
          <w:szCs w:val="24"/>
        </w:rPr>
        <w:t>B</w:t>
      </w:r>
      <w:r w:rsidR="000F127B">
        <w:rPr>
          <w:sz w:val="24"/>
          <w:szCs w:val="24"/>
        </w:rPr>
        <w:t>o</w:t>
      </w:r>
      <w:r w:rsidR="000F127B">
        <w:rPr>
          <w:spacing w:val="1"/>
          <w:sz w:val="24"/>
          <w:szCs w:val="24"/>
        </w:rPr>
        <w:t>ar</w:t>
      </w:r>
      <w:r w:rsidR="000F127B">
        <w:rPr>
          <w:sz w:val="24"/>
          <w:szCs w:val="24"/>
        </w:rPr>
        <w:t>d, the total w</w:t>
      </w:r>
      <w:r w:rsidR="000F127B">
        <w:rPr>
          <w:spacing w:val="-1"/>
          <w:sz w:val="24"/>
          <w:szCs w:val="24"/>
        </w:rPr>
        <w:t>e</w:t>
      </w:r>
      <w:r w:rsidR="000F127B">
        <w:rPr>
          <w:sz w:val="24"/>
          <w:szCs w:val="24"/>
        </w:rPr>
        <w:t>i</w:t>
      </w:r>
      <w:r w:rsidR="000F127B">
        <w:rPr>
          <w:spacing w:val="-2"/>
          <w:sz w:val="24"/>
          <w:szCs w:val="24"/>
        </w:rPr>
        <w:t>g</w:t>
      </w:r>
      <w:r w:rsidR="000F127B">
        <w:rPr>
          <w:sz w:val="24"/>
          <w:szCs w:val="24"/>
        </w:rPr>
        <w:t>ht of</w:t>
      </w:r>
      <w:r w:rsidR="000F127B">
        <w:rPr>
          <w:spacing w:val="2"/>
          <w:sz w:val="24"/>
          <w:szCs w:val="24"/>
        </w:rPr>
        <w:t xml:space="preserve"> </w:t>
      </w:r>
      <w:r w:rsidR="000F127B">
        <w:rPr>
          <w:sz w:val="24"/>
          <w:szCs w:val="24"/>
        </w:rPr>
        <w:t>writt</w:t>
      </w:r>
      <w:r w:rsidR="000F127B">
        <w:rPr>
          <w:spacing w:val="2"/>
          <w:sz w:val="24"/>
          <w:szCs w:val="24"/>
        </w:rPr>
        <w:t>e</w:t>
      </w:r>
      <w:r w:rsidR="000F127B">
        <w:rPr>
          <w:sz w:val="24"/>
          <w:szCs w:val="24"/>
        </w:rPr>
        <w:t xml:space="preserve">n </w:t>
      </w:r>
      <w:r w:rsidR="000F127B">
        <w:rPr>
          <w:spacing w:val="-1"/>
          <w:sz w:val="24"/>
          <w:szCs w:val="24"/>
        </w:rPr>
        <w:t>e</w:t>
      </w:r>
      <w:r w:rsidR="000F127B">
        <w:rPr>
          <w:spacing w:val="2"/>
          <w:sz w:val="24"/>
          <w:szCs w:val="24"/>
        </w:rPr>
        <w:t>x</w:t>
      </w:r>
      <w:r w:rsidR="000F127B">
        <w:rPr>
          <w:spacing w:val="-1"/>
          <w:sz w:val="24"/>
          <w:szCs w:val="24"/>
        </w:rPr>
        <w:t>a</w:t>
      </w:r>
      <w:r w:rsidR="000F127B">
        <w:rPr>
          <w:sz w:val="24"/>
          <w:szCs w:val="24"/>
        </w:rPr>
        <w:t>ms (</w:t>
      </w:r>
      <w:r w:rsidR="000F127B">
        <w:rPr>
          <w:spacing w:val="-1"/>
          <w:sz w:val="24"/>
          <w:szCs w:val="24"/>
        </w:rPr>
        <w:t>f</w:t>
      </w:r>
      <w:r w:rsidR="000F127B">
        <w:rPr>
          <w:sz w:val="24"/>
          <w:szCs w:val="24"/>
        </w:rPr>
        <w:t xml:space="preserve">inal </w:t>
      </w:r>
      <w:r w:rsidR="000F127B">
        <w:rPr>
          <w:spacing w:val="-1"/>
          <w:sz w:val="24"/>
          <w:szCs w:val="24"/>
        </w:rPr>
        <w:t>a</w:t>
      </w:r>
      <w:r w:rsidR="000F127B">
        <w:rPr>
          <w:sz w:val="24"/>
          <w:szCs w:val="24"/>
        </w:rPr>
        <w:t>nd qui</w:t>
      </w:r>
      <w:r w:rsidR="000F127B">
        <w:rPr>
          <w:spacing w:val="2"/>
          <w:sz w:val="24"/>
          <w:szCs w:val="24"/>
        </w:rPr>
        <w:t>z</w:t>
      </w:r>
      <w:r w:rsidR="000F127B">
        <w:rPr>
          <w:spacing w:val="-1"/>
          <w:sz w:val="24"/>
          <w:szCs w:val="24"/>
        </w:rPr>
        <w:t>ze</w:t>
      </w:r>
      <w:r w:rsidR="000F127B">
        <w:rPr>
          <w:sz w:val="24"/>
          <w:szCs w:val="24"/>
        </w:rPr>
        <w:t>s) should not be</w:t>
      </w:r>
      <w:r w:rsidR="000F127B">
        <w:rPr>
          <w:spacing w:val="-1"/>
          <w:sz w:val="24"/>
          <w:szCs w:val="24"/>
        </w:rPr>
        <w:t xml:space="preserve"> </w:t>
      </w:r>
      <w:r w:rsidR="000F127B">
        <w:rPr>
          <w:sz w:val="24"/>
          <w:szCs w:val="24"/>
        </w:rPr>
        <w:t>more</w:t>
      </w:r>
      <w:r w:rsidR="000F127B">
        <w:rPr>
          <w:spacing w:val="-1"/>
          <w:sz w:val="24"/>
          <w:szCs w:val="24"/>
        </w:rPr>
        <w:t xml:space="preserve"> </w:t>
      </w:r>
      <w:r w:rsidR="000F127B">
        <w:rPr>
          <w:sz w:val="24"/>
          <w:szCs w:val="24"/>
        </w:rPr>
        <w:t>t</w:t>
      </w:r>
      <w:r w:rsidR="000F127B">
        <w:rPr>
          <w:spacing w:val="3"/>
          <w:sz w:val="24"/>
          <w:szCs w:val="24"/>
        </w:rPr>
        <w:t>h</w:t>
      </w:r>
      <w:r w:rsidR="000F127B">
        <w:rPr>
          <w:spacing w:val="-1"/>
          <w:sz w:val="24"/>
          <w:szCs w:val="24"/>
        </w:rPr>
        <w:t>a</w:t>
      </w:r>
      <w:r w:rsidR="000F127B">
        <w:rPr>
          <w:sz w:val="24"/>
          <w:szCs w:val="24"/>
        </w:rPr>
        <w:t>n 60</w:t>
      </w:r>
      <w:r w:rsidR="000F127B">
        <w:rPr>
          <w:spacing w:val="-1"/>
          <w:sz w:val="24"/>
          <w:szCs w:val="24"/>
        </w:rPr>
        <w:t>%</w:t>
      </w:r>
      <w:r w:rsidR="000F127B">
        <w:rPr>
          <w:sz w:val="24"/>
          <w:szCs w:val="24"/>
        </w:rPr>
        <w:t>.</w:t>
      </w:r>
    </w:p>
    <w:p w:rsidR="00E460D7" w:rsidRDefault="00E460D7">
      <w:pPr>
        <w:spacing w:line="200" w:lineRule="exact"/>
      </w:pPr>
    </w:p>
    <w:p w:rsidR="00E460D7" w:rsidRDefault="00E460D7">
      <w:pPr>
        <w:spacing w:line="200" w:lineRule="exact"/>
      </w:pPr>
    </w:p>
    <w:p w:rsidR="00E460D7" w:rsidRDefault="00E460D7">
      <w:pPr>
        <w:spacing w:before="13" w:line="280" w:lineRule="exact"/>
        <w:rPr>
          <w:sz w:val="28"/>
          <w:szCs w:val="28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739"/>
        <w:gridCol w:w="992"/>
        <w:gridCol w:w="1169"/>
        <w:gridCol w:w="991"/>
        <w:gridCol w:w="900"/>
        <w:gridCol w:w="900"/>
        <w:gridCol w:w="970"/>
        <w:gridCol w:w="629"/>
        <w:gridCol w:w="720"/>
        <w:gridCol w:w="742"/>
        <w:gridCol w:w="809"/>
        <w:gridCol w:w="720"/>
        <w:gridCol w:w="847"/>
      </w:tblGrid>
      <w:tr w:rsidR="00E460D7">
        <w:trPr>
          <w:trHeight w:hRule="exact" w:val="874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TH</w:t>
            </w:r>
            <w:r>
              <w:rPr>
                <w:rFonts w:ascii="Verdana" w:eastAsia="Verdana" w:hAnsi="Verdana" w:cs="Verdana"/>
                <w:b/>
                <w:position w:val="-1"/>
              </w:rPr>
              <w:t>RM</w:t>
            </w:r>
            <w:r>
              <w:rPr>
                <w:rFonts w:ascii="Verdana" w:eastAsia="Verdana" w:hAnsi="Verdana" w:cs="Verdana"/>
                <w:b/>
                <w:spacing w:val="-6"/>
                <w:position w:val="-1"/>
              </w:rPr>
              <w:t xml:space="preserve"> </w:t>
            </w:r>
            <w:r>
              <w:rPr>
                <w:rFonts w:ascii="Verdana" w:eastAsia="Verdana" w:hAnsi="Verdana" w:cs="Verdana"/>
                <w:b/>
                <w:position w:val="-1"/>
              </w:rPr>
              <w:t>116</w:t>
            </w:r>
          </w:p>
          <w:p w:rsidR="00E460D7" w:rsidRDefault="000F127B">
            <w:pPr>
              <w:spacing w:before="7" w:line="240" w:lineRule="exact"/>
              <w:ind w:left="109" w:right="153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WO</w:t>
            </w:r>
            <w:r>
              <w:rPr>
                <w:rFonts w:ascii="Verdana" w:eastAsia="Verdana" w:hAnsi="Verdana" w:cs="Verdana"/>
                <w:b/>
              </w:rPr>
              <w:t>RLD D</w:t>
            </w:r>
            <w:r>
              <w:rPr>
                <w:rFonts w:ascii="Verdana" w:eastAsia="Verdana" w:hAnsi="Verdana" w:cs="Verdana"/>
                <w:b/>
                <w:spacing w:val="1"/>
              </w:rPr>
              <w:t>E</w:t>
            </w:r>
            <w:r>
              <w:rPr>
                <w:rFonts w:ascii="Verdana" w:eastAsia="Verdana" w:hAnsi="Verdana" w:cs="Verdana"/>
                <w:b/>
              </w:rPr>
              <w:t>S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1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I</w:t>
            </w:r>
            <w:r>
              <w:rPr>
                <w:rFonts w:ascii="Verdana" w:eastAsia="Verdana" w:hAnsi="Verdana" w:cs="Verdana"/>
                <w:b/>
                <w:spacing w:val="3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</w:rPr>
              <w:t>N</w:t>
            </w:r>
            <w:r>
              <w:rPr>
                <w:rFonts w:ascii="Verdana" w:eastAsia="Verdana" w:hAnsi="Verdana" w:cs="Verdana"/>
                <w:b/>
              </w:rPr>
              <w:t>S</w:t>
            </w:r>
          </w:p>
        </w:tc>
        <w:tc>
          <w:tcPr>
            <w:tcW w:w="173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before="2" w:line="200" w:lineRule="exact"/>
              <w:ind w:left="227" w:right="23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</w:p>
          <w:p w:rsidR="00E460D7" w:rsidRDefault="000F127B">
            <w:pPr>
              <w:spacing w:line="200" w:lineRule="exact"/>
              <w:ind w:left="266" w:right="26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E460D7" w:rsidRDefault="00E460D7">
            <w:pPr>
              <w:spacing w:before="4" w:line="120" w:lineRule="exact"/>
              <w:rPr>
                <w:sz w:val="12"/>
                <w:szCs w:val="12"/>
              </w:rPr>
            </w:pPr>
          </w:p>
          <w:p w:rsidR="00E460D7" w:rsidRDefault="00E460D7">
            <w:pPr>
              <w:spacing w:line="200" w:lineRule="exact"/>
            </w:pPr>
          </w:p>
          <w:p w:rsidR="00E460D7" w:rsidRDefault="000F127B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467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E460D7" w:rsidRDefault="00E460D7">
            <w:pPr>
              <w:spacing w:before="14" w:line="200" w:lineRule="exact"/>
            </w:pPr>
          </w:p>
          <w:p w:rsidR="00E460D7" w:rsidRDefault="000F127B">
            <w:pPr>
              <w:ind w:left="1229" w:right="1232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E460D7" w:rsidRDefault="000F127B">
            <w:pPr>
              <w:spacing w:line="200" w:lineRule="exact"/>
              <w:ind w:left="906" w:right="90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E460D7">
        <w:trPr>
          <w:trHeight w:hRule="exact" w:val="259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E460D7"/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266" w:right="26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391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480" w:right="48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391" w:right="39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12" w:line="240" w:lineRule="exact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211" w:right="20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257" w:right="25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23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10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238" w:right="23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position w:val="-1"/>
              </w:rPr>
              <w:t>12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6" w:line="240" w:lineRule="exact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13</w:t>
            </w:r>
          </w:p>
        </w:tc>
      </w:tr>
      <w:tr w:rsidR="00E460D7">
        <w:trPr>
          <w:trHeight w:hRule="exact" w:val="372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96" w:right="40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54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38" w:right="30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65" w:right="43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52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19" w:right="3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185" w:right="24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1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4" w:right="3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54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17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185" w:right="24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1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4" w:right="3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52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17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185" w:right="24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1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4" w:right="3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53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317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185" w:right="24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1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line="240" w:lineRule="exact"/>
              <w:ind w:left="274" w:right="3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  <w:tr w:rsidR="00E460D7">
        <w:trPr>
          <w:trHeight w:hRule="exact" w:val="254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E460D7" w:rsidRDefault="000F127B">
            <w:pPr>
              <w:spacing w:before="1" w:line="240" w:lineRule="exact"/>
              <w:ind w:left="919" w:right="92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1" w:line="240" w:lineRule="exact"/>
              <w:ind w:left="394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1" w:line="240" w:lineRule="exact"/>
              <w:ind w:left="317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1" w:line="240" w:lineRule="exact"/>
              <w:ind w:left="185" w:right="24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1" w:line="240" w:lineRule="exact"/>
              <w:ind w:left="271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0F127B">
            <w:pPr>
              <w:spacing w:before="1" w:line="240" w:lineRule="exact"/>
              <w:ind w:left="274" w:right="33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60D7" w:rsidRDefault="00E460D7"/>
        </w:tc>
      </w:tr>
    </w:tbl>
    <w:p w:rsidR="000F127B" w:rsidRDefault="000F127B"/>
    <w:sectPr w:rsidR="000F127B">
      <w:pgSz w:w="16840" w:h="11920" w:orient="landscape"/>
      <w:pgMar w:top="1060" w:right="70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771" w:rsidRDefault="00767771" w:rsidP="008A73A0">
      <w:r>
        <w:separator/>
      </w:r>
    </w:p>
  </w:endnote>
  <w:endnote w:type="continuationSeparator" w:id="0">
    <w:p w:rsidR="00767771" w:rsidRDefault="00767771" w:rsidP="008A7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Default="008A73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Default="008A73A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DE5AA00" wp14:editId="0EB79134">
              <wp:simplePos x="0" y="0"/>
              <wp:positionH relativeFrom="column">
                <wp:posOffset>41275</wp:posOffset>
              </wp:positionH>
              <wp:positionV relativeFrom="paragraph">
                <wp:posOffset>60325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3.25pt;margin-top:4.75pt;width:552pt;height:52.5pt;z-index:251661312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Default="008A73A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Pr="008A73A0" w:rsidRDefault="008A73A0" w:rsidP="008A73A0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771" w:rsidRDefault="00767771" w:rsidP="008A73A0">
      <w:r>
        <w:separator/>
      </w:r>
    </w:p>
  </w:footnote>
  <w:footnote w:type="continuationSeparator" w:id="0">
    <w:p w:rsidR="00767771" w:rsidRDefault="00767771" w:rsidP="008A73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Default="008A73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Default="008A73A0" w:rsidP="008A73A0">
    <w:pPr>
      <w:pStyle w:val="Header"/>
      <w:tabs>
        <w:tab w:val="clear" w:pos="4680"/>
        <w:tab w:val="clear" w:pos="9360"/>
        <w:tab w:val="left" w:pos="1294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26E206" wp14:editId="0AB9F12D">
              <wp:simplePos x="0" y="0"/>
              <wp:positionH relativeFrom="column">
                <wp:posOffset>-92075</wp:posOffset>
              </wp:positionH>
              <wp:positionV relativeFrom="paragraph">
                <wp:posOffset>-438150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73A0" w:rsidRPr="00594976" w:rsidRDefault="008A73A0" w:rsidP="008A73A0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8A73A0" w:rsidRDefault="008A73A0" w:rsidP="008A73A0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8A73A0">
                              <w:rPr>
                                <w:b/>
                                <w:sz w:val="28"/>
                              </w:rPr>
                              <w:t>THRM116</w:t>
                            </w:r>
                          </w:p>
                          <w:p w:rsidR="008A73A0" w:rsidRPr="00594976" w:rsidRDefault="008A73A0" w:rsidP="008A73A0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8A73A0">
                              <w:rPr>
                                <w:b/>
                                <w:sz w:val="28"/>
                              </w:rPr>
                              <w:t>WORLD DESTINATIONS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-7.25pt;margin-top:-34.5pt;width:539.25pt;height:66.75pt;z-index:251659264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8A73A0" w:rsidRPr="00594976" w:rsidRDefault="008A73A0" w:rsidP="008A73A0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8A73A0" w:rsidRDefault="008A73A0" w:rsidP="008A73A0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8A73A0">
                        <w:rPr>
                          <w:b/>
                          <w:sz w:val="28"/>
                        </w:rPr>
                        <w:t>THRM116</w:t>
                      </w:r>
                    </w:p>
                    <w:p w:rsidR="008A73A0" w:rsidRPr="00594976" w:rsidRDefault="008A73A0" w:rsidP="008A73A0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8A73A0">
                        <w:rPr>
                          <w:b/>
                          <w:sz w:val="28"/>
                        </w:rPr>
                        <w:t>WORLD DESTINATIONS</w:t>
                      </w:r>
                    </w:p>
                  </w:txbxContent>
                </v:textbox>
              </v:rect>
            </v:group>
          </w:pict>
        </mc:Fallback>
      </mc:AlternateContent>
    </w:r>
    <w:r>
      <w:tab/>
    </w:r>
  </w:p>
  <w:p w:rsidR="008A73A0" w:rsidRDefault="008A73A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Default="008A73A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A0" w:rsidRDefault="008A73A0" w:rsidP="008A73A0">
    <w:pPr>
      <w:pStyle w:val="Header"/>
      <w:tabs>
        <w:tab w:val="clear" w:pos="4680"/>
        <w:tab w:val="clear" w:pos="9360"/>
        <w:tab w:val="left" w:pos="12945"/>
      </w:tabs>
    </w:pPr>
    <w:r>
      <w:tab/>
    </w:r>
  </w:p>
  <w:p w:rsidR="008A73A0" w:rsidRDefault="008A73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51A"/>
    <w:multiLevelType w:val="multilevel"/>
    <w:tmpl w:val="0DE8B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460D7"/>
    <w:rsid w:val="000F127B"/>
    <w:rsid w:val="00527778"/>
    <w:rsid w:val="00767771"/>
    <w:rsid w:val="008A73A0"/>
    <w:rsid w:val="00E460D7"/>
    <w:rsid w:val="00F4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A73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3A0"/>
  </w:style>
  <w:style w:type="paragraph" w:styleId="Footer">
    <w:name w:val="footer"/>
    <w:basedOn w:val="Normal"/>
    <w:link w:val="FooterChar"/>
    <w:uiPriority w:val="99"/>
    <w:unhideWhenUsed/>
    <w:rsid w:val="008A73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3A0"/>
  </w:style>
  <w:style w:type="paragraph" w:styleId="BalloonText">
    <w:name w:val="Balloon Text"/>
    <w:basedOn w:val="Normal"/>
    <w:link w:val="BalloonTextChar"/>
    <w:uiPriority w:val="99"/>
    <w:semiHidden/>
    <w:unhideWhenUsed/>
    <w:rsid w:val="008A73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A73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3A0"/>
  </w:style>
  <w:style w:type="paragraph" w:styleId="Footer">
    <w:name w:val="footer"/>
    <w:basedOn w:val="Normal"/>
    <w:link w:val="FooterChar"/>
    <w:uiPriority w:val="99"/>
    <w:unhideWhenUsed/>
    <w:rsid w:val="008A73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3A0"/>
  </w:style>
  <w:style w:type="paragraph" w:styleId="BalloonText">
    <w:name w:val="Balloon Text"/>
    <w:basedOn w:val="Normal"/>
    <w:link w:val="BalloonTextChar"/>
    <w:uiPriority w:val="99"/>
    <w:semiHidden/>
    <w:unhideWhenUsed/>
    <w:rsid w:val="008A73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727454-DC9C-4CAF-A5F4-C6EACA9C3058}"/>
</file>

<file path=customXml/itemProps2.xml><?xml version="1.0" encoding="utf-8"?>
<ds:datastoreItem xmlns:ds="http://schemas.openxmlformats.org/officeDocument/2006/customXml" ds:itemID="{BF32FFFE-42CC-4C1F-B267-C4B226A84546}"/>
</file>

<file path=customXml/itemProps3.xml><?xml version="1.0" encoding="utf-8"?>
<ds:datastoreItem xmlns:ds="http://schemas.openxmlformats.org/officeDocument/2006/customXml" ds:itemID="{C47E4BA2-7899-4BC3-AC0E-4CC7C08725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843</Words>
  <Characters>4808</Characters>
  <Application>Microsoft Office Word</Application>
  <DocSecurity>0</DocSecurity>
  <Lines>40</Lines>
  <Paragraphs>11</Paragraphs>
  <ScaleCrop>false</ScaleCrop>
  <Company/>
  <LinksUpToDate>false</LinksUpToDate>
  <CharactersWithSpaces>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6</cp:revision>
  <dcterms:created xsi:type="dcterms:W3CDTF">2017-01-23T08:19:00Z</dcterms:created>
  <dcterms:modified xsi:type="dcterms:W3CDTF">2017-02-08T10:10:00Z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