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tylesWithEffects.xml" ContentType="application/vnd.ms-word.stylesWithEffect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1FBA" w:rsidRDefault="00E21FBA" w:rsidP="00D21CAC">
      <w:pPr>
        <w:spacing w:before="83"/>
        <w:ind w:right="3916"/>
        <w:rPr>
          <w:rFonts w:ascii="Arial" w:eastAsia="Arial" w:hAnsi="Arial" w:cs="Arial"/>
          <w:b/>
          <w:spacing w:val="4"/>
        </w:rPr>
      </w:pPr>
    </w:p>
    <w:p w:rsidR="00E21FBA" w:rsidRDefault="00E21FBA">
      <w:pPr>
        <w:spacing w:before="83"/>
        <w:ind w:left="3424" w:right="3916" w:hanging="890"/>
        <w:rPr>
          <w:rFonts w:ascii="Arial" w:eastAsia="Arial" w:hAnsi="Arial" w:cs="Arial"/>
          <w:b/>
          <w:spacing w:val="4"/>
        </w:rPr>
      </w:pPr>
    </w:p>
    <w:p w:rsidR="00E21FBA" w:rsidRDefault="00E21FBA">
      <w:pPr>
        <w:spacing w:before="83"/>
        <w:ind w:left="3424" w:right="3916" w:hanging="890"/>
        <w:rPr>
          <w:rFonts w:ascii="Arial" w:eastAsia="Arial" w:hAnsi="Arial" w:cs="Arial"/>
          <w:b/>
          <w:spacing w:val="4"/>
        </w:rPr>
      </w:pPr>
    </w:p>
    <w:p w:rsidR="00E21FBA" w:rsidRDefault="00E21FBA">
      <w:pPr>
        <w:spacing w:before="83"/>
        <w:ind w:left="3424" w:right="3916" w:hanging="890"/>
        <w:rPr>
          <w:rFonts w:ascii="Arial" w:eastAsia="Arial" w:hAnsi="Arial" w:cs="Arial"/>
          <w:b/>
          <w:spacing w:val="4"/>
        </w:rPr>
      </w:pPr>
    </w:p>
    <w:p w:rsidR="00B36BF9" w:rsidRDefault="00DF1AF9" w:rsidP="00A90564">
      <w:pPr>
        <w:ind w:left="3304" w:firstLine="296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spacing w:val="1"/>
        </w:rPr>
        <w:t>O</w:t>
      </w:r>
      <w:r>
        <w:rPr>
          <w:rFonts w:ascii="Arial" w:eastAsia="Arial" w:hAnsi="Arial" w:cs="Arial"/>
          <w:b/>
          <w:spacing w:val="2"/>
        </w:rPr>
        <w:t>U</w:t>
      </w:r>
      <w:r>
        <w:rPr>
          <w:rFonts w:ascii="Arial" w:eastAsia="Arial" w:hAnsi="Arial" w:cs="Arial"/>
          <w:b/>
          <w:spacing w:val="3"/>
        </w:rPr>
        <w:t>T</w:t>
      </w:r>
      <w:r>
        <w:rPr>
          <w:rFonts w:ascii="Arial" w:eastAsia="Arial" w:hAnsi="Arial" w:cs="Arial"/>
          <w:b/>
        </w:rPr>
        <w:t>LINE</w:t>
      </w:r>
      <w:r>
        <w:rPr>
          <w:rFonts w:ascii="Arial" w:eastAsia="Arial" w:hAnsi="Arial" w:cs="Arial"/>
          <w:b/>
          <w:spacing w:val="-8"/>
        </w:rPr>
        <w:t xml:space="preserve"> </w:t>
      </w:r>
      <w:r w:rsidR="003B2D78">
        <w:rPr>
          <w:rFonts w:ascii="Arial" w:eastAsia="Arial" w:hAnsi="Arial" w:cs="Arial"/>
          <w:b/>
          <w:spacing w:val="3"/>
        </w:rPr>
        <w:t>SPRING</w:t>
      </w:r>
      <w:r>
        <w:rPr>
          <w:rFonts w:ascii="Arial" w:eastAsia="Arial" w:hAnsi="Arial" w:cs="Arial"/>
          <w:b/>
          <w:spacing w:val="-5"/>
        </w:rPr>
        <w:t xml:space="preserve"> </w:t>
      </w:r>
      <w:r>
        <w:rPr>
          <w:rFonts w:ascii="Arial" w:eastAsia="Arial" w:hAnsi="Arial" w:cs="Arial"/>
          <w:b/>
          <w:spacing w:val="2"/>
        </w:rPr>
        <w:t>2</w:t>
      </w:r>
      <w:r>
        <w:rPr>
          <w:rFonts w:ascii="Arial" w:eastAsia="Arial" w:hAnsi="Arial" w:cs="Arial"/>
          <w:b/>
        </w:rPr>
        <w:t>0</w:t>
      </w:r>
      <w:r>
        <w:rPr>
          <w:rFonts w:ascii="Arial" w:eastAsia="Arial" w:hAnsi="Arial" w:cs="Arial"/>
          <w:b/>
          <w:spacing w:val="-1"/>
        </w:rPr>
        <w:t>1</w:t>
      </w:r>
      <w:r w:rsidR="0000359C">
        <w:rPr>
          <w:rFonts w:ascii="Arial" w:eastAsia="Arial" w:hAnsi="Arial" w:cs="Arial"/>
          <w:b/>
          <w:spacing w:val="1"/>
        </w:rPr>
        <w:t>6</w:t>
      </w:r>
      <w:r>
        <w:rPr>
          <w:rFonts w:ascii="Arial" w:eastAsia="Arial" w:hAnsi="Arial" w:cs="Arial"/>
          <w:b/>
          <w:spacing w:val="1"/>
        </w:rPr>
        <w:t>-</w:t>
      </w:r>
      <w:r>
        <w:rPr>
          <w:rFonts w:ascii="Arial" w:eastAsia="Arial" w:hAnsi="Arial" w:cs="Arial"/>
          <w:b/>
          <w:spacing w:val="2"/>
        </w:rPr>
        <w:t>2</w:t>
      </w:r>
      <w:r>
        <w:rPr>
          <w:rFonts w:ascii="Arial" w:eastAsia="Arial" w:hAnsi="Arial" w:cs="Arial"/>
          <w:b/>
        </w:rPr>
        <w:t>0</w:t>
      </w:r>
      <w:r>
        <w:rPr>
          <w:rFonts w:ascii="Arial" w:eastAsia="Arial" w:hAnsi="Arial" w:cs="Arial"/>
          <w:b/>
          <w:spacing w:val="3"/>
        </w:rPr>
        <w:t>1</w:t>
      </w:r>
      <w:r w:rsidR="0000359C">
        <w:rPr>
          <w:rFonts w:ascii="Arial" w:eastAsia="Arial" w:hAnsi="Arial" w:cs="Arial"/>
          <w:b/>
        </w:rPr>
        <w:t>7</w:t>
      </w:r>
    </w:p>
    <w:p w:rsidR="00B36BF9" w:rsidRDefault="00B36BF9">
      <w:pPr>
        <w:spacing w:before="19" w:line="260" w:lineRule="exact"/>
        <w:rPr>
          <w:sz w:val="26"/>
          <w:szCs w:val="26"/>
        </w:rPr>
      </w:pPr>
    </w:p>
    <w:p w:rsidR="00B36BF9" w:rsidRDefault="00DF1AF9">
      <w:pPr>
        <w:ind w:left="164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C</w:t>
      </w:r>
      <w:r>
        <w:rPr>
          <w:rFonts w:ascii="Arial" w:eastAsia="Arial" w:hAnsi="Arial" w:cs="Arial"/>
          <w:b/>
          <w:spacing w:val="1"/>
        </w:rPr>
        <w:t>O</w:t>
      </w:r>
      <w:r>
        <w:rPr>
          <w:rFonts w:ascii="Arial" w:eastAsia="Arial" w:hAnsi="Arial" w:cs="Arial"/>
          <w:b/>
        </w:rPr>
        <w:t>UR</w:t>
      </w:r>
      <w:r>
        <w:rPr>
          <w:rFonts w:ascii="Arial" w:eastAsia="Arial" w:hAnsi="Arial" w:cs="Arial"/>
          <w:b/>
          <w:spacing w:val="2"/>
        </w:rPr>
        <w:t>S</w:t>
      </w:r>
      <w:r>
        <w:rPr>
          <w:rFonts w:ascii="Arial" w:eastAsia="Arial" w:hAnsi="Arial" w:cs="Arial"/>
          <w:b/>
        </w:rPr>
        <w:t>E</w:t>
      </w:r>
      <w:r>
        <w:rPr>
          <w:rFonts w:ascii="Arial" w:eastAsia="Arial" w:hAnsi="Arial" w:cs="Arial"/>
          <w:b/>
          <w:spacing w:val="-10"/>
        </w:rPr>
        <w:t xml:space="preserve"> </w:t>
      </w:r>
      <w:r>
        <w:rPr>
          <w:rFonts w:ascii="Arial" w:eastAsia="Arial" w:hAnsi="Arial" w:cs="Arial"/>
          <w:b/>
        </w:rPr>
        <w:t>C</w:t>
      </w:r>
      <w:r>
        <w:rPr>
          <w:rFonts w:ascii="Arial" w:eastAsia="Arial" w:hAnsi="Arial" w:cs="Arial"/>
          <w:b/>
          <w:spacing w:val="1"/>
        </w:rPr>
        <w:t>O</w:t>
      </w:r>
      <w:r>
        <w:rPr>
          <w:rFonts w:ascii="Arial" w:eastAsia="Arial" w:hAnsi="Arial" w:cs="Arial"/>
          <w:b/>
          <w:spacing w:val="2"/>
        </w:rPr>
        <w:t>D</w:t>
      </w:r>
      <w:r>
        <w:rPr>
          <w:rFonts w:ascii="Arial" w:eastAsia="Arial" w:hAnsi="Arial" w:cs="Arial"/>
          <w:b/>
        </w:rPr>
        <w:t xml:space="preserve">E                               </w:t>
      </w:r>
      <w:r>
        <w:rPr>
          <w:rFonts w:ascii="Arial" w:eastAsia="Arial" w:hAnsi="Arial" w:cs="Arial"/>
          <w:b/>
          <w:spacing w:val="1"/>
        </w:rPr>
        <w:t xml:space="preserve"> 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  <w:spacing w:val="1"/>
        </w:rPr>
        <w:t>G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R</w:t>
      </w:r>
      <w:r w:rsidR="003B2D78">
        <w:rPr>
          <w:rFonts w:ascii="Arial" w:eastAsia="Arial" w:hAnsi="Arial" w:cs="Arial"/>
        </w:rPr>
        <w:t xml:space="preserve">117 </w:t>
      </w:r>
      <w:r w:rsidR="003B2D78">
        <w:rPr>
          <w:rFonts w:ascii="Arial" w:eastAsia="Arial" w:hAnsi="Arial" w:cs="Arial"/>
          <w:spacing w:val="7"/>
        </w:rPr>
        <w:t>COURSE</w:t>
      </w:r>
      <w:r>
        <w:rPr>
          <w:rFonts w:ascii="Arial" w:eastAsia="Arial" w:hAnsi="Arial" w:cs="Arial"/>
          <w:b/>
          <w:spacing w:val="-10"/>
        </w:rPr>
        <w:t xml:space="preserve"> </w:t>
      </w:r>
      <w:proofErr w:type="gramStart"/>
      <w:r>
        <w:rPr>
          <w:rFonts w:ascii="Arial" w:eastAsia="Arial" w:hAnsi="Arial" w:cs="Arial"/>
          <w:b/>
        </w:rPr>
        <w:t>L</w:t>
      </w:r>
      <w:r>
        <w:rPr>
          <w:rFonts w:ascii="Arial" w:eastAsia="Arial" w:hAnsi="Arial" w:cs="Arial"/>
          <w:b/>
          <w:spacing w:val="2"/>
        </w:rPr>
        <w:t>E</w:t>
      </w:r>
      <w:r>
        <w:rPr>
          <w:rFonts w:ascii="Arial" w:eastAsia="Arial" w:hAnsi="Arial" w:cs="Arial"/>
          <w:b/>
          <w:spacing w:val="-1"/>
        </w:rPr>
        <w:t>VE</w:t>
      </w:r>
      <w:r>
        <w:rPr>
          <w:rFonts w:ascii="Arial" w:eastAsia="Arial" w:hAnsi="Arial" w:cs="Arial"/>
          <w:b/>
        </w:rPr>
        <w:t xml:space="preserve">L </w:t>
      </w:r>
      <w:r>
        <w:rPr>
          <w:rFonts w:ascii="Arial" w:eastAsia="Arial" w:hAnsi="Arial" w:cs="Arial"/>
          <w:b/>
          <w:spacing w:val="31"/>
        </w:rPr>
        <w:t xml:space="preserve"> </w:t>
      </w:r>
      <w:r>
        <w:rPr>
          <w:rFonts w:ascii="Arial" w:eastAsia="Arial" w:hAnsi="Arial" w:cs="Arial"/>
        </w:rPr>
        <w:t>1</w:t>
      </w:r>
      <w:proofErr w:type="gramEnd"/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ter</w:t>
      </w:r>
    </w:p>
    <w:p w:rsidR="00B36BF9" w:rsidRDefault="00B36BF9">
      <w:pPr>
        <w:spacing w:before="9" w:line="280" w:lineRule="exact"/>
        <w:rPr>
          <w:sz w:val="28"/>
          <w:szCs w:val="28"/>
        </w:rPr>
      </w:pPr>
    </w:p>
    <w:p w:rsidR="00B36BF9" w:rsidRDefault="00DF1AF9">
      <w:pPr>
        <w:ind w:left="164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C</w:t>
      </w:r>
      <w:r>
        <w:rPr>
          <w:rFonts w:ascii="Arial" w:eastAsia="Arial" w:hAnsi="Arial" w:cs="Arial"/>
          <w:b/>
          <w:spacing w:val="1"/>
        </w:rPr>
        <w:t>O</w:t>
      </w:r>
      <w:r>
        <w:rPr>
          <w:rFonts w:ascii="Arial" w:eastAsia="Arial" w:hAnsi="Arial" w:cs="Arial"/>
          <w:b/>
        </w:rPr>
        <w:t>UR</w:t>
      </w:r>
      <w:r>
        <w:rPr>
          <w:rFonts w:ascii="Arial" w:eastAsia="Arial" w:hAnsi="Arial" w:cs="Arial"/>
          <w:b/>
          <w:spacing w:val="2"/>
        </w:rPr>
        <w:t>S</w:t>
      </w:r>
      <w:r>
        <w:rPr>
          <w:rFonts w:ascii="Arial" w:eastAsia="Arial" w:hAnsi="Arial" w:cs="Arial"/>
          <w:b/>
        </w:rPr>
        <w:t>E</w:t>
      </w:r>
      <w:r>
        <w:rPr>
          <w:rFonts w:ascii="Arial" w:eastAsia="Arial" w:hAnsi="Arial" w:cs="Arial"/>
          <w:b/>
          <w:spacing w:val="-10"/>
        </w:rPr>
        <w:t xml:space="preserve"> </w:t>
      </w:r>
      <w:r>
        <w:rPr>
          <w:rFonts w:ascii="Arial" w:eastAsia="Arial" w:hAnsi="Arial" w:cs="Arial"/>
          <w:b/>
          <w:spacing w:val="3"/>
        </w:rPr>
        <w:t>T</w:t>
      </w:r>
      <w:r>
        <w:rPr>
          <w:rFonts w:ascii="Arial" w:eastAsia="Arial" w:hAnsi="Arial" w:cs="Arial"/>
          <w:b/>
        </w:rPr>
        <w:t>I</w:t>
      </w:r>
      <w:r>
        <w:rPr>
          <w:rFonts w:ascii="Arial" w:eastAsia="Arial" w:hAnsi="Arial" w:cs="Arial"/>
          <w:b/>
          <w:spacing w:val="3"/>
        </w:rPr>
        <w:t>T</w:t>
      </w:r>
      <w:r>
        <w:rPr>
          <w:rFonts w:ascii="Arial" w:eastAsia="Arial" w:hAnsi="Arial" w:cs="Arial"/>
          <w:b/>
        </w:rPr>
        <w:t xml:space="preserve">LE                               </w:t>
      </w:r>
      <w:r>
        <w:rPr>
          <w:rFonts w:ascii="Arial" w:eastAsia="Arial" w:hAnsi="Arial" w:cs="Arial"/>
          <w:b/>
          <w:spacing w:val="20"/>
        </w:rPr>
        <w:t xml:space="preserve"> 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IC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3"/>
        </w:rPr>
        <w:t>G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>1</w:t>
      </w:r>
    </w:p>
    <w:p w:rsidR="00B36BF9" w:rsidRDefault="00DF1AF9">
      <w:pPr>
        <w:spacing w:before="60"/>
        <w:ind w:left="164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C</w:t>
      </w:r>
      <w:r>
        <w:rPr>
          <w:rFonts w:ascii="Arial" w:eastAsia="Arial" w:hAnsi="Arial" w:cs="Arial"/>
          <w:b/>
          <w:spacing w:val="1"/>
        </w:rPr>
        <w:t>O</w:t>
      </w:r>
      <w:r>
        <w:rPr>
          <w:rFonts w:ascii="Arial" w:eastAsia="Arial" w:hAnsi="Arial" w:cs="Arial"/>
          <w:b/>
        </w:rPr>
        <w:t>UR</w:t>
      </w:r>
      <w:r>
        <w:rPr>
          <w:rFonts w:ascii="Arial" w:eastAsia="Arial" w:hAnsi="Arial" w:cs="Arial"/>
          <w:b/>
          <w:spacing w:val="2"/>
        </w:rPr>
        <w:t>S</w:t>
      </w:r>
      <w:r>
        <w:rPr>
          <w:rFonts w:ascii="Arial" w:eastAsia="Arial" w:hAnsi="Arial" w:cs="Arial"/>
          <w:b/>
        </w:rPr>
        <w:t>E</w:t>
      </w:r>
      <w:r>
        <w:rPr>
          <w:rFonts w:ascii="Arial" w:eastAsia="Arial" w:hAnsi="Arial" w:cs="Arial"/>
          <w:b/>
          <w:spacing w:val="-10"/>
        </w:rPr>
        <w:t xml:space="preserve"> </w:t>
      </w:r>
      <w:r>
        <w:rPr>
          <w:rFonts w:ascii="Arial" w:eastAsia="Arial" w:hAnsi="Arial" w:cs="Arial"/>
          <w:b/>
          <w:spacing w:val="3"/>
        </w:rPr>
        <w:t>T</w:t>
      </w:r>
      <w:r>
        <w:rPr>
          <w:rFonts w:ascii="Arial" w:eastAsia="Arial" w:hAnsi="Arial" w:cs="Arial"/>
          <w:b/>
          <w:spacing w:val="1"/>
        </w:rPr>
        <w:t>Y</w:t>
      </w:r>
      <w:r>
        <w:rPr>
          <w:rFonts w:ascii="Arial" w:eastAsia="Arial" w:hAnsi="Arial" w:cs="Arial"/>
          <w:b/>
          <w:spacing w:val="-1"/>
        </w:rPr>
        <w:t>P</w:t>
      </w:r>
      <w:r>
        <w:rPr>
          <w:rFonts w:ascii="Arial" w:eastAsia="Arial" w:hAnsi="Arial" w:cs="Arial"/>
          <w:b/>
        </w:rPr>
        <w:t xml:space="preserve">E                                </w:t>
      </w:r>
      <w:r>
        <w:rPr>
          <w:rFonts w:ascii="Arial" w:eastAsia="Arial" w:hAnsi="Arial" w:cs="Arial"/>
          <w:b/>
          <w:spacing w:val="1"/>
        </w:rPr>
        <w:t xml:space="preserve"> </w:t>
      </w:r>
      <w:r>
        <w:rPr>
          <w:rFonts w:ascii="Arial" w:eastAsia="Arial" w:hAnsi="Arial" w:cs="Arial"/>
        </w:rPr>
        <w:t>Fa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4"/>
        </w:rPr>
        <w:t>t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</w:rPr>
        <w:t>Core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/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B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or</w:t>
      </w:r>
      <w:bookmarkStart w:id="0" w:name="_GoBack"/>
      <w:bookmarkEnd w:id="0"/>
    </w:p>
    <w:p w:rsidR="00B36BF9" w:rsidRDefault="00DF1AF9">
      <w:pPr>
        <w:spacing w:before="58" w:line="220" w:lineRule="exact"/>
        <w:ind w:left="3431"/>
        <w:rPr>
          <w:rFonts w:ascii="Arial" w:eastAsia="Arial" w:hAnsi="Arial" w:cs="Arial"/>
        </w:rPr>
        <w:sectPr w:rsidR="00B36BF9" w:rsidSect="00E21FBA">
          <w:headerReference w:type="default" r:id="rId8"/>
          <w:footerReference w:type="default" r:id="rId9"/>
          <w:pgSz w:w="11920" w:h="16840"/>
          <w:pgMar w:top="1795" w:right="700" w:bottom="280" w:left="700" w:header="0" w:footer="1254" w:gutter="0"/>
          <w:pgNumType w:start="1"/>
          <w:cols w:space="720"/>
        </w:sectPr>
      </w:pPr>
      <w:proofErr w:type="spellStart"/>
      <w:r>
        <w:rPr>
          <w:rFonts w:ascii="Arial" w:eastAsia="Arial" w:hAnsi="Arial" w:cs="Arial"/>
          <w:b/>
          <w:position w:val="-1"/>
        </w:rPr>
        <w:t>Nejla</w:t>
      </w:r>
      <w:proofErr w:type="spellEnd"/>
      <w:r>
        <w:rPr>
          <w:rFonts w:ascii="Arial" w:eastAsia="Arial" w:hAnsi="Arial" w:cs="Arial"/>
          <w:b/>
          <w:spacing w:val="-4"/>
          <w:position w:val="-1"/>
        </w:rPr>
        <w:t xml:space="preserve"> </w:t>
      </w:r>
      <w:proofErr w:type="spellStart"/>
      <w:r>
        <w:rPr>
          <w:rFonts w:ascii="Arial" w:eastAsia="Arial" w:hAnsi="Arial" w:cs="Arial"/>
          <w:b/>
          <w:position w:val="-1"/>
        </w:rPr>
        <w:t>Çancı</w:t>
      </w:r>
      <w:proofErr w:type="spellEnd"/>
      <w:r>
        <w:rPr>
          <w:rFonts w:ascii="Arial" w:eastAsia="Arial" w:hAnsi="Arial" w:cs="Arial"/>
          <w:b/>
          <w:spacing w:val="-5"/>
          <w:position w:val="-1"/>
        </w:rPr>
        <w:t xml:space="preserve"> </w:t>
      </w:r>
      <w:r>
        <w:rPr>
          <w:rFonts w:ascii="Arial" w:eastAsia="Arial" w:hAnsi="Arial" w:cs="Arial"/>
          <w:b/>
          <w:position w:val="-1"/>
        </w:rPr>
        <w:t>(</w:t>
      </w:r>
      <w:r>
        <w:rPr>
          <w:rFonts w:ascii="Arial" w:eastAsia="Arial" w:hAnsi="Arial" w:cs="Arial"/>
          <w:b/>
          <w:spacing w:val="1"/>
          <w:position w:val="-1"/>
        </w:rPr>
        <w:t>G</w:t>
      </w:r>
      <w:r>
        <w:rPr>
          <w:rFonts w:ascii="Arial" w:eastAsia="Arial" w:hAnsi="Arial" w:cs="Arial"/>
          <w:b/>
          <w:position w:val="-1"/>
        </w:rPr>
        <w:t>R</w:t>
      </w:r>
      <w:proofErr w:type="gramStart"/>
      <w:r>
        <w:rPr>
          <w:rFonts w:ascii="Arial" w:eastAsia="Arial" w:hAnsi="Arial" w:cs="Arial"/>
          <w:b/>
          <w:spacing w:val="1"/>
          <w:position w:val="-1"/>
        </w:rPr>
        <w:t>:</w:t>
      </w:r>
      <w:r>
        <w:rPr>
          <w:rFonts w:ascii="Arial" w:eastAsia="Arial" w:hAnsi="Arial" w:cs="Arial"/>
          <w:b/>
          <w:spacing w:val="2"/>
          <w:position w:val="-1"/>
        </w:rPr>
        <w:t>0</w:t>
      </w:r>
      <w:r>
        <w:rPr>
          <w:rFonts w:ascii="Arial" w:eastAsia="Arial" w:hAnsi="Arial" w:cs="Arial"/>
          <w:b/>
          <w:position w:val="-1"/>
        </w:rPr>
        <w:t>1,</w:t>
      </w:r>
      <w:r>
        <w:rPr>
          <w:rFonts w:ascii="Arial" w:eastAsia="Arial" w:hAnsi="Arial" w:cs="Arial"/>
          <w:b/>
          <w:spacing w:val="1"/>
          <w:position w:val="-1"/>
        </w:rPr>
        <w:t>0</w:t>
      </w:r>
      <w:r>
        <w:rPr>
          <w:rFonts w:ascii="Arial" w:eastAsia="Arial" w:hAnsi="Arial" w:cs="Arial"/>
          <w:b/>
          <w:position w:val="-1"/>
        </w:rPr>
        <w:t>2,</w:t>
      </w:r>
      <w:r>
        <w:rPr>
          <w:rFonts w:ascii="Arial" w:eastAsia="Arial" w:hAnsi="Arial" w:cs="Arial"/>
          <w:b/>
          <w:spacing w:val="-1"/>
          <w:position w:val="-1"/>
        </w:rPr>
        <w:t>0</w:t>
      </w:r>
      <w:r>
        <w:rPr>
          <w:rFonts w:ascii="Arial" w:eastAsia="Arial" w:hAnsi="Arial" w:cs="Arial"/>
          <w:b/>
          <w:spacing w:val="1"/>
          <w:position w:val="-1"/>
        </w:rPr>
        <w:t>3</w:t>
      </w:r>
      <w:proofErr w:type="gramEnd"/>
      <w:r>
        <w:rPr>
          <w:rFonts w:ascii="Arial" w:eastAsia="Arial" w:hAnsi="Arial" w:cs="Arial"/>
          <w:b/>
          <w:position w:val="-1"/>
        </w:rPr>
        <w:t>)</w:t>
      </w:r>
      <w:r>
        <w:rPr>
          <w:rFonts w:ascii="Arial" w:eastAsia="Arial" w:hAnsi="Arial" w:cs="Arial"/>
          <w:b/>
          <w:spacing w:val="46"/>
          <w:position w:val="-1"/>
        </w:rPr>
        <w:t xml:space="preserve"> </w:t>
      </w:r>
      <w:r>
        <w:rPr>
          <w:rFonts w:ascii="Arial" w:eastAsia="Arial" w:hAnsi="Arial" w:cs="Arial"/>
          <w:spacing w:val="1"/>
          <w:position w:val="-1"/>
        </w:rPr>
        <w:t>O</w:t>
      </w:r>
      <w:r>
        <w:rPr>
          <w:rFonts w:ascii="Arial" w:eastAsia="Arial" w:hAnsi="Arial" w:cs="Arial"/>
          <w:position w:val="-1"/>
        </w:rPr>
        <w:t>FFI</w:t>
      </w:r>
      <w:r>
        <w:rPr>
          <w:rFonts w:ascii="Arial" w:eastAsia="Arial" w:hAnsi="Arial" w:cs="Arial"/>
          <w:spacing w:val="1"/>
          <w:position w:val="-1"/>
        </w:rPr>
        <w:t>C</w:t>
      </w:r>
      <w:r>
        <w:rPr>
          <w:rFonts w:ascii="Arial" w:eastAsia="Arial" w:hAnsi="Arial" w:cs="Arial"/>
          <w:spacing w:val="-1"/>
          <w:position w:val="-1"/>
        </w:rPr>
        <w:t>E</w:t>
      </w:r>
      <w:r>
        <w:rPr>
          <w:rFonts w:ascii="Arial" w:eastAsia="Arial" w:hAnsi="Arial" w:cs="Arial"/>
          <w:position w:val="-1"/>
        </w:rPr>
        <w:t>:</w:t>
      </w:r>
      <w:r>
        <w:rPr>
          <w:rFonts w:ascii="Arial" w:eastAsia="Arial" w:hAnsi="Arial" w:cs="Arial"/>
          <w:spacing w:val="-8"/>
          <w:position w:val="-1"/>
        </w:rPr>
        <w:t xml:space="preserve"> </w:t>
      </w:r>
      <w:r>
        <w:rPr>
          <w:rFonts w:ascii="Arial" w:eastAsia="Arial" w:hAnsi="Arial" w:cs="Arial"/>
          <w:spacing w:val="3"/>
          <w:position w:val="-1"/>
        </w:rPr>
        <w:t>T</w:t>
      </w:r>
      <w:r>
        <w:rPr>
          <w:rFonts w:ascii="Arial" w:eastAsia="Arial" w:hAnsi="Arial" w:cs="Arial"/>
          <w:position w:val="-1"/>
        </w:rPr>
        <w:t>H</w:t>
      </w:r>
      <w:r>
        <w:rPr>
          <w:rFonts w:ascii="Arial" w:eastAsia="Arial" w:hAnsi="Arial" w:cs="Arial"/>
          <w:spacing w:val="-3"/>
          <w:position w:val="-1"/>
        </w:rPr>
        <w:t xml:space="preserve"> </w:t>
      </w:r>
      <w:r>
        <w:rPr>
          <w:rFonts w:ascii="Arial" w:eastAsia="Arial" w:hAnsi="Arial" w:cs="Arial"/>
          <w:position w:val="-1"/>
        </w:rPr>
        <w:t>3</w:t>
      </w:r>
      <w:r>
        <w:rPr>
          <w:rFonts w:ascii="Arial" w:eastAsia="Arial" w:hAnsi="Arial" w:cs="Arial"/>
          <w:spacing w:val="-1"/>
          <w:position w:val="-1"/>
        </w:rPr>
        <w:t>1</w:t>
      </w:r>
      <w:r>
        <w:rPr>
          <w:rFonts w:ascii="Arial" w:eastAsia="Arial" w:hAnsi="Arial" w:cs="Arial"/>
          <w:position w:val="-1"/>
        </w:rPr>
        <w:t>0 –</w:t>
      </w:r>
      <w:r>
        <w:rPr>
          <w:rFonts w:ascii="Arial" w:eastAsia="Arial" w:hAnsi="Arial" w:cs="Arial"/>
          <w:spacing w:val="3"/>
          <w:position w:val="-1"/>
        </w:rPr>
        <w:t>T</w:t>
      </w:r>
      <w:r>
        <w:rPr>
          <w:rFonts w:ascii="Arial" w:eastAsia="Arial" w:hAnsi="Arial" w:cs="Arial"/>
          <w:spacing w:val="-1"/>
          <w:position w:val="-1"/>
        </w:rPr>
        <w:t>E</w:t>
      </w:r>
      <w:r>
        <w:rPr>
          <w:rFonts w:ascii="Arial" w:eastAsia="Arial" w:hAnsi="Arial" w:cs="Arial"/>
          <w:position w:val="-1"/>
        </w:rPr>
        <w:t>L:</w:t>
      </w:r>
      <w:r>
        <w:rPr>
          <w:rFonts w:ascii="Arial" w:eastAsia="Arial" w:hAnsi="Arial" w:cs="Arial"/>
          <w:spacing w:val="-6"/>
          <w:position w:val="-1"/>
        </w:rPr>
        <w:t xml:space="preserve"> </w:t>
      </w:r>
      <w:r>
        <w:rPr>
          <w:rFonts w:ascii="Arial" w:eastAsia="Arial" w:hAnsi="Arial" w:cs="Arial"/>
          <w:spacing w:val="2"/>
          <w:position w:val="-1"/>
        </w:rPr>
        <w:t>6</w:t>
      </w:r>
      <w:r>
        <w:rPr>
          <w:rFonts w:ascii="Arial" w:eastAsia="Arial" w:hAnsi="Arial" w:cs="Arial"/>
          <w:position w:val="-1"/>
        </w:rPr>
        <w:t>30</w:t>
      </w:r>
      <w:r>
        <w:rPr>
          <w:rFonts w:ascii="Arial" w:eastAsia="Arial" w:hAnsi="Arial" w:cs="Arial"/>
          <w:spacing w:val="-4"/>
          <w:position w:val="-1"/>
        </w:rPr>
        <w:t xml:space="preserve"> </w:t>
      </w:r>
      <w:r>
        <w:rPr>
          <w:rFonts w:ascii="Arial" w:eastAsia="Arial" w:hAnsi="Arial" w:cs="Arial"/>
          <w:spacing w:val="2"/>
          <w:position w:val="-1"/>
        </w:rPr>
        <w:t>1</w:t>
      </w:r>
      <w:r>
        <w:rPr>
          <w:rFonts w:ascii="Arial" w:eastAsia="Arial" w:hAnsi="Arial" w:cs="Arial"/>
          <w:position w:val="-1"/>
        </w:rPr>
        <w:t>3</w:t>
      </w:r>
      <w:r>
        <w:rPr>
          <w:rFonts w:ascii="Arial" w:eastAsia="Arial" w:hAnsi="Arial" w:cs="Arial"/>
          <w:spacing w:val="-1"/>
          <w:position w:val="-1"/>
        </w:rPr>
        <w:t>8</w:t>
      </w:r>
      <w:r>
        <w:rPr>
          <w:rFonts w:ascii="Arial" w:eastAsia="Arial" w:hAnsi="Arial" w:cs="Arial"/>
          <w:position w:val="-1"/>
        </w:rPr>
        <w:t>8</w:t>
      </w:r>
    </w:p>
    <w:p w:rsidR="00B36BF9" w:rsidRDefault="00DF1AF9">
      <w:pPr>
        <w:spacing w:before="5" w:line="220" w:lineRule="exact"/>
        <w:ind w:left="164" w:right="-5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position w:val="-1"/>
        </w:rPr>
        <w:lastRenderedPageBreak/>
        <w:t>L</w:t>
      </w:r>
      <w:r>
        <w:rPr>
          <w:rFonts w:ascii="Arial" w:eastAsia="Arial" w:hAnsi="Arial" w:cs="Arial"/>
          <w:b/>
          <w:spacing w:val="-1"/>
          <w:position w:val="-1"/>
        </w:rPr>
        <w:t>E</w:t>
      </w:r>
      <w:r>
        <w:rPr>
          <w:rFonts w:ascii="Arial" w:eastAsia="Arial" w:hAnsi="Arial" w:cs="Arial"/>
          <w:b/>
          <w:position w:val="-1"/>
        </w:rPr>
        <w:t>C</w:t>
      </w:r>
      <w:r>
        <w:rPr>
          <w:rFonts w:ascii="Arial" w:eastAsia="Arial" w:hAnsi="Arial" w:cs="Arial"/>
          <w:b/>
          <w:spacing w:val="3"/>
          <w:position w:val="-1"/>
        </w:rPr>
        <w:t>T</w:t>
      </w:r>
      <w:r>
        <w:rPr>
          <w:rFonts w:ascii="Arial" w:eastAsia="Arial" w:hAnsi="Arial" w:cs="Arial"/>
          <w:b/>
          <w:position w:val="-1"/>
        </w:rPr>
        <w:t>URER(S)</w:t>
      </w:r>
    </w:p>
    <w:p w:rsidR="00B36BF9" w:rsidRDefault="00DF1AF9">
      <w:pPr>
        <w:spacing w:before="7" w:line="220" w:lineRule="exact"/>
        <w:rPr>
          <w:rFonts w:ascii="Arial" w:eastAsia="Arial" w:hAnsi="Arial" w:cs="Arial"/>
        </w:rPr>
        <w:sectPr w:rsidR="00B36BF9" w:rsidSect="00E21FBA">
          <w:type w:val="continuous"/>
          <w:pgSz w:w="11920" w:h="16840"/>
          <w:pgMar w:top="1795" w:right="700" w:bottom="280" w:left="700" w:header="720" w:footer="1254" w:gutter="0"/>
          <w:cols w:num="2" w:space="720" w:equalWidth="0">
            <w:col w:w="1517" w:space="1914"/>
            <w:col w:w="7089"/>
          </w:cols>
        </w:sectPr>
      </w:pPr>
      <w:r>
        <w:br w:type="column"/>
      </w:r>
      <w:proofErr w:type="spellStart"/>
      <w:r>
        <w:rPr>
          <w:rFonts w:ascii="Arial" w:eastAsia="Arial" w:hAnsi="Arial" w:cs="Arial"/>
          <w:spacing w:val="-1"/>
          <w:position w:val="-1"/>
        </w:rPr>
        <w:lastRenderedPageBreak/>
        <w:t>E</w:t>
      </w:r>
      <w:r>
        <w:rPr>
          <w:rFonts w:ascii="Arial" w:eastAsia="Arial" w:hAnsi="Arial" w:cs="Arial"/>
          <w:spacing w:val="1"/>
          <w:position w:val="-1"/>
        </w:rPr>
        <w:t>-</w:t>
      </w:r>
      <w:r>
        <w:rPr>
          <w:rFonts w:ascii="Arial" w:eastAsia="Arial" w:hAnsi="Arial" w:cs="Arial"/>
          <w:spacing w:val="4"/>
          <w:position w:val="-1"/>
        </w:rPr>
        <w:t>m</w:t>
      </w:r>
      <w:r>
        <w:rPr>
          <w:rFonts w:ascii="Arial" w:eastAsia="Arial" w:hAnsi="Arial" w:cs="Arial"/>
          <w:position w:val="-1"/>
        </w:rPr>
        <w:t>a</w:t>
      </w:r>
      <w:r>
        <w:rPr>
          <w:rFonts w:ascii="Arial" w:eastAsia="Arial" w:hAnsi="Arial" w:cs="Arial"/>
          <w:spacing w:val="-1"/>
          <w:position w:val="-1"/>
        </w:rPr>
        <w:t>il</w:t>
      </w:r>
      <w:hyperlink r:id="rId10">
        <w:r>
          <w:rPr>
            <w:rFonts w:ascii="Arial" w:eastAsia="Arial" w:hAnsi="Arial" w:cs="Arial"/>
            <w:position w:val="-1"/>
          </w:rPr>
          <w:t>:</w:t>
        </w:r>
        <w:r>
          <w:rPr>
            <w:rFonts w:ascii="Arial" w:eastAsia="Arial" w:hAnsi="Arial" w:cs="Arial"/>
            <w:color w:val="0000FF"/>
            <w:position w:val="-1"/>
            <w:u w:val="single" w:color="0000FF"/>
          </w:rPr>
          <w:t>n</w:t>
        </w:r>
        <w:r>
          <w:rPr>
            <w:rFonts w:ascii="Arial" w:eastAsia="Arial" w:hAnsi="Arial" w:cs="Arial"/>
            <w:color w:val="0000FF"/>
            <w:spacing w:val="-1"/>
            <w:position w:val="-1"/>
            <w:u w:val="single" w:color="0000FF"/>
          </w:rPr>
          <w:t>e</w:t>
        </w:r>
        <w:r>
          <w:rPr>
            <w:rFonts w:ascii="Arial" w:eastAsia="Arial" w:hAnsi="Arial" w:cs="Arial"/>
            <w:color w:val="0000FF"/>
            <w:spacing w:val="1"/>
            <w:position w:val="-1"/>
            <w:u w:val="single" w:color="0000FF"/>
          </w:rPr>
          <w:t>j</w:t>
        </w:r>
        <w:r>
          <w:rPr>
            <w:rFonts w:ascii="Arial" w:eastAsia="Arial" w:hAnsi="Arial" w:cs="Arial"/>
            <w:color w:val="0000FF"/>
            <w:spacing w:val="-1"/>
            <w:position w:val="-1"/>
            <w:u w:val="single" w:color="0000FF"/>
          </w:rPr>
          <w:t>l</w:t>
        </w:r>
        <w:r>
          <w:rPr>
            <w:rFonts w:ascii="Arial" w:eastAsia="Arial" w:hAnsi="Arial" w:cs="Arial"/>
            <w:color w:val="0000FF"/>
            <w:spacing w:val="2"/>
            <w:position w:val="-1"/>
            <w:u w:val="single" w:color="0000FF"/>
          </w:rPr>
          <w:t>a</w:t>
        </w:r>
        <w:r>
          <w:rPr>
            <w:rFonts w:ascii="Arial" w:eastAsia="Arial" w:hAnsi="Arial" w:cs="Arial"/>
            <w:color w:val="0000FF"/>
            <w:position w:val="-1"/>
            <w:u w:val="single" w:color="0000FF"/>
          </w:rPr>
          <w:t>.</w:t>
        </w:r>
        <w:r>
          <w:rPr>
            <w:rFonts w:ascii="Arial" w:eastAsia="Arial" w:hAnsi="Arial" w:cs="Arial"/>
            <w:color w:val="0000FF"/>
            <w:spacing w:val="1"/>
            <w:position w:val="-1"/>
            <w:u w:val="single" w:color="0000FF"/>
          </w:rPr>
          <w:t>c</w:t>
        </w:r>
        <w:r>
          <w:rPr>
            <w:rFonts w:ascii="Arial" w:eastAsia="Arial" w:hAnsi="Arial" w:cs="Arial"/>
            <w:color w:val="0000FF"/>
            <w:position w:val="-1"/>
            <w:u w:val="single" w:color="0000FF"/>
          </w:rPr>
          <w:t>a</w:t>
        </w:r>
        <w:r>
          <w:rPr>
            <w:rFonts w:ascii="Arial" w:eastAsia="Arial" w:hAnsi="Arial" w:cs="Arial"/>
            <w:color w:val="0000FF"/>
            <w:spacing w:val="-1"/>
            <w:position w:val="-1"/>
            <w:u w:val="single" w:color="0000FF"/>
          </w:rPr>
          <w:t>n</w:t>
        </w:r>
        <w:r>
          <w:rPr>
            <w:rFonts w:ascii="Arial" w:eastAsia="Arial" w:hAnsi="Arial" w:cs="Arial"/>
            <w:color w:val="0000FF"/>
            <w:spacing w:val="1"/>
            <w:position w:val="-1"/>
            <w:u w:val="single" w:color="0000FF"/>
          </w:rPr>
          <w:t>ci</w:t>
        </w:r>
        <w:r>
          <w:rPr>
            <w:rFonts w:ascii="Arial" w:eastAsia="Arial" w:hAnsi="Arial" w:cs="Arial"/>
            <w:color w:val="0000FF"/>
            <w:position w:val="-1"/>
            <w:u w:val="single" w:color="0000FF"/>
          </w:rPr>
          <w:t>@</w:t>
        </w:r>
        <w:r>
          <w:rPr>
            <w:rFonts w:ascii="Arial" w:eastAsia="Arial" w:hAnsi="Arial" w:cs="Arial"/>
            <w:color w:val="0000FF"/>
            <w:spacing w:val="-1"/>
            <w:position w:val="-1"/>
            <w:u w:val="single" w:color="0000FF"/>
          </w:rPr>
          <w:t>e</w:t>
        </w:r>
        <w:r>
          <w:rPr>
            <w:rFonts w:ascii="Arial" w:eastAsia="Arial" w:hAnsi="Arial" w:cs="Arial"/>
            <w:color w:val="0000FF"/>
            <w:spacing w:val="4"/>
            <w:position w:val="-1"/>
            <w:u w:val="single" w:color="0000FF"/>
          </w:rPr>
          <w:t>m</w:t>
        </w:r>
        <w:r>
          <w:rPr>
            <w:rFonts w:ascii="Arial" w:eastAsia="Arial" w:hAnsi="Arial" w:cs="Arial"/>
            <w:color w:val="0000FF"/>
            <w:position w:val="-1"/>
            <w:u w:val="single" w:color="0000FF"/>
          </w:rPr>
          <w:t>u.</w:t>
        </w:r>
        <w:r>
          <w:rPr>
            <w:rFonts w:ascii="Arial" w:eastAsia="Arial" w:hAnsi="Arial" w:cs="Arial"/>
            <w:color w:val="0000FF"/>
            <w:spacing w:val="-1"/>
            <w:position w:val="-1"/>
            <w:u w:val="single" w:color="0000FF"/>
          </w:rPr>
          <w:t>e</w:t>
        </w:r>
        <w:r>
          <w:rPr>
            <w:rFonts w:ascii="Arial" w:eastAsia="Arial" w:hAnsi="Arial" w:cs="Arial"/>
            <w:color w:val="0000FF"/>
            <w:spacing w:val="2"/>
            <w:position w:val="-1"/>
            <w:u w:val="single" w:color="0000FF"/>
          </w:rPr>
          <w:t>d</w:t>
        </w:r>
        <w:r>
          <w:rPr>
            <w:rFonts w:ascii="Arial" w:eastAsia="Arial" w:hAnsi="Arial" w:cs="Arial"/>
            <w:color w:val="0000FF"/>
            <w:position w:val="-1"/>
            <w:u w:val="single" w:color="0000FF"/>
          </w:rPr>
          <w:t>u.</w:t>
        </w:r>
        <w:r>
          <w:rPr>
            <w:rFonts w:ascii="Arial" w:eastAsia="Arial" w:hAnsi="Arial" w:cs="Arial"/>
            <w:color w:val="0000FF"/>
            <w:spacing w:val="-1"/>
            <w:position w:val="-1"/>
            <w:u w:val="single" w:color="0000FF"/>
          </w:rPr>
          <w:t>t</w:t>
        </w:r>
        <w:r>
          <w:rPr>
            <w:rFonts w:ascii="Arial" w:eastAsia="Arial" w:hAnsi="Arial" w:cs="Arial"/>
            <w:color w:val="0000FF"/>
            <w:position w:val="-1"/>
            <w:u w:val="single" w:color="0000FF"/>
          </w:rPr>
          <w:t>r</w:t>
        </w:r>
        <w:proofErr w:type="spellEnd"/>
      </w:hyperlink>
    </w:p>
    <w:p w:rsidR="00B36BF9" w:rsidRDefault="00B36BF9">
      <w:pPr>
        <w:spacing w:before="19" w:line="240" w:lineRule="exact"/>
        <w:rPr>
          <w:sz w:val="24"/>
          <w:szCs w:val="24"/>
        </w:rPr>
      </w:pPr>
    </w:p>
    <w:p w:rsidR="00B36BF9" w:rsidRDefault="00DF1AF9">
      <w:pPr>
        <w:spacing w:before="36"/>
        <w:ind w:left="164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CREDIT</w:t>
      </w:r>
      <w:r>
        <w:rPr>
          <w:rFonts w:ascii="Arial" w:eastAsia="Arial" w:hAnsi="Arial" w:cs="Arial"/>
          <w:b/>
          <w:spacing w:val="-5"/>
        </w:rPr>
        <w:t xml:space="preserve"> </w:t>
      </w:r>
      <w:r>
        <w:rPr>
          <w:rFonts w:ascii="Arial" w:eastAsia="Arial" w:hAnsi="Arial" w:cs="Arial"/>
          <w:b/>
          <w:spacing w:val="4"/>
        </w:rPr>
        <w:t>V</w:t>
      </w:r>
      <w:r>
        <w:rPr>
          <w:rFonts w:ascii="Arial" w:eastAsia="Arial" w:hAnsi="Arial" w:cs="Arial"/>
          <w:b/>
          <w:spacing w:val="-5"/>
        </w:rPr>
        <w:t>A</w:t>
      </w:r>
      <w:r>
        <w:rPr>
          <w:rFonts w:ascii="Arial" w:eastAsia="Arial" w:hAnsi="Arial" w:cs="Arial"/>
          <w:b/>
        </w:rPr>
        <w:t>L</w:t>
      </w:r>
      <w:r>
        <w:rPr>
          <w:rFonts w:ascii="Arial" w:eastAsia="Arial" w:hAnsi="Arial" w:cs="Arial"/>
          <w:b/>
          <w:spacing w:val="2"/>
        </w:rPr>
        <w:t>U</w:t>
      </w:r>
      <w:r>
        <w:rPr>
          <w:rFonts w:ascii="Arial" w:eastAsia="Arial" w:hAnsi="Arial" w:cs="Arial"/>
          <w:b/>
        </w:rPr>
        <w:t xml:space="preserve">E                               </w:t>
      </w:r>
      <w:r>
        <w:rPr>
          <w:rFonts w:ascii="Arial" w:eastAsia="Arial" w:hAnsi="Arial" w:cs="Arial"/>
          <w:b/>
          <w:spacing w:val="12"/>
        </w:rPr>
        <w:t xml:space="preserve"> </w:t>
      </w:r>
      <w:r>
        <w:rPr>
          <w:rFonts w:ascii="Arial" w:eastAsia="Arial" w:hAnsi="Arial" w:cs="Arial"/>
        </w:rPr>
        <w:t xml:space="preserve">3                              </w:t>
      </w:r>
      <w:r>
        <w:rPr>
          <w:rFonts w:ascii="Arial" w:eastAsia="Arial" w:hAnsi="Arial" w:cs="Arial"/>
          <w:spacing w:val="14"/>
        </w:rPr>
        <w:t xml:space="preserve"> </w:t>
      </w:r>
      <w:r>
        <w:rPr>
          <w:rFonts w:ascii="Arial" w:eastAsia="Arial" w:hAnsi="Arial" w:cs="Arial"/>
          <w:b/>
          <w:spacing w:val="-1"/>
        </w:rPr>
        <w:t>E</w:t>
      </w:r>
      <w:r>
        <w:rPr>
          <w:rFonts w:ascii="Arial" w:eastAsia="Arial" w:hAnsi="Arial" w:cs="Arial"/>
          <w:b/>
        </w:rPr>
        <w:t>C</w:t>
      </w:r>
      <w:r>
        <w:rPr>
          <w:rFonts w:ascii="Arial" w:eastAsia="Arial" w:hAnsi="Arial" w:cs="Arial"/>
          <w:b/>
          <w:spacing w:val="3"/>
        </w:rPr>
        <w:t>T</w:t>
      </w:r>
      <w:r>
        <w:rPr>
          <w:rFonts w:ascii="Arial" w:eastAsia="Arial" w:hAnsi="Arial" w:cs="Arial"/>
          <w:b/>
        </w:rPr>
        <w:t>S</w:t>
      </w:r>
      <w:r>
        <w:rPr>
          <w:rFonts w:ascii="Arial" w:eastAsia="Arial" w:hAnsi="Arial" w:cs="Arial"/>
          <w:b/>
          <w:spacing w:val="-6"/>
        </w:rPr>
        <w:t xml:space="preserve"> </w:t>
      </w:r>
      <w:r>
        <w:rPr>
          <w:rFonts w:ascii="Arial" w:eastAsia="Arial" w:hAnsi="Arial" w:cs="Arial"/>
          <w:b/>
          <w:spacing w:val="4"/>
        </w:rPr>
        <w:t>V</w:t>
      </w:r>
      <w:r>
        <w:rPr>
          <w:rFonts w:ascii="Arial" w:eastAsia="Arial" w:hAnsi="Arial" w:cs="Arial"/>
          <w:b/>
          <w:spacing w:val="-5"/>
        </w:rPr>
        <w:t>A</w:t>
      </w:r>
      <w:r>
        <w:rPr>
          <w:rFonts w:ascii="Arial" w:eastAsia="Arial" w:hAnsi="Arial" w:cs="Arial"/>
          <w:b/>
        </w:rPr>
        <w:t>L</w:t>
      </w:r>
      <w:r>
        <w:rPr>
          <w:rFonts w:ascii="Arial" w:eastAsia="Arial" w:hAnsi="Arial" w:cs="Arial"/>
          <w:b/>
          <w:spacing w:val="2"/>
        </w:rPr>
        <w:t>U</w:t>
      </w:r>
      <w:r>
        <w:rPr>
          <w:rFonts w:ascii="Arial" w:eastAsia="Arial" w:hAnsi="Arial" w:cs="Arial"/>
          <w:b/>
        </w:rPr>
        <w:t xml:space="preserve">E     </w:t>
      </w:r>
      <w:r>
        <w:rPr>
          <w:rFonts w:ascii="Arial" w:eastAsia="Arial" w:hAnsi="Arial" w:cs="Arial"/>
          <w:b/>
          <w:spacing w:val="9"/>
        </w:rPr>
        <w:t xml:space="preserve"> </w:t>
      </w:r>
      <w:r>
        <w:rPr>
          <w:rFonts w:ascii="Arial" w:eastAsia="Arial" w:hAnsi="Arial" w:cs="Arial"/>
        </w:rPr>
        <w:t>6</w:t>
      </w:r>
    </w:p>
    <w:p w:rsidR="00B36BF9" w:rsidRDefault="00DF1AF9">
      <w:pPr>
        <w:spacing w:before="58"/>
        <w:ind w:left="164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spacing w:val="-1"/>
        </w:rPr>
        <w:t>P</w:t>
      </w:r>
      <w:r>
        <w:rPr>
          <w:rFonts w:ascii="Arial" w:eastAsia="Arial" w:hAnsi="Arial" w:cs="Arial"/>
          <w:b/>
          <w:spacing w:val="2"/>
        </w:rPr>
        <w:t>R</w:t>
      </w:r>
      <w:r>
        <w:rPr>
          <w:rFonts w:ascii="Arial" w:eastAsia="Arial" w:hAnsi="Arial" w:cs="Arial"/>
          <w:b/>
          <w:spacing w:val="-1"/>
        </w:rPr>
        <w:t>E</w:t>
      </w:r>
      <w:r>
        <w:rPr>
          <w:rFonts w:ascii="Arial" w:eastAsia="Arial" w:hAnsi="Arial" w:cs="Arial"/>
          <w:b/>
        </w:rPr>
        <w:t>R</w:t>
      </w:r>
      <w:r>
        <w:rPr>
          <w:rFonts w:ascii="Arial" w:eastAsia="Arial" w:hAnsi="Arial" w:cs="Arial"/>
          <w:b/>
          <w:spacing w:val="-1"/>
        </w:rPr>
        <w:t>E</w:t>
      </w:r>
      <w:r>
        <w:rPr>
          <w:rFonts w:ascii="Arial" w:eastAsia="Arial" w:hAnsi="Arial" w:cs="Arial"/>
          <w:b/>
          <w:spacing w:val="1"/>
        </w:rPr>
        <w:t>Q</w:t>
      </w:r>
      <w:r>
        <w:rPr>
          <w:rFonts w:ascii="Arial" w:eastAsia="Arial" w:hAnsi="Arial" w:cs="Arial"/>
          <w:b/>
        </w:rPr>
        <w:t>U</w:t>
      </w:r>
      <w:r>
        <w:rPr>
          <w:rFonts w:ascii="Arial" w:eastAsia="Arial" w:hAnsi="Arial" w:cs="Arial"/>
          <w:b/>
          <w:spacing w:val="2"/>
        </w:rPr>
        <w:t>I</w:t>
      </w:r>
      <w:r>
        <w:rPr>
          <w:rFonts w:ascii="Arial" w:eastAsia="Arial" w:hAnsi="Arial" w:cs="Arial"/>
          <w:b/>
          <w:spacing w:val="-1"/>
        </w:rPr>
        <w:t>S</w:t>
      </w:r>
      <w:r>
        <w:rPr>
          <w:rFonts w:ascii="Arial" w:eastAsia="Arial" w:hAnsi="Arial" w:cs="Arial"/>
          <w:b/>
        </w:rPr>
        <w:t>I</w:t>
      </w:r>
      <w:r>
        <w:rPr>
          <w:rFonts w:ascii="Arial" w:eastAsia="Arial" w:hAnsi="Arial" w:cs="Arial"/>
          <w:b/>
          <w:spacing w:val="3"/>
        </w:rPr>
        <w:t>T</w:t>
      </w:r>
      <w:r>
        <w:rPr>
          <w:rFonts w:ascii="Arial" w:eastAsia="Arial" w:hAnsi="Arial" w:cs="Arial"/>
          <w:b/>
          <w:spacing w:val="-1"/>
        </w:rPr>
        <w:t>E</w:t>
      </w:r>
      <w:r>
        <w:rPr>
          <w:rFonts w:ascii="Arial" w:eastAsia="Arial" w:hAnsi="Arial" w:cs="Arial"/>
          <w:b/>
        </w:rPr>
        <w:t xml:space="preserve">S                            </w:t>
      </w:r>
      <w:r>
        <w:rPr>
          <w:rFonts w:ascii="Arial" w:eastAsia="Arial" w:hAnsi="Arial" w:cs="Arial"/>
          <w:b/>
          <w:spacing w:val="24"/>
        </w:rPr>
        <w:t xml:space="preserve"> </w:t>
      </w:r>
      <w:r>
        <w:rPr>
          <w:rFonts w:ascii="Arial" w:eastAsia="Arial" w:hAnsi="Arial" w:cs="Arial"/>
        </w:rPr>
        <w:t>None</w:t>
      </w:r>
    </w:p>
    <w:p w:rsidR="00B36BF9" w:rsidRDefault="00DF1AF9">
      <w:pPr>
        <w:spacing w:before="58"/>
        <w:ind w:left="164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C</w:t>
      </w:r>
      <w:r>
        <w:rPr>
          <w:rFonts w:ascii="Arial" w:eastAsia="Arial" w:hAnsi="Arial" w:cs="Arial"/>
          <w:b/>
          <w:spacing w:val="1"/>
        </w:rPr>
        <w:t>O</w:t>
      </w:r>
      <w:r>
        <w:rPr>
          <w:rFonts w:ascii="Arial" w:eastAsia="Arial" w:hAnsi="Arial" w:cs="Arial"/>
          <w:b/>
        </w:rPr>
        <w:t>R</w:t>
      </w:r>
      <w:r>
        <w:rPr>
          <w:rFonts w:ascii="Arial" w:eastAsia="Arial" w:hAnsi="Arial" w:cs="Arial"/>
          <w:b/>
          <w:spacing w:val="-1"/>
        </w:rPr>
        <w:t>E</w:t>
      </w:r>
      <w:r>
        <w:rPr>
          <w:rFonts w:ascii="Arial" w:eastAsia="Arial" w:hAnsi="Arial" w:cs="Arial"/>
          <w:b/>
          <w:spacing w:val="1"/>
        </w:rPr>
        <w:t>Q</w:t>
      </w:r>
      <w:r>
        <w:rPr>
          <w:rFonts w:ascii="Arial" w:eastAsia="Arial" w:hAnsi="Arial" w:cs="Arial"/>
          <w:b/>
        </w:rPr>
        <w:t>U</w:t>
      </w:r>
      <w:r>
        <w:rPr>
          <w:rFonts w:ascii="Arial" w:eastAsia="Arial" w:hAnsi="Arial" w:cs="Arial"/>
          <w:b/>
          <w:spacing w:val="2"/>
        </w:rPr>
        <w:t>I</w:t>
      </w:r>
      <w:r>
        <w:rPr>
          <w:rFonts w:ascii="Arial" w:eastAsia="Arial" w:hAnsi="Arial" w:cs="Arial"/>
          <w:b/>
          <w:spacing w:val="-1"/>
        </w:rPr>
        <w:t>S</w:t>
      </w:r>
      <w:r>
        <w:rPr>
          <w:rFonts w:ascii="Arial" w:eastAsia="Arial" w:hAnsi="Arial" w:cs="Arial"/>
          <w:b/>
        </w:rPr>
        <w:t>I</w:t>
      </w:r>
      <w:r>
        <w:rPr>
          <w:rFonts w:ascii="Arial" w:eastAsia="Arial" w:hAnsi="Arial" w:cs="Arial"/>
          <w:b/>
          <w:spacing w:val="3"/>
        </w:rPr>
        <w:t>T</w:t>
      </w:r>
      <w:r>
        <w:rPr>
          <w:rFonts w:ascii="Arial" w:eastAsia="Arial" w:hAnsi="Arial" w:cs="Arial"/>
          <w:b/>
          <w:spacing w:val="-1"/>
        </w:rPr>
        <w:t>E</w:t>
      </w:r>
      <w:r>
        <w:rPr>
          <w:rFonts w:ascii="Arial" w:eastAsia="Arial" w:hAnsi="Arial" w:cs="Arial"/>
          <w:b/>
        </w:rPr>
        <w:t>S</w:t>
      </w:r>
    </w:p>
    <w:p w:rsidR="00B36BF9" w:rsidRDefault="00DF1AF9">
      <w:pPr>
        <w:spacing w:before="63"/>
        <w:ind w:left="164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DU</w:t>
      </w:r>
      <w:r>
        <w:rPr>
          <w:rFonts w:ascii="Arial" w:eastAsia="Arial" w:hAnsi="Arial" w:cs="Arial"/>
          <w:b/>
          <w:spacing w:val="5"/>
        </w:rPr>
        <w:t>R</w:t>
      </w:r>
      <w:r>
        <w:rPr>
          <w:rFonts w:ascii="Arial" w:eastAsia="Arial" w:hAnsi="Arial" w:cs="Arial"/>
          <w:b/>
          <w:spacing w:val="-7"/>
        </w:rPr>
        <w:t>A</w:t>
      </w:r>
      <w:r>
        <w:rPr>
          <w:rFonts w:ascii="Arial" w:eastAsia="Arial" w:hAnsi="Arial" w:cs="Arial"/>
          <w:b/>
          <w:spacing w:val="3"/>
        </w:rPr>
        <w:t>T</w:t>
      </w:r>
      <w:r>
        <w:rPr>
          <w:rFonts w:ascii="Arial" w:eastAsia="Arial" w:hAnsi="Arial" w:cs="Arial"/>
          <w:b/>
        </w:rPr>
        <w:t>I</w:t>
      </w:r>
      <w:r>
        <w:rPr>
          <w:rFonts w:ascii="Arial" w:eastAsia="Arial" w:hAnsi="Arial" w:cs="Arial"/>
          <w:b/>
          <w:spacing w:val="1"/>
        </w:rPr>
        <w:t>O</w:t>
      </w:r>
      <w:r>
        <w:rPr>
          <w:rFonts w:ascii="Arial" w:eastAsia="Arial" w:hAnsi="Arial" w:cs="Arial"/>
          <w:b/>
        </w:rPr>
        <w:t>N</w:t>
      </w:r>
      <w:r>
        <w:rPr>
          <w:rFonts w:ascii="Arial" w:eastAsia="Arial" w:hAnsi="Arial" w:cs="Arial"/>
          <w:b/>
          <w:spacing w:val="-11"/>
        </w:rPr>
        <w:t xml:space="preserve"> </w:t>
      </w:r>
      <w:r>
        <w:rPr>
          <w:rFonts w:ascii="Arial" w:eastAsia="Arial" w:hAnsi="Arial" w:cs="Arial"/>
          <w:b/>
          <w:spacing w:val="1"/>
        </w:rPr>
        <w:t>O</w:t>
      </w:r>
      <w:r>
        <w:rPr>
          <w:rFonts w:ascii="Arial" w:eastAsia="Arial" w:hAnsi="Arial" w:cs="Arial"/>
          <w:b/>
        </w:rPr>
        <w:t>F</w:t>
      </w:r>
      <w:r>
        <w:rPr>
          <w:rFonts w:ascii="Arial" w:eastAsia="Arial" w:hAnsi="Arial" w:cs="Arial"/>
          <w:b/>
          <w:spacing w:val="-3"/>
        </w:rPr>
        <w:t xml:space="preserve"> </w:t>
      </w:r>
      <w:r>
        <w:rPr>
          <w:rFonts w:ascii="Arial" w:eastAsia="Arial" w:hAnsi="Arial" w:cs="Arial"/>
          <w:b/>
        </w:rPr>
        <w:t>C</w:t>
      </w:r>
      <w:r>
        <w:rPr>
          <w:rFonts w:ascii="Arial" w:eastAsia="Arial" w:hAnsi="Arial" w:cs="Arial"/>
          <w:b/>
          <w:spacing w:val="1"/>
        </w:rPr>
        <w:t>O</w:t>
      </w:r>
      <w:r>
        <w:rPr>
          <w:rFonts w:ascii="Arial" w:eastAsia="Arial" w:hAnsi="Arial" w:cs="Arial"/>
          <w:b/>
        </w:rPr>
        <w:t>U</w:t>
      </w:r>
      <w:r>
        <w:rPr>
          <w:rFonts w:ascii="Arial" w:eastAsia="Arial" w:hAnsi="Arial" w:cs="Arial"/>
          <w:b/>
          <w:spacing w:val="3"/>
        </w:rPr>
        <w:t>R</w:t>
      </w:r>
      <w:r>
        <w:rPr>
          <w:rFonts w:ascii="Arial" w:eastAsia="Arial" w:hAnsi="Arial" w:cs="Arial"/>
          <w:b/>
          <w:spacing w:val="1"/>
        </w:rPr>
        <w:t>S</w:t>
      </w:r>
      <w:r>
        <w:rPr>
          <w:rFonts w:ascii="Arial" w:eastAsia="Arial" w:hAnsi="Arial" w:cs="Arial"/>
          <w:b/>
        </w:rPr>
        <w:t xml:space="preserve">E                </w:t>
      </w:r>
      <w:r>
        <w:rPr>
          <w:rFonts w:ascii="Arial" w:eastAsia="Arial" w:hAnsi="Arial" w:cs="Arial"/>
          <w:b/>
          <w:spacing w:val="18"/>
        </w:rPr>
        <w:t xml:space="preserve"> </w:t>
      </w:r>
      <w:r>
        <w:rPr>
          <w:rFonts w:ascii="Arial" w:eastAsia="Arial" w:hAnsi="Arial" w:cs="Arial"/>
        </w:rPr>
        <w:t xml:space="preserve">14 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3"/>
        </w:rPr>
        <w:t>k</w:t>
      </w:r>
      <w:r>
        <w:rPr>
          <w:rFonts w:ascii="Arial" w:eastAsia="Arial" w:hAnsi="Arial" w:cs="Arial"/>
        </w:rPr>
        <w:t>s</w:t>
      </w:r>
    </w:p>
    <w:p w:rsidR="00B36BF9" w:rsidRDefault="00DF1AF9">
      <w:pPr>
        <w:spacing w:before="58"/>
        <w:ind w:left="164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spacing w:val="1"/>
        </w:rPr>
        <w:t>W</w:t>
      </w:r>
      <w:r>
        <w:rPr>
          <w:rFonts w:ascii="Arial" w:eastAsia="Arial" w:hAnsi="Arial" w:cs="Arial"/>
          <w:b/>
          <w:spacing w:val="-1"/>
        </w:rPr>
        <w:t>E</w:t>
      </w:r>
      <w:r>
        <w:rPr>
          <w:rFonts w:ascii="Arial" w:eastAsia="Arial" w:hAnsi="Arial" w:cs="Arial"/>
          <w:b/>
        </w:rPr>
        <w:t>B</w:t>
      </w:r>
      <w:r>
        <w:rPr>
          <w:rFonts w:ascii="Arial" w:eastAsia="Arial" w:hAnsi="Arial" w:cs="Arial"/>
          <w:b/>
          <w:spacing w:val="-5"/>
        </w:rPr>
        <w:t xml:space="preserve"> </w:t>
      </w:r>
      <w:r>
        <w:rPr>
          <w:rFonts w:ascii="Arial" w:eastAsia="Arial" w:hAnsi="Arial" w:cs="Arial"/>
          <w:b/>
        </w:rPr>
        <w:t>LINK</w:t>
      </w:r>
    </w:p>
    <w:p w:rsidR="00B36BF9" w:rsidRDefault="00B36BF9">
      <w:pPr>
        <w:spacing w:before="8" w:line="280" w:lineRule="exact"/>
        <w:rPr>
          <w:sz w:val="28"/>
          <w:szCs w:val="28"/>
        </w:rPr>
      </w:pPr>
    </w:p>
    <w:p w:rsidR="00B36BF9" w:rsidRDefault="00DF1AF9">
      <w:pPr>
        <w:ind w:left="109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spacing w:val="2"/>
        </w:rPr>
        <w:t>C</w:t>
      </w:r>
      <w:r>
        <w:rPr>
          <w:rFonts w:ascii="Arial" w:eastAsia="Arial" w:hAnsi="Arial" w:cs="Arial"/>
          <w:b/>
          <w:spacing w:val="-7"/>
        </w:rPr>
        <w:t>A</w:t>
      </w:r>
      <w:r>
        <w:rPr>
          <w:rFonts w:ascii="Arial" w:eastAsia="Arial" w:hAnsi="Arial" w:cs="Arial"/>
          <w:b/>
          <w:spacing w:val="8"/>
        </w:rPr>
        <w:t>T</w:t>
      </w:r>
      <w:r>
        <w:rPr>
          <w:rFonts w:ascii="Arial" w:eastAsia="Arial" w:hAnsi="Arial" w:cs="Arial"/>
          <w:b/>
          <w:spacing w:val="-5"/>
        </w:rPr>
        <w:t>A</w:t>
      </w:r>
      <w:r>
        <w:rPr>
          <w:rFonts w:ascii="Arial" w:eastAsia="Arial" w:hAnsi="Arial" w:cs="Arial"/>
          <w:b/>
        </w:rPr>
        <w:t>L</w:t>
      </w:r>
      <w:r>
        <w:rPr>
          <w:rFonts w:ascii="Arial" w:eastAsia="Arial" w:hAnsi="Arial" w:cs="Arial"/>
          <w:b/>
          <w:spacing w:val="1"/>
        </w:rPr>
        <w:t>OG</w:t>
      </w:r>
      <w:r>
        <w:rPr>
          <w:rFonts w:ascii="Arial" w:eastAsia="Arial" w:hAnsi="Arial" w:cs="Arial"/>
          <w:b/>
          <w:spacing w:val="2"/>
        </w:rPr>
        <w:t>U</w:t>
      </w:r>
      <w:r>
        <w:rPr>
          <w:rFonts w:ascii="Arial" w:eastAsia="Arial" w:hAnsi="Arial" w:cs="Arial"/>
          <w:b/>
        </w:rPr>
        <w:t>E</w:t>
      </w:r>
      <w:r>
        <w:rPr>
          <w:rFonts w:ascii="Arial" w:eastAsia="Arial" w:hAnsi="Arial" w:cs="Arial"/>
          <w:b/>
          <w:spacing w:val="-14"/>
        </w:rPr>
        <w:t xml:space="preserve"> </w:t>
      </w:r>
      <w:r>
        <w:rPr>
          <w:rFonts w:ascii="Arial" w:eastAsia="Arial" w:hAnsi="Arial" w:cs="Arial"/>
          <w:b/>
          <w:spacing w:val="2"/>
        </w:rPr>
        <w:t>D</w:t>
      </w:r>
      <w:r>
        <w:rPr>
          <w:rFonts w:ascii="Arial" w:eastAsia="Arial" w:hAnsi="Arial" w:cs="Arial"/>
          <w:b/>
          <w:spacing w:val="-1"/>
        </w:rPr>
        <w:t>ES</w:t>
      </w:r>
      <w:r>
        <w:rPr>
          <w:rFonts w:ascii="Arial" w:eastAsia="Arial" w:hAnsi="Arial" w:cs="Arial"/>
          <w:b/>
          <w:spacing w:val="2"/>
        </w:rPr>
        <w:t>C</w:t>
      </w:r>
      <w:r>
        <w:rPr>
          <w:rFonts w:ascii="Arial" w:eastAsia="Arial" w:hAnsi="Arial" w:cs="Arial"/>
          <w:b/>
        </w:rPr>
        <w:t>RI</w:t>
      </w:r>
      <w:r>
        <w:rPr>
          <w:rFonts w:ascii="Arial" w:eastAsia="Arial" w:hAnsi="Arial" w:cs="Arial"/>
          <w:b/>
          <w:spacing w:val="-1"/>
        </w:rPr>
        <w:t>P</w:t>
      </w:r>
      <w:r>
        <w:rPr>
          <w:rFonts w:ascii="Arial" w:eastAsia="Arial" w:hAnsi="Arial" w:cs="Arial"/>
          <w:b/>
          <w:spacing w:val="3"/>
        </w:rPr>
        <w:t>T</w:t>
      </w:r>
      <w:r>
        <w:rPr>
          <w:rFonts w:ascii="Arial" w:eastAsia="Arial" w:hAnsi="Arial" w:cs="Arial"/>
          <w:b/>
        </w:rPr>
        <w:t>I</w:t>
      </w:r>
      <w:r>
        <w:rPr>
          <w:rFonts w:ascii="Arial" w:eastAsia="Arial" w:hAnsi="Arial" w:cs="Arial"/>
          <w:b/>
          <w:spacing w:val="1"/>
        </w:rPr>
        <w:t>O</w:t>
      </w:r>
      <w:r>
        <w:rPr>
          <w:rFonts w:ascii="Arial" w:eastAsia="Arial" w:hAnsi="Arial" w:cs="Arial"/>
          <w:b/>
        </w:rPr>
        <w:t>N</w:t>
      </w:r>
    </w:p>
    <w:p w:rsidR="00B36BF9" w:rsidRDefault="00DF1AF9">
      <w:pPr>
        <w:spacing w:before="1"/>
        <w:ind w:left="109" w:right="405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Cour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b/>
          <w:spacing w:val="3"/>
        </w:rPr>
        <w:t>T</w:t>
      </w:r>
      <w:r>
        <w:rPr>
          <w:rFonts w:ascii="Arial" w:eastAsia="Arial" w:hAnsi="Arial" w:cs="Arial"/>
          <w:b/>
          <w:spacing w:val="1"/>
        </w:rPr>
        <w:t>G</w:t>
      </w:r>
      <w:r>
        <w:rPr>
          <w:rFonts w:ascii="Arial" w:eastAsia="Arial" w:hAnsi="Arial" w:cs="Arial"/>
          <w:b/>
          <w:spacing w:val="-1"/>
        </w:rPr>
        <w:t>E</w:t>
      </w:r>
      <w:r>
        <w:rPr>
          <w:rFonts w:ascii="Arial" w:eastAsia="Arial" w:hAnsi="Arial" w:cs="Arial"/>
          <w:b/>
        </w:rPr>
        <w:t>R117</w:t>
      </w:r>
      <w:r>
        <w:rPr>
          <w:rFonts w:ascii="Arial" w:eastAsia="Arial" w:hAnsi="Arial" w:cs="Arial"/>
          <w:b/>
          <w:spacing w:val="-8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 a</w:t>
      </w:r>
      <w:r>
        <w:rPr>
          <w:rFonts w:ascii="Arial" w:eastAsia="Arial" w:hAnsi="Arial" w:cs="Arial"/>
          <w:spacing w:val="1"/>
        </w:rPr>
        <w:t xml:space="preserve"> </w:t>
      </w:r>
      <w:proofErr w:type="spellStart"/>
      <w:r>
        <w:rPr>
          <w:rFonts w:ascii="Arial" w:eastAsia="Arial" w:hAnsi="Arial" w:cs="Arial"/>
        </w:rPr>
        <w:t>DaF</w:t>
      </w:r>
      <w:proofErr w:type="spellEnd"/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1"/>
        </w:rPr>
        <w:t>rs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tu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ts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rs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m of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G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ers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1,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2,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3,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4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 t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urs</w:t>
      </w:r>
      <w:r>
        <w:rPr>
          <w:rFonts w:ascii="Arial" w:eastAsia="Arial" w:hAnsi="Arial" w:cs="Arial"/>
        </w:rPr>
        <w:t>e b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 xml:space="preserve">ok </w:t>
      </w:r>
      <w:proofErr w:type="spellStart"/>
      <w:r>
        <w:rPr>
          <w:rFonts w:ascii="Arial" w:eastAsia="Arial" w:hAnsi="Arial" w:cs="Arial"/>
          <w:b/>
          <w:i/>
          <w:spacing w:val="-1"/>
        </w:rPr>
        <w:t>S</w:t>
      </w:r>
      <w:r>
        <w:rPr>
          <w:rFonts w:ascii="Arial" w:eastAsia="Arial" w:hAnsi="Arial" w:cs="Arial"/>
          <w:b/>
          <w:i/>
        </w:rPr>
        <w:t>chrit</w:t>
      </w:r>
      <w:r>
        <w:rPr>
          <w:rFonts w:ascii="Arial" w:eastAsia="Arial" w:hAnsi="Arial" w:cs="Arial"/>
          <w:b/>
          <w:i/>
          <w:spacing w:val="1"/>
        </w:rPr>
        <w:t>t</w:t>
      </w:r>
      <w:r>
        <w:rPr>
          <w:rFonts w:ascii="Arial" w:eastAsia="Arial" w:hAnsi="Arial" w:cs="Arial"/>
          <w:b/>
          <w:i/>
        </w:rPr>
        <w:t>e</w:t>
      </w:r>
      <w:proofErr w:type="spellEnd"/>
      <w:r>
        <w:rPr>
          <w:rFonts w:ascii="Arial" w:eastAsia="Arial" w:hAnsi="Arial" w:cs="Arial"/>
          <w:b/>
          <w:i/>
          <w:spacing w:val="-5"/>
        </w:rPr>
        <w:t xml:space="preserve"> </w:t>
      </w:r>
      <w:r>
        <w:rPr>
          <w:rFonts w:ascii="Arial" w:eastAsia="Arial" w:hAnsi="Arial" w:cs="Arial"/>
          <w:b/>
          <w:i/>
        </w:rPr>
        <w:t>1</w:t>
      </w:r>
      <w:r>
        <w:rPr>
          <w:rFonts w:ascii="Arial" w:eastAsia="Arial" w:hAnsi="Arial" w:cs="Arial"/>
          <w:b/>
          <w:i/>
          <w:spacing w:val="-1"/>
        </w:rPr>
        <w:t xml:space="preserve"> i</w:t>
      </w:r>
      <w:r>
        <w:rPr>
          <w:rFonts w:ascii="Arial" w:eastAsia="Arial" w:hAnsi="Arial" w:cs="Arial"/>
          <w:b/>
          <w:i/>
        </w:rPr>
        <w:t>n</w:t>
      </w:r>
      <w:r>
        <w:rPr>
          <w:rFonts w:ascii="Arial" w:eastAsia="Arial" w:hAnsi="Arial" w:cs="Arial"/>
          <w:b/>
          <w:i/>
          <w:spacing w:val="1"/>
        </w:rPr>
        <w:t>t</w:t>
      </w:r>
      <w:r>
        <w:rPr>
          <w:rFonts w:ascii="Arial" w:eastAsia="Arial" w:hAnsi="Arial" w:cs="Arial"/>
          <w:b/>
          <w:i/>
        </w:rPr>
        <w:t>e</w:t>
      </w:r>
      <w:r>
        <w:rPr>
          <w:rFonts w:ascii="Arial" w:eastAsia="Arial" w:hAnsi="Arial" w:cs="Arial"/>
          <w:b/>
          <w:i/>
          <w:spacing w:val="-1"/>
        </w:rPr>
        <w:t>r</w:t>
      </w:r>
      <w:r>
        <w:rPr>
          <w:rFonts w:ascii="Arial" w:eastAsia="Arial" w:hAnsi="Arial" w:cs="Arial"/>
          <w:b/>
          <w:i/>
          <w:spacing w:val="3"/>
        </w:rPr>
        <w:t>n</w:t>
      </w:r>
      <w:r>
        <w:rPr>
          <w:rFonts w:ascii="Arial" w:eastAsia="Arial" w:hAnsi="Arial" w:cs="Arial"/>
          <w:b/>
          <w:i/>
        </w:rPr>
        <w:t>ati</w:t>
      </w:r>
      <w:r>
        <w:rPr>
          <w:rFonts w:ascii="Arial" w:eastAsia="Arial" w:hAnsi="Arial" w:cs="Arial"/>
          <w:b/>
          <w:i/>
          <w:spacing w:val="1"/>
        </w:rPr>
        <w:t>o</w:t>
      </w:r>
      <w:r>
        <w:rPr>
          <w:rFonts w:ascii="Arial" w:eastAsia="Arial" w:hAnsi="Arial" w:cs="Arial"/>
          <w:b/>
          <w:i/>
        </w:rPr>
        <w:t>nal</w:t>
      </w:r>
      <w:r>
        <w:rPr>
          <w:rFonts w:ascii="Arial" w:eastAsia="Arial" w:hAnsi="Arial" w:cs="Arial"/>
          <w:b/>
          <w:i/>
          <w:spacing w:val="-8"/>
        </w:rPr>
        <w:t xml:space="preserve"> 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be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d.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ts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ntro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ari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te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g,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b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  <w:spacing w:val="-4"/>
        </w:rPr>
        <w:t>y</w:t>
      </w:r>
      <w:r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3"/>
        </w:rPr>
        <w:t>k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3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se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4"/>
        </w:rPr>
        <w:t>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4"/>
        </w:rPr>
        <w:t>n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gra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ar.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be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o h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k 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3"/>
        </w:rPr>
        <w:t>s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q</w:t>
      </w:r>
      <w:r>
        <w:rPr>
          <w:rFonts w:ascii="Arial" w:eastAsia="Arial" w:hAnsi="Arial" w:cs="Arial"/>
          <w:spacing w:val="1"/>
        </w:rPr>
        <w:t>u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on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.</w:t>
      </w:r>
    </w:p>
    <w:p w:rsidR="00B36BF9" w:rsidRDefault="00B36BF9">
      <w:pPr>
        <w:spacing w:before="5" w:line="280" w:lineRule="exact"/>
        <w:rPr>
          <w:sz w:val="28"/>
          <w:szCs w:val="28"/>
        </w:rPr>
      </w:pPr>
    </w:p>
    <w:p w:rsidR="00B36BF9" w:rsidRDefault="00DF1AF9">
      <w:pPr>
        <w:ind w:left="109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spacing w:val="-5"/>
        </w:rPr>
        <w:t>A</w:t>
      </w:r>
      <w:r>
        <w:rPr>
          <w:rFonts w:ascii="Arial" w:eastAsia="Arial" w:hAnsi="Arial" w:cs="Arial"/>
          <w:b/>
        </w:rPr>
        <w:t>I</w:t>
      </w:r>
      <w:r>
        <w:rPr>
          <w:rFonts w:ascii="Arial" w:eastAsia="Arial" w:hAnsi="Arial" w:cs="Arial"/>
          <w:b/>
          <w:spacing w:val="4"/>
        </w:rPr>
        <w:t>M</w:t>
      </w:r>
      <w:r>
        <w:rPr>
          <w:rFonts w:ascii="Arial" w:eastAsia="Arial" w:hAnsi="Arial" w:cs="Arial"/>
          <w:b/>
        </w:rPr>
        <w:t>S</w:t>
      </w:r>
      <w:r>
        <w:rPr>
          <w:rFonts w:ascii="Arial" w:eastAsia="Arial" w:hAnsi="Arial" w:cs="Arial"/>
          <w:b/>
          <w:spacing w:val="-4"/>
        </w:rPr>
        <w:t xml:space="preserve"> </w:t>
      </w:r>
      <w:r>
        <w:rPr>
          <w:rFonts w:ascii="Arial" w:eastAsia="Arial" w:hAnsi="Arial" w:cs="Arial"/>
          <w:b/>
        </w:rPr>
        <w:t>&amp;</w:t>
      </w:r>
      <w:r>
        <w:rPr>
          <w:rFonts w:ascii="Arial" w:eastAsia="Arial" w:hAnsi="Arial" w:cs="Arial"/>
          <w:b/>
          <w:spacing w:val="-1"/>
        </w:rPr>
        <w:t xml:space="preserve"> </w:t>
      </w:r>
      <w:r>
        <w:rPr>
          <w:rFonts w:ascii="Arial" w:eastAsia="Arial" w:hAnsi="Arial" w:cs="Arial"/>
          <w:b/>
          <w:spacing w:val="1"/>
        </w:rPr>
        <w:t>O</w:t>
      </w:r>
      <w:r>
        <w:rPr>
          <w:rFonts w:ascii="Arial" w:eastAsia="Arial" w:hAnsi="Arial" w:cs="Arial"/>
          <w:b/>
        </w:rPr>
        <w:t>B</w:t>
      </w:r>
      <w:r>
        <w:rPr>
          <w:rFonts w:ascii="Arial" w:eastAsia="Arial" w:hAnsi="Arial" w:cs="Arial"/>
          <w:b/>
          <w:spacing w:val="2"/>
        </w:rPr>
        <w:t>J</w:t>
      </w:r>
      <w:r>
        <w:rPr>
          <w:rFonts w:ascii="Arial" w:eastAsia="Arial" w:hAnsi="Arial" w:cs="Arial"/>
          <w:b/>
          <w:spacing w:val="-1"/>
        </w:rPr>
        <w:t>E</w:t>
      </w:r>
      <w:r>
        <w:rPr>
          <w:rFonts w:ascii="Arial" w:eastAsia="Arial" w:hAnsi="Arial" w:cs="Arial"/>
          <w:b/>
        </w:rPr>
        <w:t>C</w:t>
      </w:r>
      <w:r>
        <w:rPr>
          <w:rFonts w:ascii="Arial" w:eastAsia="Arial" w:hAnsi="Arial" w:cs="Arial"/>
          <w:b/>
          <w:spacing w:val="3"/>
        </w:rPr>
        <w:t>T</w:t>
      </w:r>
      <w:r>
        <w:rPr>
          <w:rFonts w:ascii="Arial" w:eastAsia="Arial" w:hAnsi="Arial" w:cs="Arial"/>
          <w:b/>
        </w:rPr>
        <w:t>I</w:t>
      </w:r>
      <w:r>
        <w:rPr>
          <w:rFonts w:ascii="Arial" w:eastAsia="Arial" w:hAnsi="Arial" w:cs="Arial"/>
          <w:b/>
          <w:spacing w:val="-1"/>
        </w:rPr>
        <w:t>V</w:t>
      </w:r>
      <w:r>
        <w:rPr>
          <w:rFonts w:ascii="Arial" w:eastAsia="Arial" w:hAnsi="Arial" w:cs="Arial"/>
          <w:b/>
          <w:spacing w:val="1"/>
        </w:rPr>
        <w:t>E</w:t>
      </w:r>
      <w:r>
        <w:rPr>
          <w:rFonts w:ascii="Arial" w:eastAsia="Arial" w:hAnsi="Arial" w:cs="Arial"/>
          <w:b/>
        </w:rPr>
        <w:t>S</w:t>
      </w:r>
    </w:p>
    <w:p w:rsidR="00B36BF9" w:rsidRDefault="00DF1AF9">
      <w:pPr>
        <w:spacing w:before="3"/>
        <w:ind w:left="109" w:right="72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4"/>
        </w:rPr>
        <w:t xml:space="preserve"> 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</w:rPr>
        <w:t>th</w:t>
      </w:r>
      <w:r>
        <w:rPr>
          <w:rFonts w:ascii="Arial" w:eastAsia="Arial" w:hAnsi="Arial" w:cs="Arial"/>
          <w:spacing w:val="-2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1"/>
        </w:rPr>
        <w:t>rs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pr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de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tu</w:t>
      </w:r>
      <w:r>
        <w:rPr>
          <w:rFonts w:ascii="Arial" w:eastAsia="Arial" w:hAnsi="Arial" w:cs="Arial"/>
          <w:spacing w:val="1"/>
        </w:rPr>
        <w:t>d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ts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th</w:t>
      </w:r>
      <w:r>
        <w:rPr>
          <w:rFonts w:ascii="Arial" w:eastAsia="Arial" w:hAnsi="Arial" w:cs="Arial"/>
          <w:spacing w:val="15"/>
        </w:rPr>
        <w:t xml:space="preserve"> </w:t>
      </w:r>
      <w:r>
        <w:rPr>
          <w:rFonts w:ascii="Arial" w:eastAsia="Arial" w:hAnsi="Arial" w:cs="Arial"/>
        </w:rPr>
        <w:t>no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pr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3"/>
        </w:rPr>
        <w:t>k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"/>
        </w:rPr>
        <w:t>g</w:t>
      </w:r>
      <w:r>
        <w:rPr>
          <w:rFonts w:ascii="Arial" w:eastAsia="Arial" w:hAnsi="Arial" w:cs="Arial"/>
        </w:rPr>
        <w:t>e of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1"/>
        </w:rPr>
        <w:t>G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the 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t of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nic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8"/>
        </w:rPr>
        <w:t>m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te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g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3"/>
        </w:rPr>
        <w:t>k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g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g,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g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x</w:t>
      </w:r>
      <w:r>
        <w:rPr>
          <w:rFonts w:ascii="Arial" w:eastAsia="Arial" w:hAnsi="Arial" w:cs="Arial"/>
        </w:rPr>
        <w:t>tb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ok</w:t>
      </w:r>
      <w:r>
        <w:rPr>
          <w:rFonts w:ascii="Arial" w:eastAsia="Arial" w:hAnsi="Arial" w:cs="Arial"/>
          <w:spacing w:val="15"/>
        </w:rPr>
        <w:t xml:space="preserve"> </w:t>
      </w:r>
      <w:proofErr w:type="spellStart"/>
      <w:r>
        <w:rPr>
          <w:rFonts w:ascii="Arial" w:eastAsia="Arial" w:hAnsi="Arial" w:cs="Arial"/>
          <w:b/>
          <w:i/>
          <w:spacing w:val="-1"/>
        </w:rPr>
        <w:t>S</w:t>
      </w:r>
      <w:r>
        <w:rPr>
          <w:rFonts w:ascii="Arial" w:eastAsia="Arial" w:hAnsi="Arial" w:cs="Arial"/>
          <w:b/>
          <w:i/>
        </w:rPr>
        <w:t>c</w:t>
      </w:r>
      <w:r>
        <w:rPr>
          <w:rFonts w:ascii="Arial" w:eastAsia="Arial" w:hAnsi="Arial" w:cs="Arial"/>
          <w:b/>
          <w:i/>
          <w:spacing w:val="3"/>
        </w:rPr>
        <w:t>h</w:t>
      </w:r>
      <w:r>
        <w:rPr>
          <w:rFonts w:ascii="Arial" w:eastAsia="Arial" w:hAnsi="Arial" w:cs="Arial"/>
          <w:b/>
          <w:i/>
          <w:spacing w:val="-1"/>
        </w:rPr>
        <w:t>r</w:t>
      </w:r>
      <w:r>
        <w:rPr>
          <w:rFonts w:ascii="Arial" w:eastAsia="Arial" w:hAnsi="Arial" w:cs="Arial"/>
          <w:b/>
          <w:i/>
        </w:rPr>
        <w:t>it</w:t>
      </w:r>
      <w:r>
        <w:rPr>
          <w:rFonts w:ascii="Arial" w:eastAsia="Arial" w:hAnsi="Arial" w:cs="Arial"/>
          <w:b/>
          <w:i/>
          <w:spacing w:val="1"/>
        </w:rPr>
        <w:t>t</w:t>
      </w:r>
      <w:r>
        <w:rPr>
          <w:rFonts w:ascii="Arial" w:eastAsia="Arial" w:hAnsi="Arial" w:cs="Arial"/>
          <w:b/>
          <w:i/>
        </w:rPr>
        <w:t>e</w:t>
      </w:r>
      <w:proofErr w:type="spellEnd"/>
      <w:r>
        <w:rPr>
          <w:rFonts w:ascii="Arial" w:eastAsia="Arial" w:hAnsi="Arial" w:cs="Arial"/>
          <w:b/>
          <w:i/>
          <w:spacing w:val="8"/>
        </w:rPr>
        <w:t xml:space="preserve"> </w:t>
      </w:r>
      <w:r>
        <w:rPr>
          <w:rFonts w:ascii="Arial" w:eastAsia="Arial" w:hAnsi="Arial" w:cs="Arial"/>
          <w:b/>
          <w:i/>
        </w:rPr>
        <w:t>1 in</w:t>
      </w:r>
      <w:r>
        <w:rPr>
          <w:rFonts w:ascii="Arial" w:eastAsia="Arial" w:hAnsi="Arial" w:cs="Arial"/>
          <w:b/>
          <w:i/>
          <w:spacing w:val="1"/>
        </w:rPr>
        <w:t>t</w:t>
      </w:r>
      <w:r>
        <w:rPr>
          <w:rFonts w:ascii="Arial" w:eastAsia="Arial" w:hAnsi="Arial" w:cs="Arial"/>
          <w:b/>
          <w:i/>
        </w:rPr>
        <w:t>e</w:t>
      </w:r>
      <w:r>
        <w:rPr>
          <w:rFonts w:ascii="Arial" w:eastAsia="Arial" w:hAnsi="Arial" w:cs="Arial"/>
          <w:b/>
          <w:i/>
          <w:spacing w:val="-1"/>
        </w:rPr>
        <w:t>r</w:t>
      </w:r>
      <w:r>
        <w:rPr>
          <w:rFonts w:ascii="Arial" w:eastAsia="Arial" w:hAnsi="Arial" w:cs="Arial"/>
          <w:b/>
          <w:i/>
        </w:rPr>
        <w:t>nati</w:t>
      </w:r>
      <w:r>
        <w:rPr>
          <w:rFonts w:ascii="Arial" w:eastAsia="Arial" w:hAnsi="Arial" w:cs="Arial"/>
          <w:b/>
          <w:i/>
          <w:spacing w:val="1"/>
        </w:rPr>
        <w:t>o</w:t>
      </w:r>
      <w:r>
        <w:rPr>
          <w:rFonts w:ascii="Arial" w:eastAsia="Arial" w:hAnsi="Arial" w:cs="Arial"/>
          <w:b/>
          <w:i/>
        </w:rPr>
        <w:t>nal</w:t>
      </w:r>
      <w:r>
        <w:rPr>
          <w:rFonts w:ascii="Arial" w:eastAsia="Arial" w:hAnsi="Arial" w:cs="Arial"/>
          <w:b/>
          <w:i/>
          <w:spacing w:val="5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th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ur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ur</w:t>
      </w:r>
      <w:r>
        <w:rPr>
          <w:rFonts w:ascii="Arial" w:eastAsia="Arial" w:hAnsi="Arial" w:cs="Arial"/>
          <w:spacing w:val="4"/>
        </w:rPr>
        <w:t>e</w:t>
      </w:r>
      <w:r>
        <w:rPr>
          <w:rFonts w:ascii="Arial" w:eastAsia="Arial" w:hAnsi="Arial" w:cs="Arial"/>
          <w:spacing w:val="1"/>
        </w:rPr>
        <w:t>-ric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tal 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ers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al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to 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-4"/>
        </w:rPr>
        <w:t>y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ur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"/>
        </w:rPr>
        <w:t>u</w:t>
      </w:r>
      <w:r>
        <w:rPr>
          <w:rFonts w:ascii="Arial" w:eastAsia="Arial" w:hAnsi="Arial" w:cs="Arial"/>
        </w:rPr>
        <w:t>al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"/>
        </w:rPr>
        <w:t>u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g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te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.</w:t>
      </w:r>
    </w:p>
    <w:p w:rsidR="00B36BF9" w:rsidRDefault="00B36BF9">
      <w:pPr>
        <w:spacing w:before="6" w:line="220" w:lineRule="exact"/>
        <w:rPr>
          <w:sz w:val="22"/>
          <w:szCs w:val="22"/>
        </w:rPr>
      </w:pPr>
    </w:p>
    <w:p w:rsidR="00B36BF9" w:rsidRDefault="00DF1AF9">
      <w:pPr>
        <w:ind w:left="109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spacing w:val="1"/>
        </w:rPr>
        <w:t>G</w:t>
      </w:r>
      <w:r>
        <w:rPr>
          <w:rFonts w:ascii="Arial" w:eastAsia="Arial" w:hAnsi="Arial" w:cs="Arial"/>
          <w:b/>
          <w:spacing w:val="-1"/>
        </w:rPr>
        <w:t>E</w:t>
      </w:r>
      <w:r>
        <w:rPr>
          <w:rFonts w:ascii="Arial" w:eastAsia="Arial" w:hAnsi="Arial" w:cs="Arial"/>
          <w:b/>
        </w:rPr>
        <w:t>N</w:t>
      </w:r>
      <w:r>
        <w:rPr>
          <w:rFonts w:ascii="Arial" w:eastAsia="Arial" w:hAnsi="Arial" w:cs="Arial"/>
          <w:b/>
          <w:spacing w:val="-1"/>
        </w:rPr>
        <w:t>E</w:t>
      </w:r>
      <w:r>
        <w:rPr>
          <w:rFonts w:ascii="Arial" w:eastAsia="Arial" w:hAnsi="Arial" w:cs="Arial"/>
          <w:b/>
          <w:spacing w:val="5"/>
        </w:rPr>
        <w:t>R</w:t>
      </w:r>
      <w:r>
        <w:rPr>
          <w:rFonts w:ascii="Arial" w:eastAsia="Arial" w:hAnsi="Arial" w:cs="Arial"/>
          <w:b/>
          <w:spacing w:val="-5"/>
        </w:rPr>
        <w:t>A</w:t>
      </w:r>
      <w:r>
        <w:rPr>
          <w:rFonts w:ascii="Arial" w:eastAsia="Arial" w:hAnsi="Arial" w:cs="Arial"/>
          <w:b/>
        </w:rPr>
        <w:t>L</w:t>
      </w:r>
      <w:r>
        <w:rPr>
          <w:rFonts w:ascii="Arial" w:eastAsia="Arial" w:hAnsi="Arial" w:cs="Arial"/>
          <w:b/>
          <w:spacing w:val="-7"/>
        </w:rPr>
        <w:t xml:space="preserve"> </w:t>
      </w:r>
      <w:r>
        <w:rPr>
          <w:rFonts w:ascii="Arial" w:eastAsia="Arial" w:hAnsi="Arial" w:cs="Arial"/>
          <w:b/>
        </w:rPr>
        <w:t>L</w:t>
      </w:r>
      <w:r>
        <w:rPr>
          <w:rFonts w:ascii="Arial" w:eastAsia="Arial" w:hAnsi="Arial" w:cs="Arial"/>
          <w:b/>
          <w:spacing w:val="4"/>
        </w:rPr>
        <w:t>E</w:t>
      </w:r>
      <w:r>
        <w:rPr>
          <w:rFonts w:ascii="Arial" w:eastAsia="Arial" w:hAnsi="Arial" w:cs="Arial"/>
          <w:b/>
          <w:spacing w:val="-5"/>
        </w:rPr>
        <w:t>A</w:t>
      </w:r>
      <w:r>
        <w:rPr>
          <w:rFonts w:ascii="Arial" w:eastAsia="Arial" w:hAnsi="Arial" w:cs="Arial"/>
          <w:b/>
          <w:spacing w:val="2"/>
        </w:rPr>
        <w:t>R</w:t>
      </w:r>
      <w:r>
        <w:rPr>
          <w:rFonts w:ascii="Arial" w:eastAsia="Arial" w:hAnsi="Arial" w:cs="Arial"/>
          <w:b/>
        </w:rPr>
        <w:t>NING</w:t>
      </w:r>
      <w:r>
        <w:rPr>
          <w:rFonts w:ascii="Arial" w:eastAsia="Arial" w:hAnsi="Arial" w:cs="Arial"/>
          <w:b/>
          <w:spacing w:val="-9"/>
        </w:rPr>
        <w:t xml:space="preserve"> </w:t>
      </w:r>
      <w:r>
        <w:rPr>
          <w:rFonts w:ascii="Arial" w:eastAsia="Arial" w:hAnsi="Arial" w:cs="Arial"/>
          <w:b/>
          <w:spacing w:val="1"/>
        </w:rPr>
        <w:t>O</w:t>
      </w:r>
      <w:r>
        <w:rPr>
          <w:rFonts w:ascii="Arial" w:eastAsia="Arial" w:hAnsi="Arial" w:cs="Arial"/>
          <w:b/>
          <w:spacing w:val="5"/>
        </w:rPr>
        <w:t>U</w:t>
      </w:r>
      <w:r>
        <w:rPr>
          <w:rFonts w:ascii="Arial" w:eastAsia="Arial" w:hAnsi="Arial" w:cs="Arial"/>
          <w:b/>
          <w:spacing w:val="3"/>
        </w:rPr>
        <w:t>T</w:t>
      </w:r>
      <w:r>
        <w:rPr>
          <w:rFonts w:ascii="Arial" w:eastAsia="Arial" w:hAnsi="Arial" w:cs="Arial"/>
          <w:b/>
        </w:rPr>
        <w:t>C</w:t>
      </w:r>
      <w:r>
        <w:rPr>
          <w:rFonts w:ascii="Arial" w:eastAsia="Arial" w:hAnsi="Arial" w:cs="Arial"/>
          <w:b/>
          <w:spacing w:val="-1"/>
        </w:rPr>
        <w:t>O</w:t>
      </w:r>
      <w:r>
        <w:rPr>
          <w:rFonts w:ascii="Arial" w:eastAsia="Arial" w:hAnsi="Arial" w:cs="Arial"/>
          <w:b/>
          <w:spacing w:val="4"/>
        </w:rPr>
        <w:t>M</w:t>
      </w:r>
      <w:r>
        <w:rPr>
          <w:rFonts w:ascii="Arial" w:eastAsia="Arial" w:hAnsi="Arial" w:cs="Arial"/>
          <w:b/>
          <w:spacing w:val="-1"/>
        </w:rPr>
        <w:t>E</w:t>
      </w:r>
      <w:r>
        <w:rPr>
          <w:rFonts w:ascii="Arial" w:eastAsia="Arial" w:hAnsi="Arial" w:cs="Arial"/>
          <w:b/>
        </w:rPr>
        <w:t>S</w:t>
      </w:r>
    </w:p>
    <w:p w:rsidR="00B36BF9" w:rsidRDefault="00B36BF9">
      <w:pPr>
        <w:spacing w:before="11" w:line="220" w:lineRule="exact"/>
        <w:rPr>
          <w:sz w:val="22"/>
          <w:szCs w:val="22"/>
        </w:rPr>
      </w:pPr>
    </w:p>
    <w:p w:rsidR="00B36BF9" w:rsidRDefault="00DF1AF9">
      <w:pPr>
        <w:ind w:left="164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su</w:t>
      </w:r>
      <w:r>
        <w:rPr>
          <w:rFonts w:ascii="Arial" w:eastAsia="Arial" w:hAnsi="Arial" w:cs="Arial"/>
          <w:spacing w:val="1"/>
        </w:rPr>
        <w:t>cc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ss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ul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et</w:t>
      </w:r>
      <w:r>
        <w:rPr>
          <w:rFonts w:ascii="Arial" w:eastAsia="Arial" w:hAnsi="Arial" w:cs="Arial"/>
          <w:spacing w:val="-2"/>
        </w:rPr>
        <w:t>i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>of t</w:t>
      </w:r>
      <w:r>
        <w:rPr>
          <w:rFonts w:ascii="Arial" w:eastAsia="Arial" w:hAnsi="Arial" w:cs="Arial"/>
          <w:spacing w:val="-1"/>
        </w:rPr>
        <w:t>hi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1"/>
        </w:rPr>
        <w:t>rs</w:t>
      </w:r>
      <w:r>
        <w:rPr>
          <w:rFonts w:ascii="Arial" w:eastAsia="Arial" w:hAnsi="Arial" w:cs="Arial"/>
        </w:rPr>
        <w:t>e,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nts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b/>
        </w:rPr>
        <w:t>kn</w:t>
      </w:r>
      <w:r>
        <w:rPr>
          <w:rFonts w:ascii="Arial" w:eastAsia="Arial" w:hAnsi="Arial" w:cs="Arial"/>
          <w:b/>
          <w:spacing w:val="1"/>
        </w:rPr>
        <w:t>o</w:t>
      </w:r>
      <w:r>
        <w:rPr>
          <w:rFonts w:ascii="Arial" w:eastAsia="Arial" w:hAnsi="Arial" w:cs="Arial"/>
          <w:b/>
          <w:spacing w:val="3"/>
        </w:rPr>
        <w:t>w</w:t>
      </w:r>
      <w:r>
        <w:rPr>
          <w:rFonts w:ascii="Arial" w:eastAsia="Arial" w:hAnsi="Arial" w:cs="Arial"/>
          <w:b/>
        </w:rPr>
        <w:t>led</w:t>
      </w:r>
      <w:r>
        <w:rPr>
          <w:rFonts w:ascii="Arial" w:eastAsia="Arial" w:hAnsi="Arial" w:cs="Arial"/>
          <w:b/>
          <w:spacing w:val="1"/>
        </w:rPr>
        <w:t>g</w:t>
      </w:r>
      <w:r>
        <w:rPr>
          <w:rFonts w:ascii="Arial" w:eastAsia="Arial" w:hAnsi="Arial" w:cs="Arial"/>
          <w:b/>
        </w:rPr>
        <w:t>e</w:t>
      </w:r>
      <w:r>
        <w:rPr>
          <w:rFonts w:ascii="Arial" w:eastAsia="Arial" w:hAnsi="Arial" w:cs="Arial"/>
          <w:b/>
          <w:spacing w:val="-9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b/>
        </w:rPr>
        <w:t>unde</w:t>
      </w:r>
      <w:r>
        <w:rPr>
          <w:rFonts w:ascii="Arial" w:eastAsia="Arial" w:hAnsi="Arial" w:cs="Arial"/>
          <w:b/>
          <w:spacing w:val="1"/>
        </w:rPr>
        <w:t>r</w:t>
      </w:r>
      <w:r>
        <w:rPr>
          <w:rFonts w:ascii="Arial" w:eastAsia="Arial" w:hAnsi="Arial" w:cs="Arial"/>
          <w:b/>
        </w:rPr>
        <w:t>sta</w:t>
      </w:r>
      <w:r>
        <w:rPr>
          <w:rFonts w:ascii="Arial" w:eastAsia="Arial" w:hAnsi="Arial" w:cs="Arial"/>
          <w:b/>
          <w:spacing w:val="1"/>
        </w:rPr>
        <w:t>n</w:t>
      </w:r>
      <w:r>
        <w:rPr>
          <w:rFonts w:ascii="Arial" w:eastAsia="Arial" w:hAnsi="Arial" w:cs="Arial"/>
          <w:b/>
        </w:rPr>
        <w:t>ding</w:t>
      </w:r>
      <w:r>
        <w:rPr>
          <w:rFonts w:ascii="Arial" w:eastAsia="Arial" w:hAnsi="Arial" w:cs="Arial"/>
          <w:b/>
          <w:spacing w:val="-9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:</w:t>
      </w:r>
    </w:p>
    <w:p w:rsidR="00B36BF9" w:rsidRDefault="00DF1AF9">
      <w:pPr>
        <w:spacing w:before="3"/>
        <w:ind w:left="455" w:right="6002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1.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co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  <w:spacing w:val="2"/>
        </w:rPr>
        <w:t>ab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  <w:spacing w:val="-1"/>
        </w:rPr>
        <w:t>ili</w:t>
      </w:r>
      <w:r>
        <w:rPr>
          <w:rFonts w:ascii="Arial" w:eastAsia="Arial" w:hAnsi="Arial" w:cs="Arial"/>
        </w:rPr>
        <w:t>ar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g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.</w:t>
      </w:r>
    </w:p>
    <w:p w:rsidR="00B36BF9" w:rsidRDefault="00DF1AF9">
      <w:pPr>
        <w:spacing w:before="1"/>
        <w:ind w:left="455" w:right="5444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2.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ll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gree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  <w:spacing w:val="-4"/>
        </w:rPr>
        <w:t>y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4"/>
        </w:rPr>
        <w:t>a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2"/>
        </w:rPr>
        <w:t xml:space="preserve"> </w:t>
      </w:r>
      <w:r>
        <w:rPr>
          <w:rFonts w:ascii="Arial" w:eastAsia="Arial" w:hAnsi="Arial" w:cs="Arial"/>
        </w:rPr>
        <w:t>expre</w:t>
      </w:r>
      <w:r>
        <w:rPr>
          <w:rFonts w:ascii="Arial" w:eastAsia="Arial" w:hAnsi="Arial" w:cs="Arial"/>
          <w:spacing w:val="1"/>
        </w:rPr>
        <w:t>ss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.</w:t>
      </w:r>
    </w:p>
    <w:p w:rsidR="00B36BF9" w:rsidRDefault="00DF1AF9">
      <w:pPr>
        <w:spacing w:line="220" w:lineRule="exact"/>
        <w:ind w:left="455" w:right="5305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3.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ll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ntro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-4"/>
        </w:rPr>
        <w:t>y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ur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4"/>
        </w:rPr>
        <w:t>y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ur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y</w:t>
      </w:r>
    </w:p>
    <w:p w:rsidR="00B36BF9" w:rsidRDefault="00DF1AF9">
      <w:pPr>
        <w:ind w:left="455" w:right="7487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4.</w:t>
      </w:r>
      <w:r>
        <w:rPr>
          <w:rFonts w:ascii="Arial" w:eastAsia="Arial" w:hAnsi="Arial" w:cs="Arial"/>
          <w:spacing w:val="-2"/>
        </w:rPr>
        <w:t xml:space="preserve"> </w:t>
      </w:r>
      <w:proofErr w:type="spellStart"/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orise</w:t>
      </w:r>
      <w:proofErr w:type="spellEnd"/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</w:rPr>
        <w:t>Nu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1"/>
        </w:rPr>
        <w:t>0-</w:t>
      </w:r>
      <w:r>
        <w:rPr>
          <w:rFonts w:ascii="Arial" w:eastAsia="Arial" w:hAnsi="Arial" w:cs="Arial"/>
        </w:rPr>
        <w:t>1</w:t>
      </w:r>
      <w:r>
        <w:rPr>
          <w:rFonts w:ascii="Arial" w:eastAsia="Arial" w:hAnsi="Arial" w:cs="Arial"/>
          <w:spacing w:val="1"/>
        </w:rPr>
        <w:t>0</w:t>
      </w:r>
      <w:r>
        <w:rPr>
          <w:rFonts w:ascii="Arial" w:eastAsia="Arial" w:hAnsi="Arial" w:cs="Arial"/>
        </w:rPr>
        <w:t>0</w:t>
      </w:r>
    </w:p>
    <w:p w:rsidR="00B36BF9" w:rsidRDefault="00DF1AF9">
      <w:pPr>
        <w:ind w:left="455" w:right="6309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5.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De</w:t>
      </w:r>
      <w:r>
        <w:rPr>
          <w:rFonts w:ascii="Arial" w:eastAsia="Arial" w:hAnsi="Arial" w:cs="Arial"/>
          <w:spacing w:val="1"/>
        </w:rPr>
        <w:t>scr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>Foo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dr</w:t>
      </w:r>
      <w:r>
        <w:rPr>
          <w:rFonts w:ascii="Arial" w:eastAsia="Arial" w:hAnsi="Arial" w:cs="Arial"/>
          <w:spacing w:val="2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3"/>
        </w:rPr>
        <w:t>k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4"/>
        </w:rPr>
        <w:t>y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ur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ho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e</w:t>
      </w:r>
    </w:p>
    <w:p w:rsidR="00B36BF9" w:rsidRDefault="00B36BF9">
      <w:pPr>
        <w:spacing w:line="200" w:lineRule="exact"/>
      </w:pPr>
    </w:p>
    <w:p w:rsidR="00B36BF9" w:rsidRDefault="00B36BF9">
      <w:pPr>
        <w:spacing w:before="19" w:line="240" w:lineRule="exact"/>
        <w:rPr>
          <w:sz w:val="24"/>
          <w:szCs w:val="24"/>
        </w:rPr>
      </w:pPr>
    </w:p>
    <w:p w:rsidR="00B36BF9" w:rsidRDefault="00DF1AF9">
      <w:pPr>
        <w:ind w:left="164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su</w:t>
      </w:r>
      <w:r>
        <w:rPr>
          <w:rFonts w:ascii="Arial" w:eastAsia="Arial" w:hAnsi="Arial" w:cs="Arial"/>
          <w:spacing w:val="1"/>
        </w:rPr>
        <w:t>cc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ss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ul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et</w:t>
      </w:r>
      <w:r>
        <w:rPr>
          <w:rFonts w:ascii="Arial" w:eastAsia="Arial" w:hAnsi="Arial" w:cs="Arial"/>
          <w:spacing w:val="-2"/>
        </w:rPr>
        <w:t>i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>of t</w:t>
      </w:r>
      <w:r>
        <w:rPr>
          <w:rFonts w:ascii="Arial" w:eastAsia="Arial" w:hAnsi="Arial" w:cs="Arial"/>
          <w:spacing w:val="-1"/>
        </w:rPr>
        <w:t>hi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1"/>
        </w:rPr>
        <w:t>rs</w:t>
      </w:r>
      <w:r>
        <w:rPr>
          <w:rFonts w:ascii="Arial" w:eastAsia="Arial" w:hAnsi="Arial" w:cs="Arial"/>
        </w:rPr>
        <w:t>e,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nts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b/>
          <w:spacing w:val="1"/>
        </w:rPr>
        <w:t>t</w:t>
      </w:r>
      <w:r>
        <w:rPr>
          <w:rFonts w:ascii="Arial" w:eastAsia="Arial" w:hAnsi="Arial" w:cs="Arial"/>
          <w:b/>
        </w:rPr>
        <w:t>heir</w:t>
      </w:r>
      <w:r>
        <w:rPr>
          <w:rFonts w:ascii="Arial" w:eastAsia="Arial" w:hAnsi="Arial" w:cs="Arial"/>
          <w:b/>
          <w:spacing w:val="-3"/>
        </w:rPr>
        <w:t xml:space="preserve"> </w:t>
      </w:r>
      <w:r>
        <w:rPr>
          <w:rFonts w:ascii="Arial" w:eastAsia="Arial" w:hAnsi="Arial" w:cs="Arial"/>
          <w:b/>
          <w:spacing w:val="2"/>
        </w:rPr>
        <w:t>s</w:t>
      </w:r>
      <w:r>
        <w:rPr>
          <w:rFonts w:ascii="Arial" w:eastAsia="Arial" w:hAnsi="Arial" w:cs="Arial"/>
          <w:b/>
        </w:rPr>
        <w:t>ki</w:t>
      </w:r>
      <w:r>
        <w:rPr>
          <w:rFonts w:ascii="Arial" w:eastAsia="Arial" w:hAnsi="Arial" w:cs="Arial"/>
          <w:b/>
          <w:spacing w:val="-1"/>
        </w:rPr>
        <w:t>l</w:t>
      </w:r>
      <w:r>
        <w:rPr>
          <w:rFonts w:ascii="Arial" w:eastAsia="Arial" w:hAnsi="Arial" w:cs="Arial"/>
          <w:b/>
        </w:rPr>
        <w:t>ls</w:t>
      </w:r>
      <w:r>
        <w:rPr>
          <w:rFonts w:ascii="Arial" w:eastAsia="Arial" w:hAnsi="Arial" w:cs="Arial"/>
          <w:b/>
          <w:spacing w:val="-6"/>
        </w:rPr>
        <w:t xml:space="preserve"> </w:t>
      </w:r>
      <w:r>
        <w:rPr>
          <w:rFonts w:ascii="Arial" w:eastAsia="Arial" w:hAnsi="Arial" w:cs="Arial"/>
          <w:b/>
        </w:rPr>
        <w:t>i</w:t>
      </w:r>
      <w:r>
        <w:rPr>
          <w:rFonts w:ascii="Arial" w:eastAsia="Arial" w:hAnsi="Arial" w:cs="Arial"/>
          <w:b/>
          <w:spacing w:val="5"/>
        </w:rPr>
        <w:t>n</w:t>
      </w:r>
      <w:r>
        <w:rPr>
          <w:rFonts w:ascii="Arial" w:eastAsia="Arial" w:hAnsi="Arial" w:cs="Arial"/>
        </w:rPr>
        <w:t>:</w:t>
      </w:r>
    </w:p>
    <w:p w:rsidR="00B36BF9" w:rsidRDefault="00B36BF9">
      <w:pPr>
        <w:spacing w:before="8" w:line="220" w:lineRule="exact"/>
        <w:rPr>
          <w:sz w:val="22"/>
          <w:szCs w:val="22"/>
        </w:rPr>
      </w:pPr>
    </w:p>
    <w:p w:rsidR="00B36BF9" w:rsidRDefault="00DF1AF9">
      <w:pPr>
        <w:ind w:left="469" w:right="72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 xml:space="preserve">6.  </w:t>
      </w:r>
      <w:r>
        <w:rPr>
          <w:rFonts w:ascii="Arial" w:eastAsia="Arial" w:hAnsi="Arial" w:cs="Arial"/>
          <w:b/>
          <w:spacing w:val="31"/>
        </w:rPr>
        <w:t xml:space="preserve"> </w:t>
      </w:r>
      <w:r>
        <w:rPr>
          <w:rFonts w:ascii="Arial" w:eastAsia="Arial" w:hAnsi="Arial" w:cs="Arial"/>
          <w:b/>
        </w:rPr>
        <w:t>Liste</w:t>
      </w:r>
      <w:r>
        <w:rPr>
          <w:rFonts w:ascii="Arial" w:eastAsia="Arial" w:hAnsi="Arial" w:cs="Arial"/>
          <w:b/>
          <w:spacing w:val="3"/>
        </w:rPr>
        <w:t>n</w:t>
      </w:r>
      <w:r>
        <w:rPr>
          <w:rFonts w:ascii="Arial" w:eastAsia="Arial" w:hAnsi="Arial" w:cs="Arial"/>
          <w:b/>
        </w:rPr>
        <w:t>ing</w:t>
      </w:r>
      <w:r>
        <w:rPr>
          <w:rFonts w:ascii="Arial" w:eastAsia="Arial" w:hAnsi="Arial" w:cs="Arial"/>
          <w:b/>
          <w:spacing w:val="2"/>
        </w:rPr>
        <w:t xml:space="preserve"> </w:t>
      </w:r>
      <w:r>
        <w:rPr>
          <w:rFonts w:ascii="Arial" w:eastAsia="Arial" w:hAnsi="Arial" w:cs="Arial"/>
          <w:b/>
        </w:rPr>
        <w:t>and</w:t>
      </w:r>
      <w:r>
        <w:rPr>
          <w:rFonts w:ascii="Arial" w:eastAsia="Arial" w:hAnsi="Arial" w:cs="Arial"/>
          <w:b/>
          <w:spacing w:val="6"/>
        </w:rPr>
        <w:t xml:space="preserve"> </w:t>
      </w:r>
      <w:proofErr w:type="gramStart"/>
      <w:r>
        <w:rPr>
          <w:rFonts w:ascii="Arial" w:eastAsia="Arial" w:hAnsi="Arial" w:cs="Arial"/>
          <w:b/>
          <w:spacing w:val="-1"/>
        </w:rPr>
        <w:t>S</w:t>
      </w:r>
      <w:r>
        <w:rPr>
          <w:rFonts w:ascii="Arial" w:eastAsia="Arial" w:hAnsi="Arial" w:cs="Arial"/>
          <w:b/>
          <w:spacing w:val="3"/>
        </w:rPr>
        <w:t>p</w:t>
      </w:r>
      <w:r>
        <w:rPr>
          <w:rFonts w:ascii="Arial" w:eastAsia="Arial" w:hAnsi="Arial" w:cs="Arial"/>
          <w:b/>
        </w:rPr>
        <w:t>e</w:t>
      </w:r>
      <w:r>
        <w:rPr>
          <w:rFonts w:ascii="Arial" w:eastAsia="Arial" w:hAnsi="Arial" w:cs="Arial"/>
          <w:b/>
          <w:spacing w:val="-1"/>
        </w:rPr>
        <w:t>a</w:t>
      </w:r>
      <w:r>
        <w:rPr>
          <w:rFonts w:ascii="Arial" w:eastAsia="Arial" w:hAnsi="Arial" w:cs="Arial"/>
          <w:b/>
          <w:spacing w:val="2"/>
        </w:rPr>
        <w:t>ki</w:t>
      </w:r>
      <w:r>
        <w:rPr>
          <w:rFonts w:ascii="Arial" w:eastAsia="Arial" w:hAnsi="Arial" w:cs="Arial"/>
          <w:b/>
        </w:rPr>
        <w:t>n</w:t>
      </w:r>
      <w:r>
        <w:rPr>
          <w:rFonts w:ascii="Arial" w:eastAsia="Arial" w:hAnsi="Arial" w:cs="Arial"/>
          <w:b/>
          <w:spacing w:val="3"/>
        </w:rPr>
        <w:t>g</w:t>
      </w:r>
      <w:proofErr w:type="gramEnd"/>
      <w:r>
        <w:rPr>
          <w:rFonts w:ascii="Arial" w:eastAsia="Arial" w:hAnsi="Arial" w:cs="Arial"/>
          <w:b/>
        </w:rPr>
        <w:t>:</w:t>
      </w:r>
      <w:r>
        <w:rPr>
          <w:rFonts w:ascii="Arial" w:eastAsia="Arial" w:hAnsi="Arial" w:cs="Arial"/>
          <w:b/>
          <w:spacing w:val="1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g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1"/>
        </w:rPr>
        <w:t>z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  <w:spacing w:val="-1"/>
        </w:rPr>
        <w:t>ili</w:t>
      </w:r>
      <w:r>
        <w:rPr>
          <w:rFonts w:ascii="Arial" w:eastAsia="Arial" w:hAnsi="Arial" w:cs="Arial"/>
        </w:rPr>
        <w:t>ar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words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</w:rPr>
        <w:t>hr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7"/>
        </w:rPr>
        <w:t>s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en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ak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y 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39"/>
        </w:rPr>
        <w:t xml:space="preserve"> </w:t>
      </w:r>
      <w:r>
        <w:rPr>
          <w:rFonts w:ascii="Arial" w:eastAsia="Arial" w:hAnsi="Arial" w:cs="Arial"/>
          <w:spacing w:val="1"/>
        </w:rPr>
        <w:t>cl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4"/>
        </w:rPr>
        <w:t>l</w:t>
      </w:r>
      <w:r>
        <w:rPr>
          <w:rFonts w:ascii="Arial" w:eastAsia="Arial" w:hAnsi="Arial" w:cs="Arial"/>
          <w:spacing w:val="-4"/>
        </w:rPr>
        <w:t>y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40"/>
        </w:rPr>
        <w:t xml:space="preserve"> </w:t>
      </w:r>
      <w:r>
        <w:rPr>
          <w:rFonts w:ascii="Arial" w:eastAsia="Arial" w:hAnsi="Arial" w:cs="Arial"/>
        </w:rPr>
        <w:t>Can</w:t>
      </w:r>
      <w:r>
        <w:rPr>
          <w:rFonts w:ascii="Arial" w:eastAsia="Arial" w:hAnsi="Arial" w:cs="Arial"/>
          <w:spacing w:val="4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43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39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3"/>
        </w:rPr>
        <w:t>s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37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37"/>
        </w:rPr>
        <w:t xml:space="preserve"> </w:t>
      </w:r>
      <w:r>
        <w:rPr>
          <w:rFonts w:ascii="Arial" w:eastAsia="Arial" w:hAnsi="Arial" w:cs="Arial"/>
          <w:spacing w:val="2"/>
        </w:rPr>
        <w:t>q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38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43"/>
        </w:rPr>
        <w:t xml:space="preserve"> </w:t>
      </w:r>
      <w:r>
        <w:rPr>
          <w:rFonts w:ascii="Arial" w:eastAsia="Arial" w:hAnsi="Arial" w:cs="Arial"/>
        </w:rPr>
        <w:t>areas</w:t>
      </w:r>
      <w:r>
        <w:rPr>
          <w:rFonts w:ascii="Arial" w:eastAsia="Arial" w:hAnsi="Arial" w:cs="Arial"/>
          <w:spacing w:val="38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43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di</w:t>
      </w:r>
      <w:r>
        <w:rPr>
          <w:rFonts w:ascii="Arial" w:eastAsia="Arial" w:hAnsi="Arial" w:cs="Arial"/>
        </w:rPr>
        <w:t>ate</w:t>
      </w:r>
      <w:r>
        <w:rPr>
          <w:rFonts w:ascii="Arial" w:eastAsia="Arial" w:hAnsi="Arial" w:cs="Arial"/>
          <w:spacing w:val="35"/>
        </w:rPr>
        <w:t xml:space="preserve"> 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40"/>
        </w:rPr>
        <w:t xml:space="preserve"> 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42"/>
        </w:rPr>
        <w:t xml:space="preserve"> 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42"/>
        </w:rPr>
        <w:t xml:space="preserve"> 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36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  <w:spacing w:val="-1"/>
        </w:rPr>
        <w:t>ili</w:t>
      </w:r>
      <w:r>
        <w:rPr>
          <w:rFonts w:ascii="Arial" w:eastAsia="Arial" w:hAnsi="Arial" w:cs="Arial"/>
        </w:rPr>
        <w:t>ar</w:t>
      </w:r>
      <w:r>
        <w:rPr>
          <w:rFonts w:ascii="Arial" w:eastAsia="Arial" w:hAnsi="Arial" w:cs="Arial"/>
          <w:spacing w:val="37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cs</w:t>
      </w:r>
      <w:r>
        <w:rPr>
          <w:rFonts w:ascii="Arial" w:eastAsia="Arial" w:hAnsi="Arial" w:cs="Arial"/>
        </w:rPr>
        <w:t xml:space="preserve">. </w:t>
      </w:r>
      <w:proofErr w:type="gramStart"/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an</w:t>
      </w:r>
      <w:proofErr w:type="gramEnd"/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use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</w:rPr>
        <w:t>hra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se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scr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be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ere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li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</w:rPr>
        <w:t>nd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3"/>
        </w:rPr>
        <w:t>k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</w:rPr>
        <w:t>w</w:t>
      </w:r>
    </w:p>
    <w:p w:rsidR="00E21FBA" w:rsidRDefault="00E21FBA" w:rsidP="00A90564">
      <w:pPr>
        <w:rPr>
          <w:sz w:val="24"/>
          <w:szCs w:val="24"/>
        </w:rPr>
      </w:pPr>
    </w:p>
    <w:p w:rsidR="00B36BF9" w:rsidRDefault="00DF1AF9">
      <w:pPr>
        <w:ind w:left="109"/>
        <w:rPr>
          <w:sz w:val="24"/>
          <w:szCs w:val="24"/>
        </w:rPr>
      </w:pPr>
      <w:r>
        <w:rPr>
          <w:sz w:val="24"/>
          <w:szCs w:val="24"/>
        </w:rPr>
        <w:t>On su</w:t>
      </w:r>
      <w:r>
        <w:rPr>
          <w:spacing w:val="-1"/>
          <w:sz w:val="24"/>
          <w:szCs w:val="24"/>
        </w:rPr>
        <w:t>cce</w:t>
      </w:r>
      <w:r>
        <w:rPr>
          <w:sz w:val="24"/>
          <w:szCs w:val="24"/>
        </w:rPr>
        <w:t>ssful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omp</w:t>
      </w:r>
      <w:r>
        <w:rPr>
          <w:spacing w:val="2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 of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th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s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ours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,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stud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nts will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ve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loped</w:t>
      </w:r>
      <w:r>
        <w:rPr>
          <w:spacing w:val="3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c</w:t>
      </w:r>
      <w:r>
        <w:rPr>
          <w:b/>
          <w:sz w:val="24"/>
          <w:szCs w:val="24"/>
        </w:rPr>
        <w:t>o</w:t>
      </w:r>
      <w:r>
        <w:rPr>
          <w:b/>
          <w:spacing w:val="-3"/>
          <w:sz w:val="24"/>
          <w:szCs w:val="24"/>
        </w:rPr>
        <w:t>m</w:t>
      </w:r>
      <w:r>
        <w:rPr>
          <w:b/>
          <w:spacing w:val="1"/>
          <w:sz w:val="24"/>
          <w:szCs w:val="24"/>
        </w:rPr>
        <w:t>pe</w:t>
      </w:r>
      <w:r>
        <w:rPr>
          <w:b/>
          <w:sz w:val="24"/>
          <w:szCs w:val="24"/>
        </w:rPr>
        <w:t>t</w:t>
      </w:r>
      <w:r>
        <w:rPr>
          <w:b/>
          <w:spacing w:val="-2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n</w:t>
      </w:r>
      <w:r>
        <w:rPr>
          <w:b/>
          <w:spacing w:val="-1"/>
          <w:sz w:val="24"/>
          <w:szCs w:val="24"/>
        </w:rPr>
        <w:t>c</w:t>
      </w:r>
      <w:r>
        <w:rPr>
          <w:b/>
          <w:sz w:val="24"/>
          <w:szCs w:val="24"/>
        </w:rPr>
        <w:t>ies i</w:t>
      </w:r>
      <w:r>
        <w:rPr>
          <w:b/>
          <w:spacing w:val="2"/>
          <w:sz w:val="24"/>
          <w:szCs w:val="24"/>
        </w:rPr>
        <w:t>n</w:t>
      </w:r>
      <w:r>
        <w:rPr>
          <w:sz w:val="24"/>
          <w:szCs w:val="24"/>
        </w:rPr>
        <w:t>:</w:t>
      </w:r>
    </w:p>
    <w:p w:rsidR="00B36BF9" w:rsidRDefault="00B36BF9">
      <w:pPr>
        <w:spacing w:before="11" w:line="220" w:lineRule="exact"/>
        <w:rPr>
          <w:sz w:val="22"/>
          <w:szCs w:val="22"/>
        </w:rPr>
      </w:pPr>
    </w:p>
    <w:p w:rsidR="00B36BF9" w:rsidRDefault="00DF1AF9">
      <w:pPr>
        <w:ind w:left="469" w:right="72"/>
        <w:jc w:val="both"/>
        <w:rPr>
          <w:rFonts w:ascii="Arial" w:eastAsia="Arial" w:hAnsi="Arial" w:cs="Arial"/>
        </w:rPr>
        <w:sectPr w:rsidR="00B36BF9" w:rsidSect="00E21FBA">
          <w:type w:val="continuous"/>
          <w:pgSz w:w="11920" w:h="16840"/>
          <w:pgMar w:top="1720" w:right="700" w:bottom="280" w:left="700" w:header="0" w:footer="1254" w:gutter="0"/>
          <w:cols w:space="720"/>
        </w:sectPr>
      </w:pPr>
      <w:r>
        <w:rPr>
          <w:rFonts w:ascii="Arial" w:eastAsia="Arial" w:hAnsi="Arial" w:cs="Arial"/>
          <w:b/>
        </w:rPr>
        <w:t xml:space="preserve">7.  </w:t>
      </w:r>
      <w:r>
        <w:rPr>
          <w:rFonts w:ascii="Arial" w:eastAsia="Arial" w:hAnsi="Arial" w:cs="Arial"/>
          <w:b/>
          <w:spacing w:val="37"/>
        </w:rPr>
        <w:t xml:space="preserve"> </w:t>
      </w:r>
      <w:r>
        <w:rPr>
          <w:rFonts w:ascii="Arial" w:eastAsia="Arial" w:hAnsi="Arial" w:cs="Arial"/>
          <w:b/>
        </w:rPr>
        <w:t>Reading</w:t>
      </w:r>
      <w:r>
        <w:rPr>
          <w:rFonts w:ascii="Arial" w:eastAsia="Arial" w:hAnsi="Arial" w:cs="Arial"/>
          <w:b/>
          <w:spacing w:val="2"/>
        </w:rPr>
        <w:t xml:space="preserve"> </w:t>
      </w:r>
      <w:r>
        <w:rPr>
          <w:rFonts w:ascii="Arial" w:eastAsia="Arial" w:hAnsi="Arial" w:cs="Arial"/>
          <w:b/>
        </w:rPr>
        <w:t>and</w:t>
      </w:r>
      <w:r>
        <w:rPr>
          <w:rFonts w:ascii="Arial" w:eastAsia="Arial" w:hAnsi="Arial" w:cs="Arial"/>
          <w:b/>
          <w:spacing w:val="7"/>
        </w:rPr>
        <w:t xml:space="preserve"> </w:t>
      </w:r>
      <w:r>
        <w:rPr>
          <w:rFonts w:ascii="Arial" w:eastAsia="Arial" w:hAnsi="Arial" w:cs="Arial"/>
          <w:b/>
          <w:spacing w:val="1"/>
        </w:rPr>
        <w:t>W</w:t>
      </w:r>
      <w:r>
        <w:rPr>
          <w:rFonts w:ascii="Arial" w:eastAsia="Arial" w:hAnsi="Arial" w:cs="Arial"/>
          <w:b/>
          <w:spacing w:val="-1"/>
        </w:rPr>
        <w:t>r</w:t>
      </w:r>
      <w:r>
        <w:rPr>
          <w:rFonts w:ascii="Arial" w:eastAsia="Arial" w:hAnsi="Arial" w:cs="Arial"/>
          <w:b/>
        </w:rPr>
        <w:t>itin</w:t>
      </w:r>
      <w:r>
        <w:rPr>
          <w:rFonts w:ascii="Arial" w:eastAsia="Arial" w:hAnsi="Arial" w:cs="Arial"/>
          <w:b/>
          <w:spacing w:val="3"/>
        </w:rPr>
        <w:t>g</w:t>
      </w:r>
      <w:r>
        <w:rPr>
          <w:rFonts w:ascii="Arial" w:eastAsia="Arial" w:hAnsi="Arial" w:cs="Arial"/>
          <w:b/>
        </w:rPr>
        <w:t>:</w:t>
      </w:r>
      <w:r>
        <w:rPr>
          <w:rFonts w:ascii="Arial" w:eastAsia="Arial" w:hAnsi="Arial" w:cs="Arial"/>
          <w:b/>
          <w:spacing w:val="1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rs</w:t>
      </w:r>
      <w:r>
        <w:rPr>
          <w:rFonts w:ascii="Arial" w:eastAsia="Arial" w:hAnsi="Arial" w:cs="Arial"/>
        </w:rPr>
        <w:t>ta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</w:rPr>
        <w:t xml:space="preserve">d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  <w:spacing w:val="-1"/>
        </w:rPr>
        <w:t>ili</w:t>
      </w:r>
      <w:r>
        <w:rPr>
          <w:rFonts w:ascii="Arial" w:eastAsia="Arial" w:hAnsi="Arial" w:cs="Arial"/>
        </w:rPr>
        <w:t>ar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</w:rPr>
        <w:t>ords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5"/>
        </w:rPr>
        <w:t>r</w:t>
      </w:r>
      <w:r>
        <w:rPr>
          <w:rFonts w:ascii="Arial" w:eastAsia="Arial" w:hAnsi="Arial" w:cs="Arial"/>
        </w:rPr>
        <w:t xml:space="preserve">y </w:t>
      </w:r>
      <w:r>
        <w:rPr>
          <w:rFonts w:ascii="Arial" w:eastAsia="Arial" w:hAnsi="Arial" w:cs="Arial"/>
          <w:spacing w:val="3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7"/>
        </w:rPr>
        <w:t xml:space="preserve"> </w:t>
      </w:r>
      <w:proofErr w:type="gramStart"/>
      <w:r>
        <w:rPr>
          <w:rFonts w:ascii="Arial" w:eastAsia="Arial" w:hAnsi="Arial" w:cs="Arial"/>
        </w:rPr>
        <w:t>Can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>s 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th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rs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</w:rPr>
        <w:t>al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1"/>
        </w:rPr>
        <w:t>x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nt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ri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7"/>
        </w:rPr>
        <w:t>m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e,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4"/>
        </w:rPr>
        <w:t>t</w:t>
      </w:r>
      <w:r>
        <w:rPr>
          <w:rFonts w:ascii="Arial" w:eastAsia="Arial" w:hAnsi="Arial" w:cs="Arial"/>
        </w:rPr>
        <w:t xml:space="preserve">y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nd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dre</w:t>
      </w:r>
      <w:r>
        <w:rPr>
          <w:rFonts w:ascii="Arial" w:eastAsia="Arial" w:hAnsi="Arial" w:cs="Arial"/>
          <w:spacing w:val="11"/>
        </w:rPr>
        <w:t>s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ne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 xml:space="preserve">e, 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e,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ari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al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.</w:t>
      </w:r>
      <w:proofErr w:type="gramEnd"/>
    </w:p>
    <w:p w:rsidR="00B36BF9" w:rsidRDefault="00DF1AF9">
      <w:pPr>
        <w:spacing w:before="74"/>
        <w:ind w:left="109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spacing w:val="1"/>
        </w:rPr>
        <w:lastRenderedPageBreak/>
        <w:t>G</w:t>
      </w:r>
      <w:r>
        <w:rPr>
          <w:rFonts w:ascii="Arial" w:eastAsia="Arial" w:hAnsi="Arial" w:cs="Arial"/>
          <w:b/>
          <w:spacing w:val="2"/>
        </w:rPr>
        <w:t>R</w:t>
      </w:r>
      <w:r>
        <w:rPr>
          <w:rFonts w:ascii="Arial" w:eastAsia="Arial" w:hAnsi="Arial" w:cs="Arial"/>
          <w:b/>
          <w:spacing w:val="-5"/>
        </w:rPr>
        <w:t>A</w:t>
      </w:r>
      <w:r>
        <w:rPr>
          <w:rFonts w:ascii="Arial" w:eastAsia="Arial" w:hAnsi="Arial" w:cs="Arial"/>
          <w:b/>
          <w:spacing w:val="2"/>
        </w:rPr>
        <w:t>D</w:t>
      </w:r>
      <w:r>
        <w:rPr>
          <w:rFonts w:ascii="Arial" w:eastAsia="Arial" w:hAnsi="Arial" w:cs="Arial"/>
          <w:b/>
        </w:rPr>
        <w:t>ING</w:t>
      </w:r>
      <w:r>
        <w:rPr>
          <w:rFonts w:ascii="Arial" w:eastAsia="Arial" w:hAnsi="Arial" w:cs="Arial"/>
          <w:b/>
          <w:spacing w:val="-8"/>
        </w:rPr>
        <w:t xml:space="preserve"> </w:t>
      </w:r>
      <w:r>
        <w:rPr>
          <w:rFonts w:ascii="Arial" w:eastAsia="Arial" w:hAnsi="Arial" w:cs="Arial"/>
          <w:b/>
        </w:rPr>
        <w:t>CRI</w:t>
      </w:r>
      <w:r>
        <w:rPr>
          <w:rFonts w:ascii="Arial" w:eastAsia="Arial" w:hAnsi="Arial" w:cs="Arial"/>
          <w:b/>
          <w:spacing w:val="3"/>
        </w:rPr>
        <w:t>T</w:t>
      </w:r>
      <w:r>
        <w:rPr>
          <w:rFonts w:ascii="Arial" w:eastAsia="Arial" w:hAnsi="Arial" w:cs="Arial"/>
          <w:b/>
          <w:spacing w:val="-1"/>
        </w:rPr>
        <w:t>E</w:t>
      </w:r>
      <w:r>
        <w:rPr>
          <w:rFonts w:ascii="Arial" w:eastAsia="Arial" w:hAnsi="Arial" w:cs="Arial"/>
          <w:b/>
        </w:rPr>
        <w:t>R</w:t>
      </w:r>
      <w:r>
        <w:rPr>
          <w:rFonts w:ascii="Arial" w:eastAsia="Arial" w:hAnsi="Arial" w:cs="Arial"/>
          <w:b/>
          <w:spacing w:val="5"/>
        </w:rPr>
        <w:t>I</w:t>
      </w:r>
      <w:r>
        <w:rPr>
          <w:rFonts w:ascii="Arial" w:eastAsia="Arial" w:hAnsi="Arial" w:cs="Arial"/>
          <w:b/>
        </w:rPr>
        <w:t>A</w:t>
      </w:r>
    </w:p>
    <w:p w:rsidR="00B36BF9" w:rsidRDefault="00DF1AF9">
      <w:pPr>
        <w:spacing w:before="3" w:line="220" w:lineRule="exact"/>
        <w:ind w:left="164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3"/>
          <w:position w:val="-1"/>
        </w:rPr>
        <w:t>T</w:t>
      </w:r>
      <w:r>
        <w:rPr>
          <w:rFonts w:ascii="Arial" w:eastAsia="Arial" w:hAnsi="Arial" w:cs="Arial"/>
          <w:position w:val="-1"/>
        </w:rPr>
        <w:t>he</w:t>
      </w:r>
      <w:r>
        <w:rPr>
          <w:rFonts w:ascii="Arial" w:eastAsia="Arial" w:hAnsi="Arial" w:cs="Arial"/>
          <w:spacing w:val="-4"/>
          <w:position w:val="-1"/>
        </w:rPr>
        <w:t xml:space="preserve"> </w:t>
      </w:r>
      <w:r>
        <w:rPr>
          <w:rFonts w:ascii="Arial" w:eastAsia="Arial" w:hAnsi="Arial" w:cs="Arial"/>
          <w:spacing w:val="2"/>
          <w:position w:val="-1"/>
        </w:rPr>
        <w:t>f</w:t>
      </w:r>
      <w:r>
        <w:rPr>
          <w:rFonts w:ascii="Arial" w:eastAsia="Arial" w:hAnsi="Arial" w:cs="Arial"/>
          <w:position w:val="-1"/>
        </w:rPr>
        <w:t>o</w:t>
      </w:r>
      <w:r>
        <w:rPr>
          <w:rFonts w:ascii="Arial" w:eastAsia="Arial" w:hAnsi="Arial" w:cs="Arial"/>
          <w:spacing w:val="-1"/>
          <w:position w:val="-1"/>
        </w:rPr>
        <w:t>ll</w:t>
      </w:r>
      <w:r>
        <w:rPr>
          <w:rFonts w:ascii="Arial" w:eastAsia="Arial" w:hAnsi="Arial" w:cs="Arial"/>
          <w:spacing w:val="2"/>
          <w:position w:val="-1"/>
        </w:rPr>
        <w:t>o</w:t>
      </w:r>
      <w:r>
        <w:rPr>
          <w:rFonts w:ascii="Arial" w:eastAsia="Arial" w:hAnsi="Arial" w:cs="Arial"/>
          <w:position w:val="-1"/>
        </w:rPr>
        <w:t>w</w:t>
      </w:r>
      <w:r>
        <w:rPr>
          <w:rFonts w:ascii="Arial" w:eastAsia="Arial" w:hAnsi="Arial" w:cs="Arial"/>
          <w:spacing w:val="-1"/>
          <w:position w:val="-1"/>
        </w:rPr>
        <w:t>i</w:t>
      </w:r>
      <w:r>
        <w:rPr>
          <w:rFonts w:ascii="Arial" w:eastAsia="Arial" w:hAnsi="Arial" w:cs="Arial"/>
          <w:position w:val="-1"/>
        </w:rPr>
        <w:t>ng</w:t>
      </w:r>
      <w:r>
        <w:rPr>
          <w:rFonts w:ascii="Arial" w:eastAsia="Arial" w:hAnsi="Arial" w:cs="Arial"/>
          <w:spacing w:val="-7"/>
          <w:position w:val="-1"/>
        </w:rPr>
        <w:t xml:space="preserve"> </w:t>
      </w:r>
      <w:r>
        <w:rPr>
          <w:rFonts w:ascii="Arial" w:eastAsia="Arial" w:hAnsi="Arial" w:cs="Arial"/>
          <w:position w:val="-1"/>
        </w:rPr>
        <w:t>gra</w:t>
      </w:r>
      <w:r>
        <w:rPr>
          <w:rFonts w:ascii="Arial" w:eastAsia="Arial" w:hAnsi="Arial" w:cs="Arial"/>
          <w:spacing w:val="2"/>
          <w:position w:val="-1"/>
        </w:rPr>
        <w:t>d</w:t>
      </w:r>
      <w:r>
        <w:rPr>
          <w:rFonts w:ascii="Arial" w:eastAsia="Arial" w:hAnsi="Arial" w:cs="Arial"/>
          <w:spacing w:val="-1"/>
          <w:position w:val="-1"/>
        </w:rPr>
        <w:t>i</w:t>
      </w:r>
      <w:r>
        <w:rPr>
          <w:rFonts w:ascii="Arial" w:eastAsia="Arial" w:hAnsi="Arial" w:cs="Arial"/>
          <w:position w:val="-1"/>
        </w:rPr>
        <w:t>ng</w:t>
      </w:r>
      <w:r>
        <w:rPr>
          <w:rFonts w:ascii="Arial" w:eastAsia="Arial" w:hAnsi="Arial" w:cs="Arial"/>
          <w:spacing w:val="-6"/>
          <w:position w:val="-1"/>
        </w:rPr>
        <w:t xml:space="preserve"> </w:t>
      </w:r>
      <w:proofErr w:type="gramStart"/>
      <w:r>
        <w:rPr>
          <w:rFonts w:ascii="Arial" w:eastAsia="Arial" w:hAnsi="Arial" w:cs="Arial"/>
          <w:spacing w:val="1"/>
          <w:position w:val="-1"/>
        </w:rPr>
        <w:t>cr</w:t>
      </w:r>
      <w:r>
        <w:rPr>
          <w:rFonts w:ascii="Arial" w:eastAsia="Arial" w:hAnsi="Arial" w:cs="Arial"/>
          <w:spacing w:val="-1"/>
          <w:position w:val="-1"/>
        </w:rPr>
        <w:t>i</w:t>
      </w:r>
      <w:r>
        <w:rPr>
          <w:rFonts w:ascii="Arial" w:eastAsia="Arial" w:hAnsi="Arial" w:cs="Arial"/>
          <w:position w:val="-1"/>
        </w:rPr>
        <w:t>t</w:t>
      </w:r>
      <w:r>
        <w:rPr>
          <w:rFonts w:ascii="Arial" w:eastAsia="Arial" w:hAnsi="Arial" w:cs="Arial"/>
          <w:spacing w:val="2"/>
          <w:position w:val="-1"/>
        </w:rPr>
        <w:t>e</w:t>
      </w:r>
      <w:r>
        <w:rPr>
          <w:rFonts w:ascii="Arial" w:eastAsia="Arial" w:hAnsi="Arial" w:cs="Arial"/>
          <w:spacing w:val="1"/>
          <w:position w:val="-1"/>
        </w:rPr>
        <w:t>r</w:t>
      </w:r>
      <w:r>
        <w:rPr>
          <w:rFonts w:ascii="Arial" w:eastAsia="Arial" w:hAnsi="Arial" w:cs="Arial"/>
          <w:spacing w:val="-1"/>
          <w:position w:val="-1"/>
        </w:rPr>
        <w:t>i</w:t>
      </w:r>
      <w:r>
        <w:rPr>
          <w:rFonts w:ascii="Arial" w:eastAsia="Arial" w:hAnsi="Arial" w:cs="Arial"/>
          <w:position w:val="-1"/>
        </w:rPr>
        <w:t>a</w:t>
      </w:r>
      <w:r>
        <w:rPr>
          <w:rFonts w:ascii="Arial" w:eastAsia="Arial" w:hAnsi="Arial" w:cs="Arial"/>
          <w:spacing w:val="-6"/>
          <w:position w:val="-1"/>
        </w:rPr>
        <w:t xml:space="preserve"> </w:t>
      </w:r>
      <w:r>
        <w:rPr>
          <w:rFonts w:ascii="Arial" w:eastAsia="Arial" w:hAnsi="Arial" w:cs="Arial"/>
          <w:spacing w:val="-2"/>
          <w:position w:val="-1"/>
        </w:rPr>
        <w:t>i</w:t>
      </w:r>
      <w:r>
        <w:rPr>
          <w:rFonts w:ascii="Arial" w:eastAsia="Arial" w:hAnsi="Arial" w:cs="Arial"/>
          <w:position w:val="-1"/>
        </w:rPr>
        <w:t>s</w:t>
      </w:r>
      <w:proofErr w:type="gramEnd"/>
      <w:r>
        <w:rPr>
          <w:rFonts w:ascii="Arial" w:eastAsia="Arial" w:hAnsi="Arial" w:cs="Arial"/>
          <w:position w:val="-1"/>
        </w:rPr>
        <w:t xml:space="preserve"> us</w:t>
      </w:r>
      <w:r>
        <w:rPr>
          <w:rFonts w:ascii="Arial" w:eastAsia="Arial" w:hAnsi="Arial" w:cs="Arial"/>
          <w:spacing w:val="2"/>
          <w:position w:val="-1"/>
        </w:rPr>
        <w:t>e</w:t>
      </w:r>
      <w:r>
        <w:rPr>
          <w:rFonts w:ascii="Arial" w:eastAsia="Arial" w:hAnsi="Arial" w:cs="Arial"/>
          <w:position w:val="-1"/>
        </w:rPr>
        <w:t>d</w:t>
      </w:r>
      <w:r>
        <w:rPr>
          <w:rFonts w:ascii="Arial" w:eastAsia="Arial" w:hAnsi="Arial" w:cs="Arial"/>
          <w:spacing w:val="-4"/>
          <w:position w:val="-1"/>
        </w:rPr>
        <w:t xml:space="preserve"> </w:t>
      </w:r>
      <w:r>
        <w:rPr>
          <w:rFonts w:ascii="Arial" w:eastAsia="Arial" w:hAnsi="Arial" w:cs="Arial"/>
          <w:spacing w:val="1"/>
          <w:position w:val="-1"/>
        </w:rPr>
        <w:t>u</w:t>
      </w:r>
      <w:r>
        <w:rPr>
          <w:rFonts w:ascii="Arial" w:eastAsia="Arial" w:hAnsi="Arial" w:cs="Arial"/>
          <w:position w:val="-1"/>
        </w:rPr>
        <w:t>n</w:t>
      </w:r>
      <w:r>
        <w:rPr>
          <w:rFonts w:ascii="Arial" w:eastAsia="Arial" w:hAnsi="Arial" w:cs="Arial"/>
          <w:spacing w:val="1"/>
          <w:position w:val="-1"/>
        </w:rPr>
        <w:t>i</w:t>
      </w:r>
      <w:r>
        <w:rPr>
          <w:rFonts w:ascii="Arial" w:eastAsia="Arial" w:hAnsi="Arial" w:cs="Arial"/>
          <w:spacing w:val="-1"/>
          <w:position w:val="-1"/>
        </w:rPr>
        <w:t>v</w:t>
      </w:r>
      <w:r>
        <w:rPr>
          <w:rFonts w:ascii="Arial" w:eastAsia="Arial" w:hAnsi="Arial" w:cs="Arial"/>
          <w:position w:val="-1"/>
        </w:rPr>
        <w:t>er</w:t>
      </w:r>
      <w:r>
        <w:rPr>
          <w:rFonts w:ascii="Arial" w:eastAsia="Arial" w:hAnsi="Arial" w:cs="Arial"/>
          <w:spacing w:val="2"/>
          <w:position w:val="-1"/>
        </w:rPr>
        <w:t>s</w:t>
      </w:r>
      <w:r>
        <w:rPr>
          <w:rFonts w:ascii="Arial" w:eastAsia="Arial" w:hAnsi="Arial" w:cs="Arial"/>
          <w:spacing w:val="-1"/>
          <w:position w:val="-1"/>
        </w:rPr>
        <w:t>i</w:t>
      </w:r>
      <w:r>
        <w:rPr>
          <w:rFonts w:ascii="Arial" w:eastAsia="Arial" w:hAnsi="Arial" w:cs="Arial"/>
          <w:spacing w:val="4"/>
          <w:position w:val="-1"/>
        </w:rPr>
        <w:t>t</w:t>
      </w:r>
      <w:r>
        <w:rPr>
          <w:rFonts w:ascii="Arial" w:eastAsia="Arial" w:hAnsi="Arial" w:cs="Arial"/>
          <w:position w:val="-1"/>
        </w:rPr>
        <w:t>y</w:t>
      </w:r>
      <w:r>
        <w:rPr>
          <w:rFonts w:ascii="Arial" w:eastAsia="Arial" w:hAnsi="Arial" w:cs="Arial"/>
          <w:spacing w:val="-10"/>
          <w:position w:val="-1"/>
        </w:rPr>
        <w:t xml:space="preserve"> </w:t>
      </w:r>
      <w:r>
        <w:rPr>
          <w:rFonts w:ascii="Arial" w:eastAsia="Arial" w:hAnsi="Arial" w:cs="Arial"/>
          <w:position w:val="-1"/>
        </w:rPr>
        <w:t>w</w:t>
      </w:r>
      <w:r>
        <w:rPr>
          <w:rFonts w:ascii="Arial" w:eastAsia="Arial" w:hAnsi="Arial" w:cs="Arial"/>
          <w:spacing w:val="-1"/>
          <w:position w:val="-1"/>
        </w:rPr>
        <w:t>i</w:t>
      </w:r>
      <w:r>
        <w:rPr>
          <w:rFonts w:ascii="Arial" w:eastAsia="Arial" w:hAnsi="Arial" w:cs="Arial"/>
          <w:spacing w:val="2"/>
          <w:position w:val="-1"/>
        </w:rPr>
        <w:t>d</w:t>
      </w:r>
      <w:r>
        <w:rPr>
          <w:rFonts w:ascii="Arial" w:eastAsia="Arial" w:hAnsi="Arial" w:cs="Arial"/>
          <w:position w:val="-1"/>
        </w:rPr>
        <w:t>e:</w:t>
      </w:r>
    </w:p>
    <w:tbl>
      <w:tblPr>
        <w:tblpPr w:leftFromText="180" w:rightFromText="180" w:vertAnchor="text" w:tblpY="1"/>
        <w:tblOverlap w:val="never"/>
        <w:tblW w:w="0" w:type="auto"/>
        <w:tblInd w:w="354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36"/>
        <w:gridCol w:w="1133"/>
        <w:gridCol w:w="1136"/>
      </w:tblGrid>
      <w:tr w:rsidR="00B36BF9" w:rsidTr="00A90564">
        <w:trPr>
          <w:trHeight w:hRule="exact" w:val="240"/>
        </w:trPr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6BF9" w:rsidRDefault="00DF1AF9" w:rsidP="00A90564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Gr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d</w:t>
            </w:r>
            <w:r>
              <w:rPr>
                <w:rFonts w:ascii="Arial" w:eastAsia="Arial" w:hAnsi="Arial" w:cs="Arial"/>
              </w:rPr>
              <w:t>e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6BF9" w:rsidRDefault="00DF1AF9" w:rsidP="00A90564">
            <w:pPr>
              <w:spacing w:line="220" w:lineRule="exact"/>
              <w:ind w:left="10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  <w:spacing w:val="3"/>
              </w:rPr>
              <w:t>k</w:t>
            </w:r>
            <w:r>
              <w:rPr>
                <w:rFonts w:ascii="Arial" w:eastAsia="Arial" w:hAnsi="Arial" w:cs="Arial"/>
              </w:rPr>
              <w:t>s</w:t>
            </w:r>
          </w:p>
        </w:tc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6BF9" w:rsidRDefault="00DF1AF9" w:rsidP="00A90564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V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l</w:t>
            </w:r>
            <w:r>
              <w:rPr>
                <w:rFonts w:ascii="Arial" w:eastAsia="Arial" w:hAnsi="Arial" w:cs="Arial"/>
              </w:rPr>
              <w:t>ue</w:t>
            </w:r>
          </w:p>
        </w:tc>
      </w:tr>
      <w:tr w:rsidR="00B36BF9" w:rsidTr="00A90564">
        <w:trPr>
          <w:trHeight w:hRule="exact" w:val="240"/>
        </w:trPr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6BF9" w:rsidRDefault="00DF1AF9" w:rsidP="00A90564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6BF9" w:rsidRDefault="00DF1AF9" w:rsidP="00A90564">
            <w:pPr>
              <w:spacing w:line="220" w:lineRule="exact"/>
              <w:ind w:left="10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85</w:t>
            </w:r>
            <w:r>
              <w:rPr>
                <w:rFonts w:ascii="Arial" w:eastAsia="Arial" w:hAnsi="Arial" w:cs="Arial"/>
                <w:spacing w:val="1"/>
              </w:rPr>
              <w:t>-</w:t>
            </w:r>
            <w:r>
              <w:rPr>
                <w:rFonts w:ascii="Arial" w:eastAsia="Arial" w:hAnsi="Arial" w:cs="Arial"/>
              </w:rPr>
              <w:t>1</w:t>
            </w:r>
            <w:r>
              <w:rPr>
                <w:rFonts w:ascii="Arial" w:eastAsia="Arial" w:hAnsi="Arial" w:cs="Arial"/>
                <w:spacing w:val="1"/>
              </w:rPr>
              <w:t>0</w:t>
            </w:r>
            <w:r>
              <w:rPr>
                <w:rFonts w:ascii="Arial" w:eastAsia="Arial" w:hAnsi="Arial" w:cs="Arial"/>
              </w:rPr>
              <w:t>0</w:t>
            </w:r>
          </w:p>
        </w:tc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6BF9" w:rsidRDefault="00DF1AF9" w:rsidP="00A90564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4.0</w:t>
            </w:r>
          </w:p>
        </w:tc>
      </w:tr>
      <w:tr w:rsidR="00B36BF9" w:rsidTr="00A90564">
        <w:trPr>
          <w:trHeight w:hRule="exact" w:val="240"/>
        </w:trPr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6BF9" w:rsidRDefault="00DF1AF9" w:rsidP="00A90564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>-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6BF9" w:rsidRDefault="00DF1AF9" w:rsidP="00A90564">
            <w:pPr>
              <w:spacing w:line="220" w:lineRule="exact"/>
              <w:ind w:left="10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80</w:t>
            </w:r>
            <w:r>
              <w:rPr>
                <w:rFonts w:ascii="Arial" w:eastAsia="Arial" w:hAnsi="Arial" w:cs="Arial"/>
                <w:spacing w:val="1"/>
              </w:rPr>
              <w:t>-</w:t>
            </w:r>
            <w:r>
              <w:rPr>
                <w:rFonts w:ascii="Arial" w:eastAsia="Arial" w:hAnsi="Arial" w:cs="Arial"/>
              </w:rPr>
              <w:t>84</w:t>
            </w:r>
          </w:p>
        </w:tc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6BF9" w:rsidRDefault="00DF1AF9" w:rsidP="00A90564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3.7</w:t>
            </w:r>
          </w:p>
        </w:tc>
      </w:tr>
      <w:tr w:rsidR="00B36BF9" w:rsidTr="00A90564">
        <w:trPr>
          <w:trHeight w:hRule="exact" w:val="240"/>
        </w:trPr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6BF9" w:rsidRDefault="00DF1AF9" w:rsidP="00A90564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B+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6BF9" w:rsidRDefault="00DF1AF9" w:rsidP="00A90564">
            <w:pPr>
              <w:spacing w:line="220" w:lineRule="exact"/>
              <w:ind w:left="10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75</w:t>
            </w:r>
            <w:r>
              <w:rPr>
                <w:rFonts w:ascii="Arial" w:eastAsia="Arial" w:hAnsi="Arial" w:cs="Arial"/>
                <w:spacing w:val="1"/>
              </w:rPr>
              <w:t>-</w:t>
            </w:r>
            <w:r>
              <w:rPr>
                <w:rFonts w:ascii="Arial" w:eastAsia="Arial" w:hAnsi="Arial" w:cs="Arial"/>
              </w:rPr>
              <w:t>79</w:t>
            </w:r>
          </w:p>
        </w:tc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6BF9" w:rsidRDefault="00DF1AF9" w:rsidP="00A90564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3.3</w:t>
            </w:r>
          </w:p>
        </w:tc>
      </w:tr>
      <w:tr w:rsidR="00B36BF9" w:rsidTr="00A90564">
        <w:trPr>
          <w:trHeight w:hRule="exact" w:val="240"/>
        </w:trPr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6BF9" w:rsidRDefault="00DF1AF9" w:rsidP="00A90564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B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6BF9" w:rsidRDefault="00DF1AF9" w:rsidP="00A90564">
            <w:pPr>
              <w:spacing w:line="220" w:lineRule="exact"/>
              <w:ind w:left="10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70</w:t>
            </w:r>
            <w:r>
              <w:rPr>
                <w:rFonts w:ascii="Arial" w:eastAsia="Arial" w:hAnsi="Arial" w:cs="Arial"/>
                <w:spacing w:val="1"/>
              </w:rPr>
              <w:t>-</w:t>
            </w:r>
            <w:r>
              <w:rPr>
                <w:rFonts w:ascii="Arial" w:eastAsia="Arial" w:hAnsi="Arial" w:cs="Arial"/>
              </w:rPr>
              <w:t>74</w:t>
            </w:r>
          </w:p>
        </w:tc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6BF9" w:rsidRDefault="00DF1AF9" w:rsidP="00A90564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3.0</w:t>
            </w:r>
          </w:p>
        </w:tc>
      </w:tr>
      <w:tr w:rsidR="00B36BF9" w:rsidTr="00A90564">
        <w:trPr>
          <w:trHeight w:hRule="exact" w:val="240"/>
        </w:trPr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6BF9" w:rsidRDefault="00DF1AF9" w:rsidP="00A90564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B</w:t>
            </w:r>
            <w:r>
              <w:rPr>
                <w:rFonts w:ascii="Arial" w:eastAsia="Arial" w:hAnsi="Arial" w:cs="Arial"/>
              </w:rPr>
              <w:t>-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6BF9" w:rsidRDefault="00DF1AF9" w:rsidP="00A90564">
            <w:pPr>
              <w:spacing w:line="220" w:lineRule="exact"/>
              <w:ind w:left="10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66</w:t>
            </w:r>
            <w:r>
              <w:rPr>
                <w:rFonts w:ascii="Arial" w:eastAsia="Arial" w:hAnsi="Arial" w:cs="Arial"/>
                <w:spacing w:val="1"/>
              </w:rPr>
              <w:t>-</w:t>
            </w:r>
            <w:r>
              <w:rPr>
                <w:rFonts w:ascii="Arial" w:eastAsia="Arial" w:hAnsi="Arial" w:cs="Arial"/>
              </w:rPr>
              <w:t>69</w:t>
            </w:r>
          </w:p>
        </w:tc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6BF9" w:rsidRDefault="00DF1AF9" w:rsidP="00A90564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2.7</w:t>
            </w:r>
          </w:p>
        </w:tc>
      </w:tr>
      <w:tr w:rsidR="00B36BF9" w:rsidTr="00A90564">
        <w:trPr>
          <w:trHeight w:hRule="exact" w:val="240"/>
        </w:trPr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6BF9" w:rsidRDefault="00DF1AF9" w:rsidP="00A90564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C+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6BF9" w:rsidRDefault="00DF1AF9" w:rsidP="00A90564">
            <w:pPr>
              <w:spacing w:line="220" w:lineRule="exact"/>
              <w:ind w:left="10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63</w:t>
            </w:r>
            <w:r>
              <w:rPr>
                <w:rFonts w:ascii="Arial" w:eastAsia="Arial" w:hAnsi="Arial" w:cs="Arial"/>
                <w:spacing w:val="1"/>
              </w:rPr>
              <w:t>-</w:t>
            </w:r>
            <w:r>
              <w:rPr>
                <w:rFonts w:ascii="Arial" w:eastAsia="Arial" w:hAnsi="Arial" w:cs="Arial"/>
              </w:rPr>
              <w:t>65</w:t>
            </w:r>
          </w:p>
        </w:tc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6BF9" w:rsidRDefault="00DF1AF9" w:rsidP="00A90564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2.3</w:t>
            </w:r>
          </w:p>
        </w:tc>
      </w:tr>
      <w:tr w:rsidR="00B36BF9" w:rsidTr="00A90564">
        <w:trPr>
          <w:trHeight w:hRule="exact" w:val="240"/>
        </w:trPr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6BF9" w:rsidRDefault="00DF1AF9" w:rsidP="00A90564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6BF9" w:rsidRDefault="00DF1AF9" w:rsidP="00A90564">
            <w:pPr>
              <w:spacing w:line="220" w:lineRule="exact"/>
              <w:ind w:left="10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60</w:t>
            </w:r>
            <w:r>
              <w:rPr>
                <w:rFonts w:ascii="Arial" w:eastAsia="Arial" w:hAnsi="Arial" w:cs="Arial"/>
                <w:spacing w:val="1"/>
              </w:rPr>
              <w:t>-</w:t>
            </w:r>
            <w:r>
              <w:rPr>
                <w:rFonts w:ascii="Arial" w:eastAsia="Arial" w:hAnsi="Arial" w:cs="Arial"/>
              </w:rPr>
              <w:t>62</w:t>
            </w:r>
          </w:p>
        </w:tc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6BF9" w:rsidRDefault="00DF1AF9" w:rsidP="00A90564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2.0</w:t>
            </w:r>
          </w:p>
        </w:tc>
      </w:tr>
      <w:tr w:rsidR="00B36BF9" w:rsidTr="00A90564">
        <w:trPr>
          <w:trHeight w:hRule="exact" w:val="240"/>
        </w:trPr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6BF9" w:rsidRDefault="00DF1AF9" w:rsidP="00A90564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C-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6BF9" w:rsidRDefault="00DF1AF9" w:rsidP="00A90564">
            <w:pPr>
              <w:spacing w:line="220" w:lineRule="exact"/>
              <w:ind w:left="10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57</w:t>
            </w:r>
            <w:r>
              <w:rPr>
                <w:rFonts w:ascii="Arial" w:eastAsia="Arial" w:hAnsi="Arial" w:cs="Arial"/>
                <w:spacing w:val="1"/>
              </w:rPr>
              <w:t>-</w:t>
            </w:r>
            <w:r>
              <w:rPr>
                <w:rFonts w:ascii="Arial" w:eastAsia="Arial" w:hAnsi="Arial" w:cs="Arial"/>
              </w:rPr>
              <w:t>59</w:t>
            </w:r>
          </w:p>
        </w:tc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6BF9" w:rsidRDefault="00DF1AF9" w:rsidP="00A90564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1.7</w:t>
            </w:r>
          </w:p>
        </w:tc>
      </w:tr>
      <w:tr w:rsidR="00B36BF9" w:rsidTr="00A90564">
        <w:trPr>
          <w:trHeight w:hRule="exact" w:val="240"/>
        </w:trPr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6BF9" w:rsidRDefault="00DF1AF9" w:rsidP="00A90564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D+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6BF9" w:rsidRDefault="00DF1AF9" w:rsidP="00A90564">
            <w:pPr>
              <w:spacing w:line="220" w:lineRule="exact"/>
              <w:ind w:left="10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54</w:t>
            </w:r>
            <w:r>
              <w:rPr>
                <w:rFonts w:ascii="Arial" w:eastAsia="Arial" w:hAnsi="Arial" w:cs="Arial"/>
                <w:spacing w:val="1"/>
              </w:rPr>
              <w:t>-</w:t>
            </w:r>
            <w:r>
              <w:rPr>
                <w:rFonts w:ascii="Arial" w:eastAsia="Arial" w:hAnsi="Arial" w:cs="Arial"/>
              </w:rPr>
              <w:t>56</w:t>
            </w:r>
          </w:p>
        </w:tc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6BF9" w:rsidRDefault="00DF1AF9" w:rsidP="00A90564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1.3</w:t>
            </w:r>
          </w:p>
        </w:tc>
      </w:tr>
      <w:tr w:rsidR="00B36BF9" w:rsidTr="00A90564">
        <w:trPr>
          <w:trHeight w:hRule="exact" w:val="240"/>
        </w:trPr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6BF9" w:rsidRDefault="00DF1AF9" w:rsidP="00A90564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6BF9" w:rsidRDefault="00DF1AF9" w:rsidP="00A90564">
            <w:pPr>
              <w:spacing w:line="220" w:lineRule="exact"/>
              <w:ind w:left="10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50</w:t>
            </w:r>
            <w:r>
              <w:rPr>
                <w:rFonts w:ascii="Arial" w:eastAsia="Arial" w:hAnsi="Arial" w:cs="Arial"/>
                <w:spacing w:val="1"/>
              </w:rPr>
              <w:t>-</w:t>
            </w:r>
            <w:r>
              <w:rPr>
                <w:rFonts w:ascii="Arial" w:eastAsia="Arial" w:hAnsi="Arial" w:cs="Arial"/>
              </w:rPr>
              <w:t>53</w:t>
            </w:r>
          </w:p>
        </w:tc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6BF9" w:rsidRDefault="00DF1AF9" w:rsidP="00A90564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1.0</w:t>
            </w:r>
          </w:p>
        </w:tc>
      </w:tr>
      <w:tr w:rsidR="00B36BF9" w:rsidTr="00A90564">
        <w:trPr>
          <w:trHeight w:hRule="exact" w:val="240"/>
        </w:trPr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6BF9" w:rsidRDefault="00DF1AF9" w:rsidP="00A90564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D-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6BF9" w:rsidRDefault="00DF1AF9" w:rsidP="00A90564">
            <w:pPr>
              <w:spacing w:line="220" w:lineRule="exact"/>
              <w:ind w:left="10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45</w:t>
            </w:r>
            <w:r>
              <w:rPr>
                <w:rFonts w:ascii="Arial" w:eastAsia="Arial" w:hAnsi="Arial" w:cs="Arial"/>
                <w:spacing w:val="1"/>
              </w:rPr>
              <w:t>-</w:t>
            </w:r>
            <w:r>
              <w:rPr>
                <w:rFonts w:ascii="Arial" w:eastAsia="Arial" w:hAnsi="Arial" w:cs="Arial"/>
              </w:rPr>
              <w:t>49</w:t>
            </w:r>
          </w:p>
        </w:tc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6BF9" w:rsidRDefault="00DF1AF9" w:rsidP="00A90564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0.7</w:t>
            </w:r>
          </w:p>
        </w:tc>
      </w:tr>
      <w:tr w:rsidR="00B36BF9" w:rsidTr="00A90564">
        <w:trPr>
          <w:trHeight w:hRule="exact" w:val="240"/>
        </w:trPr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6BF9" w:rsidRDefault="00DF1AF9" w:rsidP="00A90564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F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6BF9" w:rsidRDefault="00DF1AF9" w:rsidP="00A90564">
            <w:pPr>
              <w:spacing w:line="220" w:lineRule="exact"/>
              <w:ind w:left="10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0</w:t>
            </w:r>
            <w:r>
              <w:rPr>
                <w:rFonts w:ascii="Arial" w:eastAsia="Arial" w:hAnsi="Arial" w:cs="Arial"/>
                <w:spacing w:val="1"/>
              </w:rPr>
              <w:t>-</w:t>
            </w:r>
            <w:r>
              <w:rPr>
                <w:rFonts w:ascii="Arial" w:eastAsia="Arial" w:hAnsi="Arial" w:cs="Arial"/>
              </w:rPr>
              <w:t>44</w:t>
            </w:r>
          </w:p>
        </w:tc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6BF9" w:rsidRDefault="00DF1AF9" w:rsidP="00A90564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0.0</w:t>
            </w:r>
          </w:p>
        </w:tc>
      </w:tr>
      <w:tr w:rsidR="00B36BF9" w:rsidTr="00A90564">
        <w:trPr>
          <w:trHeight w:hRule="exact" w:val="240"/>
        </w:trPr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6BF9" w:rsidRDefault="00DF1AF9" w:rsidP="00A90564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NG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6BF9" w:rsidRDefault="00B36BF9" w:rsidP="00A90564"/>
        </w:tc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6BF9" w:rsidRDefault="00DF1AF9" w:rsidP="00A90564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0.0</w:t>
            </w:r>
          </w:p>
        </w:tc>
      </w:tr>
    </w:tbl>
    <w:p w:rsidR="00B36BF9" w:rsidRDefault="00A90564">
      <w:pPr>
        <w:spacing w:before="6" w:line="120" w:lineRule="exact"/>
        <w:rPr>
          <w:sz w:val="13"/>
          <w:szCs w:val="13"/>
        </w:rPr>
      </w:pPr>
      <w:r>
        <w:rPr>
          <w:sz w:val="13"/>
          <w:szCs w:val="13"/>
        </w:rPr>
        <w:br w:type="textWrapping" w:clear="all"/>
      </w:r>
    </w:p>
    <w:p w:rsidR="00B36BF9" w:rsidRDefault="00B36BF9">
      <w:pPr>
        <w:spacing w:line="200" w:lineRule="exact"/>
      </w:pPr>
    </w:p>
    <w:p w:rsidR="00B36BF9" w:rsidRDefault="00B36BF9">
      <w:pPr>
        <w:spacing w:line="200" w:lineRule="exact"/>
      </w:pPr>
    </w:p>
    <w:p w:rsidR="00B36BF9" w:rsidRDefault="00DF1AF9">
      <w:pPr>
        <w:spacing w:before="34"/>
        <w:ind w:left="164" w:right="6454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R</w:t>
      </w:r>
      <w:r>
        <w:rPr>
          <w:rFonts w:ascii="Arial" w:eastAsia="Arial" w:hAnsi="Arial" w:cs="Arial"/>
          <w:b/>
          <w:spacing w:val="-1"/>
        </w:rPr>
        <w:t>E</w:t>
      </w:r>
      <w:r>
        <w:rPr>
          <w:rFonts w:ascii="Arial" w:eastAsia="Arial" w:hAnsi="Arial" w:cs="Arial"/>
          <w:b/>
          <w:spacing w:val="5"/>
        </w:rPr>
        <w:t>L</w:t>
      </w:r>
      <w:r>
        <w:rPr>
          <w:rFonts w:ascii="Arial" w:eastAsia="Arial" w:hAnsi="Arial" w:cs="Arial"/>
          <w:b/>
          <w:spacing w:val="-7"/>
        </w:rPr>
        <w:t>A</w:t>
      </w:r>
      <w:r>
        <w:rPr>
          <w:rFonts w:ascii="Arial" w:eastAsia="Arial" w:hAnsi="Arial" w:cs="Arial"/>
          <w:b/>
          <w:spacing w:val="3"/>
        </w:rPr>
        <w:t>T</w:t>
      </w:r>
      <w:r>
        <w:rPr>
          <w:rFonts w:ascii="Arial" w:eastAsia="Arial" w:hAnsi="Arial" w:cs="Arial"/>
          <w:b/>
        </w:rPr>
        <w:t>I</w:t>
      </w:r>
      <w:r>
        <w:rPr>
          <w:rFonts w:ascii="Arial" w:eastAsia="Arial" w:hAnsi="Arial" w:cs="Arial"/>
          <w:b/>
          <w:spacing w:val="1"/>
        </w:rPr>
        <w:t>O</w:t>
      </w:r>
      <w:r>
        <w:rPr>
          <w:rFonts w:ascii="Arial" w:eastAsia="Arial" w:hAnsi="Arial" w:cs="Arial"/>
          <w:b/>
          <w:spacing w:val="2"/>
        </w:rPr>
        <w:t>N</w:t>
      </w:r>
      <w:r>
        <w:rPr>
          <w:rFonts w:ascii="Arial" w:eastAsia="Arial" w:hAnsi="Arial" w:cs="Arial"/>
          <w:b/>
          <w:spacing w:val="-1"/>
        </w:rPr>
        <w:t>S</w:t>
      </w:r>
      <w:r>
        <w:rPr>
          <w:rFonts w:ascii="Arial" w:eastAsia="Arial" w:hAnsi="Arial" w:cs="Arial"/>
          <w:b/>
        </w:rPr>
        <w:t>H</w:t>
      </w:r>
      <w:r>
        <w:rPr>
          <w:rFonts w:ascii="Arial" w:eastAsia="Arial" w:hAnsi="Arial" w:cs="Arial"/>
          <w:b/>
          <w:spacing w:val="2"/>
        </w:rPr>
        <w:t>I</w:t>
      </w:r>
      <w:r>
        <w:rPr>
          <w:rFonts w:ascii="Arial" w:eastAsia="Arial" w:hAnsi="Arial" w:cs="Arial"/>
          <w:b/>
        </w:rPr>
        <w:t>P</w:t>
      </w:r>
      <w:r>
        <w:rPr>
          <w:rFonts w:ascii="Arial" w:eastAsia="Arial" w:hAnsi="Arial" w:cs="Arial"/>
          <w:b/>
          <w:spacing w:val="-16"/>
        </w:rPr>
        <w:t xml:space="preserve"> </w:t>
      </w:r>
      <w:r>
        <w:rPr>
          <w:rFonts w:ascii="Arial" w:eastAsia="Arial" w:hAnsi="Arial" w:cs="Arial"/>
          <w:b/>
          <w:spacing w:val="1"/>
        </w:rPr>
        <w:t>W</w:t>
      </w:r>
      <w:r>
        <w:rPr>
          <w:rFonts w:ascii="Arial" w:eastAsia="Arial" w:hAnsi="Arial" w:cs="Arial"/>
          <w:b/>
        </w:rPr>
        <w:t>I</w:t>
      </w:r>
      <w:r>
        <w:rPr>
          <w:rFonts w:ascii="Arial" w:eastAsia="Arial" w:hAnsi="Arial" w:cs="Arial"/>
          <w:b/>
          <w:spacing w:val="3"/>
        </w:rPr>
        <w:t>T</w:t>
      </w:r>
      <w:r>
        <w:rPr>
          <w:rFonts w:ascii="Arial" w:eastAsia="Arial" w:hAnsi="Arial" w:cs="Arial"/>
          <w:b/>
        </w:rPr>
        <w:t>H</w:t>
      </w:r>
      <w:r>
        <w:rPr>
          <w:rFonts w:ascii="Arial" w:eastAsia="Arial" w:hAnsi="Arial" w:cs="Arial"/>
          <w:b/>
          <w:spacing w:val="-5"/>
        </w:rPr>
        <w:t xml:space="preserve"> </w:t>
      </w:r>
      <w:r>
        <w:rPr>
          <w:rFonts w:ascii="Arial" w:eastAsia="Arial" w:hAnsi="Arial" w:cs="Arial"/>
          <w:b/>
          <w:spacing w:val="1"/>
        </w:rPr>
        <w:t>O</w:t>
      </w:r>
      <w:r>
        <w:rPr>
          <w:rFonts w:ascii="Arial" w:eastAsia="Arial" w:hAnsi="Arial" w:cs="Arial"/>
          <w:b/>
        </w:rPr>
        <w:t>TH</w:t>
      </w:r>
      <w:r>
        <w:rPr>
          <w:rFonts w:ascii="Arial" w:eastAsia="Arial" w:hAnsi="Arial" w:cs="Arial"/>
          <w:b/>
          <w:spacing w:val="-1"/>
        </w:rPr>
        <w:t>E</w:t>
      </w:r>
      <w:r>
        <w:rPr>
          <w:rFonts w:ascii="Arial" w:eastAsia="Arial" w:hAnsi="Arial" w:cs="Arial"/>
          <w:b/>
        </w:rPr>
        <w:t>R</w:t>
      </w:r>
      <w:r>
        <w:rPr>
          <w:rFonts w:ascii="Arial" w:eastAsia="Arial" w:hAnsi="Arial" w:cs="Arial"/>
          <w:b/>
          <w:spacing w:val="-7"/>
        </w:rPr>
        <w:t xml:space="preserve"> </w:t>
      </w:r>
      <w:r>
        <w:rPr>
          <w:rFonts w:ascii="Arial" w:eastAsia="Arial" w:hAnsi="Arial" w:cs="Arial"/>
          <w:b/>
        </w:rPr>
        <w:t>C</w:t>
      </w:r>
      <w:r>
        <w:rPr>
          <w:rFonts w:ascii="Arial" w:eastAsia="Arial" w:hAnsi="Arial" w:cs="Arial"/>
          <w:b/>
          <w:spacing w:val="1"/>
        </w:rPr>
        <w:t>O</w:t>
      </w:r>
      <w:r>
        <w:rPr>
          <w:rFonts w:ascii="Arial" w:eastAsia="Arial" w:hAnsi="Arial" w:cs="Arial"/>
          <w:b/>
        </w:rPr>
        <w:t>U</w:t>
      </w:r>
      <w:r>
        <w:rPr>
          <w:rFonts w:ascii="Arial" w:eastAsia="Arial" w:hAnsi="Arial" w:cs="Arial"/>
          <w:b/>
          <w:spacing w:val="3"/>
        </w:rPr>
        <w:t>R</w:t>
      </w:r>
      <w:r>
        <w:rPr>
          <w:rFonts w:ascii="Arial" w:eastAsia="Arial" w:hAnsi="Arial" w:cs="Arial"/>
          <w:b/>
          <w:spacing w:val="1"/>
        </w:rPr>
        <w:t>S</w:t>
      </w:r>
      <w:r>
        <w:rPr>
          <w:rFonts w:ascii="Arial" w:eastAsia="Arial" w:hAnsi="Arial" w:cs="Arial"/>
          <w:b/>
          <w:spacing w:val="-1"/>
        </w:rPr>
        <w:t>E</w:t>
      </w:r>
      <w:r>
        <w:rPr>
          <w:rFonts w:ascii="Arial" w:eastAsia="Arial" w:hAnsi="Arial" w:cs="Arial"/>
          <w:b/>
        </w:rPr>
        <w:t>S</w:t>
      </w:r>
    </w:p>
    <w:p w:rsidR="00B36BF9" w:rsidRDefault="00DF1AF9">
      <w:pPr>
        <w:spacing w:before="3"/>
        <w:ind w:left="164" w:right="7934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  <w:spacing w:val="1"/>
        </w:rPr>
        <w:t>G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R118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1"/>
        </w:rPr>
        <w:t>B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G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>2</w:t>
      </w:r>
    </w:p>
    <w:p w:rsidR="00B36BF9" w:rsidRDefault="00B36BF9">
      <w:pPr>
        <w:spacing w:before="7" w:line="140" w:lineRule="exact"/>
        <w:rPr>
          <w:sz w:val="14"/>
          <w:szCs w:val="14"/>
        </w:rPr>
      </w:pPr>
    </w:p>
    <w:p w:rsidR="00B36BF9" w:rsidRDefault="00B36BF9">
      <w:pPr>
        <w:spacing w:line="200" w:lineRule="exact"/>
      </w:pPr>
    </w:p>
    <w:p w:rsidR="00B36BF9" w:rsidRDefault="00B36BF9">
      <w:pPr>
        <w:spacing w:line="200" w:lineRule="exact"/>
      </w:pPr>
    </w:p>
    <w:p w:rsidR="00B36BF9" w:rsidRDefault="00B36BF9">
      <w:pPr>
        <w:spacing w:line="200" w:lineRule="exact"/>
      </w:pPr>
    </w:p>
    <w:p w:rsidR="00B36BF9" w:rsidRDefault="00DF1AF9">
      <w:pPr>
        <w:ind w:left="164" w:right="7135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L</w:t>
      </w:r>
      <w:r>
        <w:rPr>
          <w:rFonts w:ascii="Arial" w:eastAsia="Arial" w:hAnsi="Arial" w:cs="Arial"/>
          <w:b/>
          <w:spacing w:val="4"/>
        </w:rPr>
        <w:t>E</w:t>
      </w:r>
      <w:r>
        <w:rPr>
          <w:rFonts w:ascii="Arial" w:eastAsia="Arial" w:hAnsi="Arial" w:cs="Arial"/>
          <w:b/>
          <w:spacing w:val="-5"/>
        </w:rPr>
        <w:t>A</w:t>
      </w:r>
      <w:r>
        <w:rPr>
          <w:rFonts w:ascii="Arial" w:eastAsia="Arial" w:hAnsi="Arial" w:cs="Arial"/>
          <w:b/>
        </w:rPr>
        <w:t>RN</w:t>
      </w:r>
      <w:r>
        <w:rPr>
          <w:rFonts w:ascii="Arial" w:eastAsia="Arial" w:hAnsi="Arial" w:cs="Arial"/>
          <w:b/>
          <w:spacing w:val="2"/>
        </w:rPr>
        <w:t>I</w:t>
      </w:r>
      <w:r>
        <w:rPr>
          <w:rFonts w:ascii="Arial" w:eastAsia="Arial" w:hAnsi="Arial" w:cs="Arial"/>
          <w:b/>
        </w:rPr>
        <w:t>NG</w:t>
      </w:r>
      <w:r>
        <w:rPr>
          <w:rFonts w:ascii="Arial" w:eastAsia="Arial" w:hAnsi="Arial" w:cs="Arial"/>
          <w:b/>
          <w:spacing w:val="-9"/>
        </w:rPr>
        <w:t xml:space="preserve"> </w:t>
      </w:r>
      <w:r>
        <w:rPr>
          <w:rFonts w:ascii="Arial" w:eastAsia="Arial" w:hAnsi="Arial" w:cs="Arial"/>
          <w:b/>
        </w:rPr>
        <w:t>/</w:t>
      </w:r>
      <w:r>
        <w:rPr>
          <w:rFonts w:ascii="Arial" w:eastAsia="Arial" w:hAnsi="Arial" w:cs="Arial"/>
          <w:b/>
          <w:spacing w:val="-1"/>
        </w:rPr>
        <w:t xml:space="preserve"> </w:t>
      </w:r>
      <w:r>
        <w:rPr>
          <w:rFonts w:ascii="Arial" w:eastAsia="Arial" w:hAnsi="Arial" w:cs="Arial"/>
          <w:b/>
          <w:spacing w:val="2"/>
        </w:rPr>
        <w:t>T</w:t>
      </w:r>
      <w:r>
        <w:rPr>
          <w:rFonts w:ascii="Arial" w:eastAsia="Arial" w:hAnsi="Arial" w:cs="Arial"/>
          <w:b/>
          <w:spacing w:val="4"/>
        </w:rPr>
        <w:t>E</w:t>
      </w:r>
      <w:r>
        <w:rPr>
          <w:rFonts w:ascii="Arial" w:eastAsia="Arial" w:hAnsi="Arial" w:cs="Arial"/>
          <w:b/>
          <w:spacing w:val="-5"/>
        </w:rPr>
        <w:t>A</w:t>
      </w:r>
      <w:r>
        <w:rPr>
          <w:rFonts w:ascii="Arial" w:eastAsia="Arial" w:hAnsi="Arial" w:cs="Arial"/>
          <w:b/>
        </w:rPr>
        <w:t>CHING</w:t>
      </w:r>
      <w:r>
        <w:rPr>
          <w:rFonts w:ascii="Arial" w:eastAsia="Arial" w:hAnsi="Arial" w:cs="Arial"/>
          <w:b/>
          <w:spacing w:val="-7"/>
        </w:rPr>
        <w:t xml:space="preserve"> </w:t>
      </w:r>
      <w:r>
        <w:rPr>
          <w:rFonts w:ascii="Arial" w:eastAsia="Arial" w:hAnsi="Arial" w:cs="Arial"/>
          <w:b/>
          <w:spacing w:val="4"/>
        </w:rPr>
        <w:t>M</w:t>
      </w:r>
      <w:r>
        <w:rPr>
          <w:rFonts w:ascii="Arial" w:eastAsia="Arial" w:hAnsi="Arial" w:cs="Arial"/>
          <w:b/>
          <w:spacing w:val="-3"/>
        </w:rPr>
        <w:t>E</w:t>
      </w:r>
      <w:r>
        <w:rPr>
          <w:rFonts w:ascii="Arial" w:eastAsia="Arial" w:hAnsi="Arial" w:cs="Arial"/>
          <w:b/>
          <w:spacing w:val="3"/>
        </w:rPr>
        <w:t>T</w:t>
      </w:r>
      <w:r>
        <w:rPr>
          <w:rFonts w:ascii="Arial" w:eastAsia="Arial" w:hAnsi="Arial" w:cs="Arial"/>
          <w:b/>
        </w:rPr>
        <w:t>H</w:t>
      </w:r>
      <w:r>
        <w:rPr>
          <w:rFonts w:ascii="Arial" w:eastAsia="Arial" w:hAnsi="Arial" w:cs="Arial"/>
          <w:b/>
          <w:spacing w:val="1"/>
        </w:rPr>
        <w:t>O</w:t>
      </w:r>
      <w:r>
        <w:rPr>
          <w:rFonts w:ascii="Arial" w:eastAsia="Arial" w:hAnsi="Arial" w:cs="Arial"/>
          <w:b/>
        </w:rPr>
        <w:t>D</w:t>
      </w:r>
    </w:p>
    <w:p w:rsidR="00B36BF9" w:rsidRDefault="00DF1AF9">
      <w:pPr>
        <w:spacing w:before="3"/>
        <w:ind w:left="109" w:right="76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tures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be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1"/>
        </w:rPr>
        <w:t>iv</w:t>
      </w:r>
      <w:r>
        <w:rPr>
          <w:rFonts w:ascii="Arial" w:eastAsia="Arial" w:hAnsi="Arial" w:cs="Arial"/>
        </w:rPr>
        <w:t>ered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x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pi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uri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ture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tu</w:t>
      </w:r>
      <w:r>
        <w:rPr>
          <w:rFonts w:ascii="Arial" w:eastAsia="Arial" w:hAnsi="Arial" w:cs="Arial"/>
          <w:spacing w:val="1"/>
        </w:rPr>
        <w:t>d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ts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ntro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ed to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pi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 xml:space="preserve">of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tu</w:t>
      </w:r>
      <w:r>
        <w:rPr>
          <w:rFonts w:ascii="Arial" w:eastAsia="Arial" w:hAnsi="Arial" w:cs="Arial"/>
          <w:spacing w:val="1"/>
        </w:rPr>
        <w:t>d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as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ne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gra</w:t>
      </w:r>
      <w:r>
        <w:rPr>
          <w:rFonts w:ascii="Arial" w:eastAsia="Arial" w:hAnsi="Arial" w:cs="Arial"/>
          <w:spacing w:val="2"/>
        </w:rPr>
        <w:t>mm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-2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l a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1"/>
        </w:rPr>
        <w:t>ls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be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</w:rPr>
        <w:t>ta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ht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0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ore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gn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</w:rPr>
        <w:t>ge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</w:rPr>
        <w:t>ar</w:t>
      </w:r>
      <w:r>
        <w:rPr>
          <w:rFonts w:ascii="Arial" w:eastAsia="Arial" w:hAnsi="Arial" w:cs="Arial"/>
          <w:spacing w:val="2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 xml:space="preserve">s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ni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-2"/>
        </w:rPr>
        <w:t>i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3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l be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</w:rPr>
        <w:t>re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g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  <w:spacing w:val="1"/>
        </w:rPr>
        <w:t>ri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g,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nd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12"/>
        </w:rPr>
        <w:t>e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3"/>
        </w:rPr>
        <w:t>k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g</w:t>
      </w:r>
      <w:r>
        <w:rPr>
          <w:rFonts w:ascii="Arial" w:eastAsia="Arial" w:hAnsi="Arial" w:cs="Arial"/>
        </w:rPr>
        <w:t>.</w:t>
      </w:r>
    </w:p>
    <w:p w:rsidR="00B36BF9" w:rsidRDefault="00B36BF9">
      <w:pPr>
        <w:spacing w:before="6" w:line="140" w:lineRule="exact"/>
        <w:rPr>
          <w:sz w:val="14"/>
          <w:szCs w:val="14"/>
        </w:rPr>
      </w:pPr>
    </w:p>
    <w:p w:rsidR="00B36BF9" w:rsidRDefault="00B36BF9">
      <w:pPr>
        <w:spacing w:line="200" w:lineRule="exact"/>
      </w:pPr>
    </w:p>
    <w:p w:rsidR="00B36BF9" w:rsidRDefault="00B36BF9">
      <w:pPr>
        <w:spacing w:line="200" w:lineRule="exact"/>
      </w:pPr>
    </w:p>
    <w:p w:rsidR="00B36BF9" w:rsidRDefault="00B36BF9">
      <w:pPr>
        <w:spacing w:line="200" w:lineRule="exact"/>
      </w:pPr>
    </w:p>
    <w:p w:rsidR="00B36BF9" w:rsidRDefault="00DF1AF9">
      <w:pPr>
        <w:ind w:left="166" w:right="8844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spacing w:val="-5"/>
        </w:rPr>
        <w:t>A</w:t>
      </w:r>
      <w:r>
        <w:rPr>
          <w:rFonts w:ascii="Arial" w:eastAsia="Arial" w:hAnsi="Arial" w:cs="Arial"/>
          <w:b/>
          <w:spacing w:val="1"/>
        </w:rPr>
        <w:t>SS</w:t>
      </w:r>
      <w:r>
        <w:rPr>
          <w:rFonts w:ascii="Arial" w:eastAsia="Arial" w:hAnsi="Arial" w:cs="Arial"/>
          <w:b/>
        </w:rPr>
        <w:t>I</w:t>
      </w:r>
      <w:r>
        <w:rPr>
          <w:rFonts w:ascii="Arial" w:eastAsia="Arial" w:hAnsi="Arial" w:cs="Arial"/>
          <w:b/>
          <w:spacing w:val="1"/>
        </w:rPr>
        <w:t>G</w:t>
      </w:r>
      <w:r>
        <w:rPr>
          <w:rFonts w:ascii="Arial" w:eastAsia="Arial" w:hAnsi="Arial" w:cs="Arial"/>
          <w:b/>
        </w:rPr>
        <w:t>N</w:t>
      </w:r>
      <w:r>
        <w:rPr>
          <w:rFonts w:ascii="Arial" w:eastAsia="Arial" w:hAnsi="Arial" w:cs="Arial"/>
          <w:b/>
          <w:spacing w:val="4"/>
        </w:rPr>
        <w:t>M</w:t>
      </w:r>
      <w:r>
        <w:rPr>
          <w:rFonts w:ascii="Arial" w:eastAsia="Arial" w:hAnsi="Arial" w:cs="Arial"/>
          <w:b/>
          <w:spacing w:val="-1"/>
        </w:rPr>
        <w:t>E</w:t>
      </w:r>
      <w:r>
        <w:rPr>
          <w:rFonts w:ascii="Arial" w:eastAsia="Arial" w:hAnsi="Arial" w:cs="Arial"/>
          <w:b/>
        </w:rPr>
        <w:t>N</w:t>
      </w:r>
      <w:r>
        <w:rPr>
          <w:rFonts w:ascii="Arial" w:eastAsia="Arial" w:hAnsi="Arial" w:cs="Arial"/>
          <w:b/>
          <w:spacing w:val="3"/>
        </w:rPr>
        <w:t>T</w:t>
      </w:r>
      <w:r>
        <w:rPr>
          <w:rFonts w:ascii="Arial" w:eastAsia="Arial" w:hAnsi="Arial" w:cs="Arial"/>
          <w:b/>
        </w:rPr>
        <w:t>S</w:t>
      </w:r>
    </w:p>
    <w:p w:rsidR="00B36BF9" w:rsidRDefault="00DF1AF9">
      <w:pPr>
        <w:spacing w:before="3"/>
        <w:ind w:left="164" w:right="7185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Ho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ork</w:t>
      </w:r>
      <w:r>
        <w:rPr>
          <w:rFonts w:ascii="Arial" w:eastAsia="Arial" w:hAnsi="Arial" w:cs="Arial"/>
          <w:spacing w:val="-6"/>
        </w:rPr>
        <w:t xml:space="preserve"> </w:t>
      </w:r>
      <w:proofErr w:type="gramStart"/>
      <w:r>
        <w:rPr>
          <w:rFonts w:ascii="Arial" w:eastAsia="Arial" w:hAnsi="Arial" w:cs="Arial"/>
        </w:rPr>
        <w:t>are</w:t>
      </w:r>
      <w:proofErr w:type="gramEnd"/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</w:rPr>
        <w:t>en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</w:rPr>
        <w:t>ari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</w:rPr>
        <w:t>us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.</w:t>
      </w:r>
    </w:p>
    <w:p w:rsidR="00B36BF9" w:rsidRDefault="00B36BF9">
      <w:pPr>
        <w:spacing w:before="6" w:line="280" w:lineRule="exact"/>
        <w:rPr>
          <w:sz w:val="28"/>
          <w:szCs w:val="28"/>
        </w:rPr>
      </w:pPr>
    </w:p>
    <w:p w:rsidR="00B36BF9" w:rsidRDefault="00DF1AF9">
      <w:pPr>
        <w:ind w:left="164" w:right="7682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spacing w:val="4"/>
        </w:rPr>
        <w:t>M</w:t>
      </w:r>
      <w:r>
        <w:rPr>
          <w:rFonts w:ascii="Arial" w:eastAsia="Arial" w:hAnsi="Arial" w:cs="Arial"/>
          <w:b/>
          <w:spacing w:val="-3"/>
        </w:rPr>
        <w:t>E</w:t>
      </w:r>
      <w:r>
        <w:rPr>
          <w:rFonts w:ascii="Arial" w:eastAsia="Arial" w:hAnsi="Arial" w:cs="Arial"/>
          <w:b/>
          <w:spacing w:val="3"/>
        </w:rPr>
        <w:t>T</w:t>
      </w:r>
      <w:r>
        <w:rPr>
          <w:rFonts w:ascii="Arial" w:eastAsia="Arial" w:hAnsi="Arial" w:cs="Arial"/>
          <w:b/>
        </w:rPr>
        <w:t>H</w:t>
      </w:r>
      <w:r>
        <w:rPr>
          <w:rFonts w:ascii="Arial" w:eastAsia="Arial" w:hAnsi="Arial" w:cs="Arial"/>
          <w:b/>
          <w:spacing w:val="1"/>
        </w:rPr>
        <w:t>O</w:t>
      </w:r>
      <w:r>
        <w:rPr>
          <w:rFonts w:ascii="Arial" w:eastAsia="Arial" w:hAnsi="Arial" w:cs="Arial"/>
          <w:b/>
        </w:rPr>
        <w:t>D</w:t>
      </w:r>
      <w:r>
        <w:rPr>
          <w:rFonts w:ascii="Arial" w:eastAsia="Arial" w:hAnsi="Arial" w:cs="Arial"/>
          <w:b/>
          <w:spacing w:val="-9"/>
        </w:rPr>
        <w:t xml:space="preserve"> </w:t>
      </w:r>
      <w:r>
        <w:rPr>
          <w:rFonts w:ascii="Arial" w:eastAsia="Arial" w:hAnsi="Arial" w:cs="Arial"/>
          <w:b/>
          <w:spacing w:val="1"/>
        </w:rPr>
        <w:t>O</w:t>
      </w:r>
      <w:r>
        <w:rPr>
          <w:rFonts w:ascii="Arial" w:eastAsia="Arial" w:hAnsi="Arial" w:cs="Arial"/>
          <w:b/>
        </w:rPr>
        <w:t>F</w:t>
      </w:r>
      <w:r>
        <w:rPr>
          <w:rFonts w:ascii="Arial" w:eastAsia="Arial" w:hAnsi="Arial" w:cs="Arial"/>
          <w:b/>
          <w:spacing w:val="-1"/>
        </w:rPr>
        <w:t xml:space="preserve"> </w:t>
      </w:r>
      <w:r>
        <w:rPr>
          <w:rFonts w:ascii="Arial" w:eastAsia="Arial" w:hAnsi="Arial" w:cs="Arial"/>
          <w:b/>
          <w:spacing w:val="-5"/>
        </w:rPr>
        <w:t>A</w:t>
      </w:r>
      <w:r>
        <w:rPr>
          <w:rFonts w:ascii="Arial" w:eastAsia="Arial" w:hAnsi="Arial" w:cs="Arial"/>
          <w:b/>
          <w:spacing w:val="1"/>
        </w:rPr>
        <w:t>S</w:t>
      </w:r>
      <w:r>
        <w:rPr>
          <w:rFonts w:ascii="Arial" w:eastAsia="Arial" w:hAnsi="Arial" w:cs="Arial"/>
          <w:b/>
          <w:spacing w:val="-1"/>
        </w:rPr>
        <w:t>S</w:t>
      </w:r>
      <w:r>
        <w:rPr>
          <w:rFonts w:ascii="Arial" w:eastAsia="Arial" w:hAnsi="Arial" w:cs="Arial"/>
          <w:b/>
          <w:spacing w:val="1"/>
        </w:rPr>
        <w:t>E</w:t>
      </w:r>
      <w:r>
        <w:rPr>
          <w:rFonts w:ascii="Arial" w:eastAsia="Arial" w:hAnsi="Arial" w:cs="Arial"/>
          <w:b/>
          <w:spacing w:val="-1"/>
        </w:rPr>
        <w:t>SS</w:t>
      </w:r>
      <w:r>
        <w:rPr>
          <w:rFonts w:ascii="Arial" w:eastAsia="Arial" w:hAnsi="Arial" w:cs="Arial"/>
          <w:b/>
          <w:spacing w:val="4"/>
        </w:rPr>
        <w:t>M</w:t>
      </w:r>
      <w:r>
        <w:rPr>
          <w:rFonts w:ascii="Arial" w:eastAsia="Arial" w:hAnsi="Arial" w:cs="Arial"/>
          <w:b/>
          <w:spacing w:val="-1"/>
        </w:rPr>
        <w:t>E</w:t>
      </w:r>
      <w:r>
        <w:rPr>
          <w:rFonts w:ascii="Arial" w:eastAsia="Arial" w:hAnsi="Arial" w:cs="Arial"/>
          <w:b/>
        </w:rPr>
        <w:t>NT</w:t>
      </w:r>
    </w:p>
    <w:p w:rsidR="00B36BF9" w:rsidRDefault="00B36BF9">
      <w:pPr>
        <w:spacing w:before="14" w:line="220" w:lineRule="exact"/>
        <w:rPr>
          <w:sz w:val="22"/>
          <w:szCs w:val="22"/>
        </w:rPr>
      </w:pPr>
    </w:p>
    <w:p w:rsidR="00B36BF9" w:rsidRDefault="00DF1AF9">
      <w:pPr>
        <w:spacing w:line="220" w:lineRule="exact"/>
        <w:ind w:left="164" w:right="5419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3"/>
          <w:position w:val="-1"/>
        </w:rPr>
        <w:t>T</w:t>
      </w:r>
      <w:r>
        <w:rPr>
          <w:rFonts w:ascii="Arial" w:eastAsia="Arial" w:hAnsi="Arial" w:cs="Arial"/>
          <w:position w:val="-1"/>
        </w:rPr>
        <w:t>he</w:t>
      </w:r>
      <w:r>
        <w:rPr>
          <w:rFonts w:ascii="Arial" w:eastAsia="Arial" w:hAnsi="Arial" w:cs="Arial"/>
          <w:spacing w:val="-4"/>
          <w:position w:val="-1"/>
        </w:rPr>
        <w:t xml:space="preserve"> </w:t>
      </w:r>
      <w:r>
        <w:rPr>
          <w:rFonts w:ascii="Arial" w:eastAsia="Arial" w:hAnsi="Arial" w:cs="Arial"/>
          <w:position w:val="-1"/>
        </w:rPr>
        <w:t>as</w:t>
      </w:r>
      <w:r>
        <w:rPr>
          <w:rFonts w:ascii="Arial" w:eastAsia="Arial" w:hAnsi="Arial" w:cs="Arial"/>
          <w:spacing w:val="1"/>
          <w:position w:val="-1"/>
        </w:rPr>
        <w:t>s</w:t>
      </w:r>
      <w:r>
        <w:rPr>
          <w:rFonts w:ascii="Arial" w:eastAsia="Arial" w:hAnsi="Arial" w:cs="Arial"/>
          <w:position w:val="-1"/>
        </w:rPr>
        <w:t>e</w:t>
      </w:r>
      <w:r>
        <w:rPr>
          <w:rFonts w:ascii="Arial" w:eastAsia="Arial" w:hAnsi="Arial" w:cs="Arial"/>
          <w:spacing w:val="1"/>
          <w:position w:val="-1"/>
        </w:rPr>
        <w:t>s</w:t>
      </w:r>
      <w:r>
        <w:rPr>
          <w:rFonts w:ascii="Arial" w:eastAsia="Arial" w:hAnsi="Arial" w:cs="Arial"/>
          <w:spacing w:val="-1"/>
          <w:position w:val="-1"/>
        </w:rPr>
        <w:t>s</w:t>
      </w:r>
      <w:r>
        <w:rPr>
          <w:rFonts w:ascii="Arial" w:eastAsia="Arial" w:hAnsi="Arial" w:cs="Arial"/>
          <w:spacing w:val="4"/>
          <w:position w:val="-1"/>
        </w:rPr>
        <w:t>m</w:t>
      </w:r>
      <w:r>
        <w:rPr>
          <w:rFonts w:ascii="Arial" w:eastAsia="Arial" w:hAnsi="Arial" w:cs="Arial"/>
          <w:position w:val="-1"/>
        </w:rPr>
        <w:t>e</w:t>
      </w:r>
      <w:r>
        <w:rPr>
          <w:rFonts w:ascii="Arial" w:eastAsia="Arial" w:hAnsi="Arial" w:cs="Arial"/>
          <w:spacing w:val="-1"/>
          <w:position w:val="-1"/>
        </w:rPr>
        <w:t>n</w:t>
      </w:r>
      <w:r>
        <w:rPr>
          <w:rFonts w:ascii="Arial" w:eastAsia="Arial" w:hAnsi="Arial" w:cs="Arial"/>
          <w:position w:val="-1"/>
        </w:rPr>
        <w:t>t</w:t>
      </w:r>
      <w:r>
        <w:rPr>
          <w:rFonts w:ascii="Arial" w:eastAsia="Arial" w:hAnsi="Arial" w:cs="Arial"/>
          <w:spacing w:val="-11"/>
          <w:position w:val="-1"/>
        </w:rPr>
        <w:t xml:space="preserve"> </w:t>
      </w:r>
      <w:r>
        <w:rPr>
          <w:rFonts w:ascii="Arial" w:eastAsia="Arial" w:hAnsi="Arial" w:cs="Arial"/>
          <w:spacing w:val="-3"/>
          <w:position w:val="-1"/>
        </w:rPr>
        <w:t>w</w:t>
      </w:r>
      <w:r>
        <w:rPr>
          <w:rFonts w:ascii="Arial" w:eastAsia="Arial" w:hAnsi="Arial" w:cs="Arial"/>
          <w:spacing w:val="1"/>
          <w:position w:val="-1"/>
        </w:rPr>
        <w:t>i</w:t>
      </w:r>
      <w:r>
        <w:rPr>
          <w:rFonts w:ascii="Arial" w:eastAsia="Arial" w:hAnsi="Arial" w:cs="Arial"/>
          <w:spacing w:val="-1"/>
          <w:position w:val="-1"/>
        </w:rPr>
        <w:t>l</w:t>
      </w:r>
      <w:r>
        <w:rPr>
          <w:rFonts w:ascii="Arial" w:eastAsia="Arial" w:hAnsi="Arial" w:cs="Arial"/>
          <w:position w:val="-1"/>
        </w:rPr>
        <w:t>l</w:t>
      </w:r>
      <w:r>
        <w:rPr>
          <w:rFonts w:ascii="Arial" w:eastAsia="Arial" w:hAnsi="Arial" w:cs="Arial"/>
          <w:spacing w:val="-2"/>
          <w:position w:val="-1"/>
        </w:rPr>
        <w:t xml:space="preserve"> </w:t>
      </w:r>
      <w:r>
        <w:rPr>
          <w:rFonts w:ascii="Arial" w:eastAsia="Arial" w:hAnsi="Arial" w:cs="Arial"/>
          <w:position w:val="-1"/>
        </w:rPr>
        <w:t>be</w:t>
      </w:r>
      <w:r>
        <w:rPr>
          <w:rFonts w:ascii="Arial" w:eastAsia="Arial" w:hAnsi="Arial" w:cs="Arial"/>
          <w:spacing w:val="-3"/>
          <w:position w:val="-1"/>
        </w:rPr>
        <w:t xml:space="preserve"> </w:t>
      </w:r>
      <w:r>
        <w:rPr>
          <w:rFonts w:ascii="Arial" w:eastAsia="Arial" w:hAnsi="Arial" w:cs="Arial"/>
          <w:spacing w:val="1"/>
          <w:position w:val="-1"/>
        </w:rPr>
        <w:t>c</w:t>
      </w:r>
      <w:r>
        <w:rPr>
          <w:rFonts w:ascii="Arial" w:eastAsia="Arial" w:hAnsi="Arial" w:cs="Arial"/>
          <w:spacing w:val="2"/>
          <w:position w:val="-1"/>
        </w:rPr>
        <w:t>o</w:t>
      </w:r>
      <w:r>
        <w:rPr>
          <w:rFonts w:ascii="Arial" w:eastAsia="Arial" w:hAnsi="Arial" w:cs="Arial"/>
          <w:position w:val="-1"/>
        </w:rPr>
        <w:t>n</w:t>
      </w:r>
      <w:r>
        <w:rPr>
          <w:rFonts w:ascii="Arial" w:eastAsia="Arial" w:hAnsi="Arial" w:cs="Arial"/>
          <w:spacing w:val="-1"/>
          <w:position w:val="-1"/>
        </w:rPr>
        <w:t>d</w:t>
      </w:r>
      <w:r>
        <w:rPr>
          <w:rFonts w:ascii="Arial" w:eastAsia="Arial" w:hAnsi="Arial" w:cs="Arial"/>
          <w:position w:val="-1"/>
        </w:rPr>
        <w:t>u</w:t>
      </w:r>
      <w:r>
        <w:rPr>
          <w:rFonts w:ascii="Arial" w:eastAsia="Arial" w:hAnsi="Arial" w:cs="Arial"/>
          <w:spacing w:val="1"/>
          <w:position w:val="-1"/>
        </w:rPr>
        <w:t>c</w:t>
      </w:r>
      <w:r>
        <w:rPr>
          <w:rFonts w:ascii="Arial" w:eastAsia="Arial" w:hAnsi="Arial" w:cs="Arial"/>
          <w:position w:val="-1"/>
        </w:rPr>
        <w:t>t</w:t>
      </w:r>
      <w:r>
        <w:rPr>
          <w:rFonts w:ascii="Arial" w:eastAsia="Arial" w:hAnsi="Arial" w:cs="Arial"/>
          <w:spacing w:val="2"/>
          <w:position w:val="-1"/>
        </w:rPr>
        <w:t>e</w:t>
      </w:r>
      <w:r>
        <w:rPr>
          <w:rFonts w:ascii="Arial" w:eastAsia="Arial" w:hAnsi="Arial" w:cs="Arial"/>
          <w:position w:val="-1"/>
        </w:rPr>
        <w:t>d</w:t>
      </w:r>
      <w:r>
        <w:rPr>
          <w:rFonts w:ascii="Arial" w:eastAsia="Arial" w:hAnsi="Arial" w:cs="Arial"/>
          <w:spacing w:val="-9"/>
          <w:position w:val="-1"/>
        </w:rPr>
        <w:t xml:space="preserve"> </w:t>
      </w:r>
      <w:r>
        <w:rPr>
          <w:rFonts w:ascii="Arial" w:eastAsia="Arial" w:hAnsi="Arial" w:cs="Arial"/>
          <w:spacing w:val="1"/>
          <w:position w:val="-1"/>
        </w:rPr>
        <w:t>i</w:t>
      </w:r>
      <w:r>
        <w:rPr>
          <w:rFonts w:ascii="Arial" w:eastAsia="Arial" w:hAnsi="Arial" w:cs="Arial"/>
          <w:position w:val="-1"/>
        </w:rPr>
        <w:t>n</w:t>
      </w:r>
      <w:r>
        <w:rPr>
          <w:rFonts w:ascii="Arial" w:eastAsia="Arial" w:hAnsi="Arial" w:cs="Arial"/>
          <w:spacing w:val="-2"/>
          <w:position w:val="-1"/>
        </w:rPr>
        <w:t xml:space="preserve"> </w:t>
      </w:r>
      <w:r>
        <w:rPr>
          <w:rFonts w:ascii="Arial" w:eastAsia="Arial" w:hAnsi="Arial" w:cs="Arial"/>
          <w:spacing w:val="-1"/>
          <w:position w:val="-1"/>
        </w:rPr>
        <w:t>t</w:t>
      </w:r>
      <w:r>
        <w:rPr>
          <w:rFonts w:ascii="Arial" w:eastAsia="Arial" w:hAnsi="Arial" w:cs="Arial"/>
          <w:spacing w:val="2"/>
          <w:position w:val="-1"/>
        </w:rPr>
        <w:t>h</w:t>
      </w:r>
      <w:r>
        <w:rPr>
          <w:rFonts w:ascii="Arial" w:eastAsia="Arial" w:hAnsi="Arial" w:cs="Arial"/>
          <w:position w:val="-1"/>
        </w:rPr>
        <w:t>e</w:t>
      </w:r>
      <w:r>
        <w:rPr>
          <w:rFonts w:ascii="Arial" w:eastAsia="Arial" w:hAnsi="Arial" w:cs="Arial"/>
          <w:spacing w:val="-3"/>
          <w:position w:val="-1"/>
        </w:rPr>
        <w:t xml:space="preserve"> </w:t>
      </w:r>
      <w:r>
        <w:rPr>
          <w:rFonts w:ascii="Arial" w:eastAsia="Arial" w:hAnsi="Arial" w:cs="Arial"/>
          <w:spacing w:val="1"/>
          <w:position w:val="-1"/>
        </w:rPr>
        <w:t>f</w:t>
      </w:r>
      <w:r>
        <w:rPr>
          <w:rFonts w:ascii="Arial" w:eastAsia="Arial" w:hAnsi="Arial" w:cs="Arial"/>
          <w:position w:val="-1"/>
        </w:rPr>
        <w:t>o</w:t>
      </w:r>
      <w:r>
        <w:rPr>
          <w:rFonts w:ascii="Arial" w:eastAsia="Arial" w:hAnsi="Arial" w:cs="Arial"/>
          <w:spacing w:val="-1"/>
          <w:position w:val="-1"/>
        </w:rPr>
        <w:t>l</w:t>
      </w:r>
      <w:r>
        <w:rPr>
          <w:rFonts w:ascii="Arial" w:eastAsia="Arial" w:hAnsi="Arial" w:cs="Arial"/>
          <w:spacing w:val="1"/>
          <w:position w:val="-1"/>
        </w:rPr>
        <w:t>l</w:t>
      </w:r>
      <w:r>
        <w:rPr>
          <w:rFonts w:ascii="Arial" w:eastAsia="Arial" w:hAnsi="Arial" w:cs="Arial"/>
          <w:spacing w:val="2"/>
          <w:position w:val="-1"/>
        </w:rPr>
        <w:t>o</w:t>
      </w:r>
      <w:r>
        <w:rPr>
          <w:rFonts w:ascii="Arial" w:eastAsia="Arial" w:hAnsi="Arial" w:cs="Arial"/>
          <w:spacing w:val="-2"/>
          <w:position w:val="-1"/>
        </w:rPr>
        <w:t>w</w:t>
      </w:r>
      <w:r>
        <w:rPr>
          <w:rFonts w:ascii="Arial" w:eastAsia="Arial" w:hAnsi="Arial" w:cs="Arial"/>
          <w:spacing w:val="1"/>
          <w:position w:val="-1"/>
        </w:rPr>
        <w:t>i</w:t>
      </w:r>
      <w:r>
        <w:rPr>
          <w:rFonts w:ascii="Arial" w:eastAsia="Arial" w:hAnsi="Arial" w:cs="Arial"/>
          <w:position w:val="-1"/>
        </w:rPr>
        <w:t>ng</w:t>
      </w:r>
      <w:r>
        <w:rPr>
          <w:rFonts w:ascii="Arial" w:eastAsia="Arial" w:hAnsi="Arial" w:cs="Arial"/>
          <w:spacing w:val="-7"/>
          <w:position w:val="-1"/>
        </w:rPr>
        <w:t xml:space="preserve"> </w:t>
      </w:r>
      <w:r>
        <w:rPr>
          <w:rFonts w:ascii="Arial" w:eastAsia="Arial" w:hAnsi="Arial" w:cs="Arial"/>
          <w:position w:val="-1"/>
        </w:rPr>
        <w:t>w</w:t>
      </w:r>
      <w:r>
        <w:rPr>
          <w:rFonts w:ascii="Arial" w:eastAsia="Arial" w:hAnsi="Arial" w:cs="Arial"/>
          <w:spacing w:val="2"/>
          <w:position w:val="-1"/>
        </w:rPr>
        <w:t>a</w:t>
      </w:r>
      <w:r>
        <w:rPr>
          <w:rFonts w:ascii="Arial" w:eastAsia="Arial" w:hAnsi="Arial" w:cs="Arial"/>
          <w:spacing w:val="-4"/>
          <w:position w:val="-1"/>
        </w:rPr>
        <w:t>y</w:t>
      </w:r>
      <w:r>
        <w:rPr>
          <w:rFonts w:ascii="Arial" w:eastAsia="Arial" w:hAnsi="Arial" w:cs="Arial"/>
          <w:position w:val="-1"/>
        </w:rPr>
        <w:t>:</w:t>
      </w:r>
    </w:p>
    <w:tbl>
      <w:tblPr>
        <w:tblW w:w="0" w:type="auto"/>
        <w:tblInd w:w="64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45"/>
        <w:gridCol w:w="1844"/>
        <w:gridCol w:w="3827"/>
      </w:tblGrid>
      <w:tr w:rsidR="00B36BF9">
        <w:trPr>
          <w:trHeight w:hRule="exact" w:val="240"/>
        </w:trPr>
        <w:tc>
          <w:tcPr>
            <w:tcW w:w="35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6BF9" w:rsidRDefault="00DF1AF9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spacing w:val="-2"/>
              </w:rPr>
              <w:t>A</w:t>
            </w:r>
            <w:r>
              <w:rPr>
                <w:rFonts w:ascii="Arial" w:eastAsia="Arial" w:hAnsi="Arial" w:cs="Arial"/>
                <w:b/>
                <w:spacing w:val="2"/>
              </w:rPr>
              <w:t>s</w:t>
            </w:r>
            <w:r>
              <w:rPr>
                <w:rFonts w:ascii="Arial" w:eastAsia="Arial" w:hAnsi="Arial" w:cs="Arial"/>
                <w:b/>
              </w:rPr>
              <w:t>s</w:t>
            </w:r>
            <w:r>
              <w:rPr>
                <w:rFonts w:ascii="Arial" w:eastAsia="Arial" w:hAnsi="Arial" w:cs="Arial"/>
                <w:b/>
                <w:spacing w:val="1"/>
              </w:rPr>
              <w:t>e</w:t>
            </w:r>
            <w:r>
              <w:rPr>
                <w:rFonts w:ascii="Arial" w:eastAsia="Arial" w:hAnsi="Arial" w:cs="Arial"/>
                <w:b/>
              </w:rPr>
              <w:t>s</w:t>
            </w:r>
            <w:r>
              <w:rPr>
                <w:rFonts w:ascii="Arial" w:eastAsia="Arial" w:hAnsi="Arial" w:cs="Arial"/>
                <w:b/>
                <w:spacing w:val="-1"/>
              </w:rPr>
              <w:t>s</w:t>
            </w:r>
            <w:r>
              <w:rPr>
                <w:rFonts w:ascii="Arial" w:eastAsia="Arial" w:hAnsi="Arial" w:cs="Arial"/>
                <w:b/>
              </w:rPr>
              <w:t>me</w:t>
            </w:r>
            <w:r>
              <w:rPr>
                <w:rFonts w:ascii="Arial" w:eastAsia="Arial" w:hAnsi="Arial" w:cs="Arial"/>
                <w:b/>
                <w:spacing w:val="1"/>
              </w:rPr>
              <w:t>n</w:t>
            </w:r>
            <w:r>
              <w:rPr>
                <w:rFonts w:ascii="Arial" w:eastAsia="Arial" w:hAnsi="Arial" w:cs="Arial"/>
                <w:b/>
              </w:rPr>
              <w:t>t</w:t>
            </w:r>
            <w:r>
              <w:rPr>
                <w:rFonts w:ascii="Arial" w:eastAsia="Arial" w:hAnsi="Arial" w:cs="Arial"/>
                <w:b/>
                <w:spacing w:val="-11"/>
              </w:rPr>
              <w:t xml:space="preserve"> </w:t>
            </w:r>
            <w:r>
              <w:rPr>
                <w:rFonts w:ascii="Arial" w:eastAsia="Arial" w:hAnsi="Arial" w:cs="Arial"/>
                <w:b/>
              </w:rPr>
              <w:t>t</w:t>
            </w:r>
            <w:r>
              <w:rPr>
                <w:rFonts w:ascii="Arial" w:eastAsia="Arial" w:hAnsi="Arial" w:cs="Arial"/>
                <w:b/>
                <w:spacing w:val="2"/>
              </w:rPr>
              <w:t>e</w:t>
            </w:r>
            <w:r>
              <w:rPr>
                <w:rFonts w:ascii="Arial" w:eastAsia="Arial" w:hAnsi="Arial" w:cs="Arial"/>
                <w:b/>
              </w:rPr>
              <w:t>ch</w:t>
            </w:r>
            <w:r>
              <w:rPr>
                <w:rFonts w:ascii="Arial" w:eastAsia="Arial" w:hAnsi="Arial" w:cs="Arial"/>
                <w:b/>
                <w:spacing w:val="1"/>
              </w:rPr>
              <w:t>n</w:t>
            </w:r>
            <w:r>
              <w:rPr>
                <w:rFonts w:ascii="Arial" w:eastAsia="Arial" w:hAnsi="Arial" w:cs="Arial"/>
                <w:b/>
              </w:rPr>
              <w:t>iq</w:t>
            </w:r>
            <w:r>
              <w:rPr>
                <w:rFonts w:ascii="Arial" w:eastAsia="Arial" w:hAnsi="Arial" w:cs="Arial"/>
                <w:b/>
                <w:spacing w:val="1"/>
              </w:rPr>
              <w:t>u</w:t>
            </w:r>
            <w:r>
              <w:rPr>
                <w:rFonts w:ascii="Arial" w:eastAsia="Arial" w:hAnsi="Arial" w:cs="Arial"/>
                <w:b/>
              </w:rPr>
              <w:t>e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6BF9" w:rsidRDefault="00DF1AF9">
            <w:pPr>
              <w:spacing w:line="220" w:lineRule="exact"/>
              <w:ind w:left="10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spacing w:val="1"/>
              </w:rPr>
              <w:t>W</w:t>
            </w:r>
            <w:r>
              <w:rPr>
                <w:rFonts w:ascii="Arial" w:eastAsia="Arial" w:hAnsi="Arial" w:cs="Arial"/>
                <w:b/>
              </w:rPr>
              <w:t>eig</w:t>
            </w:r>
            <w:r>
              <w:rPr>
                <w:rFonts w:ascii="Arial" w:eastAsia="Arial" w:hAnsi="Arial" w:cs="Arial"/>
                <w:b/>
                <w:spacing w:val="1"/>
              </w:rPr>
              <w:t>h</w:t>
            </w:r>
            <w:r>
              <w:rPr>
                <w:rFonts w:ascii="Arial" w:eastAsia="Arial" w:hAnsi="Arial" w:cs="Arial"/>
                <w:b/>
              </w:rPr>
              <w:t>t</w:t>
            </w:r>
          </w:p>
        </w:tc>
        <w:tc>
          <w:tcPr>
            <w:tcW w:w="38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6BF9" w:rsidRDefault="00DF1AF9">
            <w:pPr>
              <w:spacing w:line="220" w:lineRule="exact"/>
              <w:ind w:left="10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U</w:t>
            </w:r>
            <w:r>
              <w:rPr>
                <w:rFonts w:ascii="Arial" w:eastAsia="Arial" w:hAnsi="Arial" w:cs="Arial"/>
                <w:b/>
                <w:spacing w:val="1"/>
              </w:rPr>
              <w:t>n</w:t>
            </w:r>
            <w:r>
              <w:rPr>
                <w:rFonts w:ascii="Arial" w:eastAsia="Arial" w:hAnsi="Arial" w:cs="Arial"/>
                <w:b/>
              </w:rPr>
              <w:t>its</w:t>
            </w:r>
            <w:r>
              <w:rPr>
                <w:rFonts w:ascii="Arial" w:eastAsia="Arial" w:hAnsi="Arial" w:cs="Arial"/>
                <w:b/>
                <w:spacing w:val="50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1"/>
              </w:rPr>
              <w:t>t</w:t>
            </w:r>
            <w:r>
              <w:rPr>
                <w:rFonts w:ascii="Arial" w:eastAsia="Arial" w:hAnsi="Arial" w:cs="Arial"/>
                <w:b/>
              </w:rPr>
              <w:t>o</w:t>
            </w:r>
            <w:r>
              <w:rPr>
                <w:rFonts w:ascii="Arial" w:eastAsia="Arial" w:hAnsi="Arial" w:cs="Arial"/>
                <w:b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b/>
              </w:rPr>
              <w:t>be</w:t>
            </w:r>
            <w:r>
              <w:rPr>
                <w:rFonts w:ascii="Arial" w:eastAsia="Arial" w:hAnsi="Arial" w:cs="Arial"/>
                <w:b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b/>
              </w:rPr>
              <w:t>co</w:t>
            </w:r>
            <w:r>
              <w:rPr>
                <w:rFonts w:ascii="Arial" w:eastAsia="Arial" w:hAnsi="Arial" w:cs="Arial"/>
                <w:b/>
                <w:spacing w:val="2"/>
              </w:rPr>
              <w:t>v</w:t>
            </w:r>
            <w:r>
              <w:rPr>
                <w:rFonts w:ascii="Arial" w:eastAsia="Arial" w:hAnsi="Arial" w:cs="Arial"/>
                <w:b/>
              </w:rPr>
              <w:t>e</w:t>
            </w:r>
            <w:r>
              <w:rPr>
                <w:rFonts w:ascii="Arial" w:eastAsia="Arial" w:hAnsi="Arial" w:cs="Arial"/>
                <w:b/>
                <w:spacing w:val="1"/>
              </w:rPr>
              <w:t>r</w:t>
            </w:r>
            <w:r>
              <w:rPr>
                <w:rFonts w:ascii="Arial" w:eastAsia="Arial" w:hAnsi="Arial" w:cs="Arial"/>
                <w:b/>
              </w:rPr>
              <w:t>ed</w:t>
            </w:r>
          </w:p>
        </w:tc>
      </w:tr>
      <w:tr w:rsidR="00B36BF9">
        <w:trPr>
          <w:trHeight w:hRule="exact" w:val="240"/>
        </w:trPr>
        <w:tc>
          <w:tcPr>
            <w:tcW w:w="35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6BF9" w:rsidRDefault="00DF1AF9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Re</w:t>
            </w:r>
            <w:r>
              <w:rPr>
                <w:rFonts w:ascii="Arial" w:eastAsia="Arial" w:hAnsi="Arial" w:cs="Arial"/>
                <w:spacing w:val="2"/>
              </w:rPr>
              <w:t>f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c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</w:rPr>
              <w:t>ns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6BF9" w:rsidRDefault="00DF1AF9">
            <w:pPr>
              <w:spacing w:line="220" w:lineRule="exact"/>
              <w:ind w:left="10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20%</w:t>
            </w:r>
          </w:p>
        </w:tc>
        <w:tc>
          <w:tcPr>
            <w:tcW w:w="38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6BF9" w:rsidRDefault="00DF1AF9">
            <w:pPr>
              <w:spacing w:line="220" w:lineRule="exact"/>
              <w:ind w:left="10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1,2</w:t>
            </w:r>
          </w:p>
        </w:tc>
      </w:tr>
      <w:tr w:rsidR="00B36BF9">
        <w:trPr>
          <w:trHeight w:hRule="exact" w:val="240"/>
        </w:trPr>
        <w:tc>
          <w:tcPr>
            <w:tcW w:w="35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6BF9" w:rsidRDefault="00DF1AF9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x</w:t>
            </w:r>
            <w:r>
              <w:rPr>
                <w:rFonts w:ascii="Arial" w:eastAsia="Arial" w:hAnsi="Arial" w:cs="Arial"/>
              </w:rPr>
              <w:t>er</w:t>
            </w:r>
            <w:r>
              <w:rPr>
                <w:rFonts w:ascii="Arial" w:eastAsia="Arial" w:hAnsi="Arial" w:cs="Arial"/>
                <w:spacing w:val="2"/>
              </w:rPr>
              <w:t>c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s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8"/>
              </w:rPr>
              <w:t xml:space="preserve"> </w:t>
            </w:r>
            <w:r>
              <w:rPr>
                <w:rFonts w:ascii="Arial" w:eastAsia="Arial" w:hAnsi="Arial" w:cs="Arial"/>
              </w:rPr>
              <w:t>/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L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s</w:t>
            </w:r>
            <w:r>
              <w:rPr>
                <w:rFonts w:ascii="Arial" w:eastAsia="Arial" w:hAnsi="Arial" w:cs="Arial"/>
              </w:rPr>
              <w:t>te</w:t>
            </w:r>
            <w:r>
              <w:rPr>
                <w:rFonts w:ascii="Arial" w:eastAsia="Arial" w:hAnsi="Arial" w:cs="Arial"/>
                <w:spacing w:val="1"/>
              </w:rPr>
              <w:t>n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2"/>
              </w:rPr>
              <w:t>n</w:t>
            </w:r>
            <w:r>
              <w:rPr>
                <w:rFonts w:ascii="Arial" w:eastAsia="Arial" w:hAnsi="Arial" w:cs="Arial"/>
              </w:rPr>
              <w:t>g</w:t>
            </w:r>
            <w:r>
              <w:rPr>
                <w:rFonts w:ascii="Arial" w:eastAsia="Arial" w:hAnsi="Arial" w:cs="Arial"/>
                <w:spacing w:val="48"/>
              </w:rPr>
              <w:t xml:space="preserve"> 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x</w:t>
            </w:r>
            <w:r>
              <w:rPr>
                <w:rFonts w:ascii="Arial" w:eastAsia="Arial" w:hAnsi="Arial" w:cs="Arial"/>
              </w:rPr>
              <w:t>am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6BF9" w:rsidRDefault="00DF1AF9">
            <w:pPr>
              <w:spacing w:line="220" w:lineRule="exact"/>
              <w:ind w:left="10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10%</w:t>
            </w:r>
          </w:p>
        </w:tc>
        <w:tc>
          <w:tcPr>
            <w:tcW w:w="38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6BF9" w:rsidRDefault="00DF1AF9">
            <w:pPr>
              <w:spacing w:line="220" w:lineRule="exact"/>
              <w:ind w:left="10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1,2</w:t>
            </w:r>
          </w:p>
        </w:tc>
      </w:tr>
      <w:tr w:rsidR="00B36BF9">
        <w:trPr>
          <w:trHeight w:hRule="exact" w:val="240"/>
        </w:trPr>
        <w:tc>
          <w:tcPr>
            <w:tcW w:w="35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6BF9" w:rsidRDefault="00DF1AF9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P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s</w:t>
            </w:r>
            <w:r>
              <w:rPr>
                <w:rFonts w:ascii="Arial" w:eastAsia="Arial" w:hAnsi="Arial" w:cs="Arial"/>
              </w:rPr>
              <w:t>en</w:t>
            </w:r>
            <w:r>
              <w:rPr>
                <w:rFonts w:ascii="Arial" w:eastAsia="Arial" w:hAnsi="Arial" w:cs="Arial"/>
                <w:spacing w:val="2"/>
              </w:rPr>
              <w:t>t</w:t>
            </w:r>
            <w:r>
              <w:rPr>
                <w:rFonts w:ascii="Arial" w:eastAsia="Arial" w:hAnsi="Arial" w:cs="Arial"/>
              </w:rPr>
              <w:t>at</w:t>
            </w:r>
            <w:r>
              <w:rPr>
                <w:rFonts w:ascii="Arial" w:eastAsia="Arial" w:hAnsi="Arial" w:cs="Arial"/>
                <w:spacing w:val="1"/>
              </w:rPr>
              <w:t>i</w:t>
            </w:r>
            <w:r>
              <w:rPr>
                <w:rFonts w:ascii="Arial" w:eastAsia="Arial" w:hAnsi="Arial" w:cs="Arial"/>
              </w:rPr>
              <w:t>on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6BF9" w:rsidRDefault="00DF1AF9">
            <w:pPr>
              <w:spacing w:line="220" w:lineRule="exact"/>
              <w:ind w:left="10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10%</w:t>
            </w:r>
          </w:p>
        </w:tc>
        <w:tc>
          <w:tcPr>
            <w:tcW w:w="38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6BF9" w:rsidRDefault="00DF1AF9">
            <w:pPr>
              <w:spacing w:line="220" w:lineRule="exact"/>
              <w:ind w:left="10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1,2,</w:t>
            </w:r>
            <w:r>
              <w:rPr>
                <w:rFonts w:ascii="Arial" w:eastAsia="Arial" w:hAnsi="Arial" w:cs="Arial"/>
                <w:spacing w:val="2"/>
              </w:rPr>
              <w:t>3</w:t>
            </w:r>
            <w:r>
              <w:rPr>
                <w:rFonts w:ascii="Arial" w:eastAsia="Arial" w:hAnsi="Arial" w:cs="Arial"/>
              </w:rPr>
              <w:t>,4</w:t>
            </w:r>
          </w:p>
        </w:tc>
      </w:tr>
      <w:tr w:rsidR="00B36BF9">
        <w:trPr>
          <w:trHeight w:hRule="exact" w:val="240"/>
        </w:trPr>
        <w:tc>
          <w:tcPr>
            <w:tcW w:w="35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6BF9" w:rsidRDefault="00DF1AF9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P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>j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c</w:t>
            </w:r>
            <w:r>
              <w:rPr>
                <w:rFonts w:ascii="Arial" w:eastAsia="Arial" w:hAnsi="Arial" w:cs="Arial"/>
              </w:rPr>
              <w:t>t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6BF9" w:rsidRDefault="00DF1AF9">
            <w:pPr>
              <w:spacing w:line="220" w:lineRule="exact"/>
              <w:ind w:left="10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10%</w:t>
            </w:r>
          </w:p>
        </w:tc>
        <w:tc>
          <w:tcPr>
            <w:tcW w:w="38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6BF9" w:rsidRDefault="00DF1AF9">
            <w:pPr>
              <w:spacing w:line="220" w:lineRule="exact"/>
              <w:ind w:left="10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1,2,</w:t>
            </w:r>
            <w:r>
              <w:rPr>
                <w:rFonts w:ascii="Arial" w:eastAsia="Arial" w:hAnsi="Arial" w:cs="Arial"/>
                <w:spacing w:val="2"/>
              </w:rPr>
              <w:t>3</w:t>
            </w:r>
            <w:r>
              <w:rPr>
                <w:rFonts w:ascii="Arial" w:eastAsia="Arial" w:hAnsi="Arial" w:cs="Arial"/>
              </w:rPr>
              <w:t>,4</w:t>
            </w:r>
          </w:p>
        </w:tc>
      </w:tr>
      <w:tr w:rsidR="00B36BF9">
        <w:trPr>
          <w:trHeight w:hRule="exact" w:val="240"/>
        </w:trPr>
        <w:tc>
          <w:tcPr>
            <w:tcW w:w="35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6BF9" w:rsidRDefault="00DF1AF9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Ho</w:t>
            </w:r>
            <w:r>
              <w:rPr>
                <w:rFonts w:ascii="Arial" w:eastAsia="Arial" w:hAnsi="Arial" w:cs="Arial"/>
                <w:spacing w:val="4"/>
              </w:rPr>
              <w:t>m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3"/>
              </w:rPr>
              <w:t>w</w:t>
            </w:r>
            <w:r>
              <w:rPr>
                <w:rFonts w:ascii="Arial" w:eastAsia="Arial" w:hAnsi="Arial" w:cs="Arial"/>
              </w:rPr>
              <w:t>ork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6BF9" w:rsidRDefault="00DF1AF9">
            <w:pPr>
              <w:spacing w:line="220" w:lineRule="exact"/>
              <w:ind w:left="10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10%</w:t>
            </w:r>
          </w:p>
        </w:tc>
        <w:tc>
          <w:tcPr>
            <w:tcW w:w="38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6BF9" w:rsidRDefault="00DF1AF9">
            <w:pPr>
              <w:spacing w:line="220" w:lineRule="exact"/>
              <w:ind w:left="10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1,</w:t>
            </w:r>
            <w:r>
              <w:rPr>
                <w:rFonts w:ascii="Arial" w:eastAsia="Arial" w:hAnsi="Arial" w:cs="Arial"/>
                <w:spacing w:val="-1"/>
              </w:rPr>
              <w:t>2</w:t>
            </w:r>
            <w:r>
              <w:rPr>
                <w:rFonts w:ascii="Arial" w:eastAsia="Arial" w:hAnsi="Arial" w:cs="Arial"/>
              </w:rPr>
              <w:t>,</w:t>
            </w:r>
            <w:r>
              <w:rPr>
                <w:rFonts w:ascii="Arial" w:eastAsia="Arial" w:hAnsi="Arial" w:cs="Arial"/>
                <w:spacing w:val="2"/>
              </w:rPr>
              <w:t>3</w:t>
            </w:r>
            <w:r>
              <w:rPr>
                <w:rFonts w:ascii="Arial" w:eastAsia="Arial" w:hAnsi="Arial" w:cs="Arial"/>
              </w:rPr>
              <w:t>,4</w:t>
            </w:r>
          </w:p>
        </w:tc>
      </w:tr>
      <w:tr w:rsidR="00B36BF9">
        <w:trPr>
          <w:trHeight w:hRule="exact" w:val="240"/>
        </w:trPr>
        <w:tc>
          <w:tcPr>
            <w:tcW w:w="35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6BF9" w:rsidRDefault="00DF1AF9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P</w:t>
            </w:r>
            <w:r>
              <w:rPr>
                <w:rFonts w:ascii="Arial" w:eastAsia="Arial" w:hAnsi="Arial" w:cs="Arial"/>
              </w:rPr>
              <w:t>art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3"/>
              </w:rPr>
              <w:t>c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p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  <w:spacing w:val="2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</w:rPr>
              <w:t>n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6BF9" w:rsidRDefault="00DF1AF9">
            <w:pPr>
              <w:spacing w:line="220" w:lineRule="exact"/>
              <w:ind w:left="10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10%</w:t>
            </w:r>
          </w:p>
        </w:tc>
        <w:tc>
          <w:tcPr>
            <w:tcW w:w="38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6BF9" w:rsidRDefault="00DF1AF9">
            <w:pPr>
              <w:spacing w:line="220" w:lineRule="exact"/>
              <w:ind w:left="10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1,</w:t>
            </w:r>
            <w:r>
              <w:rPr>
                <w:rFonts w:ascii="Arial" w:eastAsia="Arial" w:hAnsi="Arial" w:cs="Arial"/>
                <w:spacing w:val="-1"/>
              </w:rPr>
              <w:t>2</w:t>
            </w:r>
            <w:r>
              <w:rPr>
                <w:rFonts w:ascii="Arial" w:eastAsia="Arial" w:hAnsi="Arial" w:cs="Arial"/>
              </w:rPr>
              <w:t>,</w:t>
            </w:r>
            <w:r>
              <w:rPr>
                <w:rFonts w:ascii="Arial" w:eastAsia="Arial" w:hAnsi="Arial" w:cs="Arial"/>
                <w:spacing w:val="2"/>
              </w:rPr>
              <w:t>3</w:t>
            </w:r>
            <w:r>
              <w:rPr>
                <w:rFonts w:ascii="Arial" w:eastAsia="Arial" w:hAnsi="Arial" w:cs="Arial"/>
              </w:rPr>
              <w:t>,4</w:t>
            </w:r>
          </w:p>
        </w:tc>
      </w:tr>
      <w:tr w:rsidR="00B36BF9">
        <w:trPr>
          <w:trHeight w:hRule="exact" w:val="240"/>
        </w:trPr>
        <w:tc>
          <w:tcPr>
            <w:tcW w:w="35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6BF9" w:rsidRDefault="00DF1AF9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F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a</w:t>
            </w:r>
            <w:r>
              <w:rPr>
                <w:rFonts w:ascii="Arial" w:eastAsia="Arial" w:hAnsi="Arial" w:cs="Arial"/>
              </w:rPr>
              <w:t>l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x</w:t>
            </w:r>
            <w:r>
              <w:rPr>
                <w:rFonts w:ascii="Arial" w:eastAsia="Arial" w:hAnsi="Arial" w:cs="Arial"/>
              </w:rPr>
              <w:t>am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6BF9" w:rsidRDefault="00DF1AF9">
            <w:pPr>
              <w:spacing w:line="220" w:lineRule="exact"/>
              <w:ind w:left="10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30%</w:t>
            </w:r>
          </w:p>
        </w:tc>
        <w:tc>
          <w:tcPr>
            <w:tcW w:w="38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6BF9" w:rsidRDefault="00DF1AF9">
            <w:pPr>
              <w:spacing w:line="220" w:lineRule="exact"/>
              <w:ind w:left="10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1,</w:t>
            </w:r>
            <w:r>
              <w:rPr>
                <w:rFonts w:ascii="Arial" w:eastAsia="Arial" w:hAnsi="Arial" w:cs="Arial"/>
                <w:spacing w:val="-1"/>
              </w:rPr>
              <w:t>2</w:t>
            </w:r>
            <w:r>
              <w:rPr>
                <w:rFonts w:ascii="Arial" w:eastAsia="Arial" w:hAnsi="Arial" w:cs="Arial"/>
              </w:rPr>
              <w:t>,</w:t>
            </w:r>
            <w:r>
              <w:rPr>
                <w:rFonts w:ascii="Arial" w:eastAsia="Arial" w:hAnsi="Arial" w:cs="Arial"/>
                <w:spacing w:val="2"/>
              </w:rPr>
              <w:t>3</w:t>
            </w:r>
            <w:r>
              <w:rPr>
                <w:rFonts w:ascii="Arial" w:eastAsia="Arial" w:hAnsi="Arial" w:cs="Arial"/>
              </w:rPr>
              <w:t>,4</w:t>
            </w:r>
          </w:p>
        </w:tc>
      </w:tr>
    </w:tbl>
    <w:p w:rsidR="00B36BF9" w:rsidRDefault="00B36BF9">
      <w:pPr>
        <w:spacing w:line="200" w:lineRule="exact"/>
      </w:pPr>
    </w:p>
    <w:p w:rsidR="00B36BF9" w:rsidRDefault="00B36BF9">
      <w:pPr>
        <w:spacing w:before="18" w:line="260" w:lineRule="exact"/>
        <w:rPr>
          <w:sz w:val="26"/>
          <w:szCs w:val="26"/>
        </w:rPr>
      </w:pPr>
    </w:p>
    <w:p w:rsidR="00B36BF9" w:rsidRDefault="00DF1AF9">
      <w:pPr>
        <w:spacing w:before="34"/>
        <w:ind w:left="109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spacing w:val="-5"/>
        </w:rPr>
        <w:t>A</w:t>
      </w:r>
      <w:r>
        <w:rPr>
          <w:rFonts w:ascii="Arial" w:eastAsia="Arial" w:hAnsi="Arial" w:cs="Arial"/>
          <w:b/>
          <w:spacing w:val="3"/>
        </w:rPr>
        <w:t>TT</w:t>
      </w:r>
      <w:r>
        <w:rPr>
          <w:rFonts w:ascii="Arial" w:eastAsia="Arial" w:hAnsi="Arial" w:cs="Arial"/>
          <w:b/>
          <w:spacing w:val="-1"/>
        </w:rPr>
        <w:t>E</w:t>
      </w:r>
      <w:r>
        <w:rPr>
          <w:rFonts w:ascii="Arial" w:eastAsia="Arial" w:hAnsi="Arial" w:cs="Arial"/>
          <w:b/>
        </w:rPr>
        <w:t>N</w:t>
      </w:r>
      <w:r>
        <w:rPr>
          <w:rFonts w:ascii="Arial" w:eastAsia="Arial" w:hAnsi="Arial" w:cs="Arial"/>
          <w:b/>
          <w:spacing w:val="5"/>
        </w:rPr>
        <w:t>D</w:t>
      </w:r>
      <w:r>
        <w:rPr>
          <w:rFonts w:ascii="Arial" w:eastAsia="Arial" w:hAnsi="Arial" w:cs="Arial"/>
          <w:b/>
          <w:spacing w:val="-5"/>
        </w:rPr>
        <w:t>A</w:t>
      </w:r>
      <w:r>
        <w:rPr>
          <w:rFonts w:ascii="Arial" w:eastAsia="Arial" w:hAnsi="Arial" w:cs="Arial"/>
          <w:b/>
          <w:spacing w:val="2"/>
        </w:rPr>
        <w:t>N</w:t>
      </w:r>
      <w:r>
        <w:rPr>
          <w:rFonts w:ascii="Arial" w:eastAsia="Arial" w:hAnsi="Arial" w:cs="Arial"/>
          <w:b/>
        </w:rPr>
        <w:t>CE</w:t>
      </w:r>
    </w:p>
    <w:p w:rsidR="00B36BF9" w:rsidRPr="00A90564" w:rsidRDefault="00DF1AF9" w:rsidP="00A90564">
      <w:pPr>
        <w:spacing w:before="8" w:line="220" w:lineRule="exact"/>
        <w:ind w:left="109" w:right="73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tt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6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26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ul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23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nt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16"/>
        </w:rPr>
        <w:t xml:space="preserve"> 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1"/>
        </w:rPr>
        <w:t xml:space="preserve"> </w:t>
      </w:r>
      <w:r>
        <w:rPr>
          <w:rFonts w:ascii="Arial" w:eastAsia="Arial" w:hAnsi="Arial" w:cs="Arial"/>
        </w:rPr>
        <w:t>th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2"/>
        </w:rPr>
        <w:t xml:space="preserve"> </w:t>
      </w:r>
      <w:r>
        <w:rPr>
          <w:rFonts w:ascii="Arial" w:eastAsia="Arial" w:hAnsi="Arial" w:cs="Arial"/>
        </w:rPr>
        <w:t>2</w:t>
      </w:r>
      <w:r>
        <w:rPr>
          <w:rFonts w:ascii="Arial" w:eastAsia="Arial" w:hAnsi="Arial" w:cs="Arial"/>
          <w:spacing w:val="-1"/>
        </w:rPr>
        <w:t>0</w:t>
      </w:r>
      <w:r>
        <w:rPr>
          <w:rFonts w:ascii="Arial" w:eastAsia="Arial" w:hAnsi="Arial" w:cs="Arial"/>
        </w:rPr>
        <w:t>%</w:t>
      </w:r>
      <w:r>
        <w:rPr>
          <w:rFonts w:ascii="Arial" w:eastAsia="Arial" w:hAnsi="Arial" w:cs="Arial"/>
          <w:spacing w:val="22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26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ss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20"/>
        </w:rPr>
        <w:t xml:space="preserve"> 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22"/>
        </w:rPr>
        <w:t xml:space="preserve"> </w:t>
      </w:r>
      <w:r>
        <w:rPr>
          <w:rFonts w:ascii="Arial" w:eastAsia="Arial" w:hAnsi="Arial" w:cs="Arial"/>
        </w:rPr>
        <w:t>be</w:t>
      </w:r>
      <w:r>
        <w:rPr>
          <w:rFonts w:ascii="Arial" w:eastAsia="Arial" w:hAnsi="Arial" w:cs="Arial"/>
          <w:spacing w:val="23"/>
        </w:rPr>
        <w:t xml:space="preserve"> 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19"/>
        </w:rPr>
        <w:t xml:space="preserve"> </w:t>
      </w:r>
      <w:r>
        <w:rPr>
          <w:rFonts w:ascii="Arial" w:eastAsia="Arial" w:hAnsi="Arial" w:cs="Arial"/>
        </w:rPr>
        <w:t>as</w:t>
      </w:r>
      <w:r>
        <w:rPr>
          <w:rFonts w:ascii="Arial" w:eastAsia="Arial" w:hAnsi="Arial" w:cs="Arial"/>
          <w:spacing w:val="25"/>
        </w:rPr>
        <w:t xml:space="preserve"> </w:t>
      </w:r>
      <w:r>
        <w:rPr>
          <w:rFonts w:ascii="Arial" w:eastAsia="Arial" w:hAnsi="Arial" w:cs="Arial"/>
          <w:spacing w:val="1"/>
        </w:rPr>
        <w:t>“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1"/>
        </w:rPr>
        <w:t>”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23"/>
        </w:rPr>
        <w:t xml:space="preserve"> 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tu</w:t>
      </w:r>
      <w:r>
        <w:rPr>
          <w:rFonts w:ascii="Arial" w:eastAsia="Arial" w:hAnsi="Arial" w:cs="Arial"/>
          <w:spacing w:val="1"/>
        </w:rPr>
        <w:t>d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ts</w:t>
      </w:r>
      <w:r>
        <w:rPr>
          <w:rFonts w:ascii="Arial" w:eastAsia="Arial" w:hAnsi="Arial" w:cs="Arial"/>
          <w:spacing w:val="22"/>
        </w:rPr>
        <w:t xml:space="preserve"> 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34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 xml:space="preserve">r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nt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st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</w:rPr>
        <w:t>nd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ta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are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gr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G</w:t>
      </w:r>
      <w:r>
        <w:rPr>
          <w:rFonts w:ascii="Arial" w:eastAsia="Arial" w:hAnsi="Arial" w:cs="Arial"/>
        </w:rPr>
        <w:t>.</w:t>
      </w:r>
    </w:p>
    <w:p w:rsidR="00B36BF9" w:rsidRDefault="00B36BF9">
      <w:pPr>
        <w:spacing w:line="200" w:lineRule="exact"/>
      </w:pPr>
    </w:p>
    <w:p w:rsidR="00B36BF9" w:rsidRPr="003B2D78" w:rsidRDefault="00DF1AF9">
      <w:pPr>
        <w:ind w:left="164"/>
        <w:rPr>
          <w:rFonts w:ascii="Arial" w:eastAsia="Arial" w:hAnsi="Arial" w:cs="Arial"/>
          <w:lang w:val="de-DE"/>
        </w:rPr>
      </w:pPr>
      <w:r w:rsidRPr="003B2D78">
        <w:rPr>
          <w:rFonts w:ascii="Arial" w:eastAsia="Arial" w:hAnsi="Arial" w:cs="Arial"/>
          <w:b/>
          <w:spacing w:val="3"/>
          <w:lang w:val="de-DE"/>
        </w:rPr>
        <w:t>T</w:t>
      </w:r>
      <w:r w:rsidRPr="003B2D78">
        <w:rPr>
          <w:rFonts w:ascii="Arial" w:eastAsia="Arial" w:hAnsi="Arial" w:cs="Arial"/>
          <w:b/>
          <w:spacing w:val="-1"/>
          <w:lang w:val="de-DE"/>
        </w:rPr>
        <w:t>EX</w:t>
      </w:r>
      <w:r w:rsidRPr="003B2D78">
        <w:rPr>
          <w:rFonts w:ascii="Arial" w:eastAsia="Arial" w:hAnsi="Arial" w:cs="Arial"/>
          <w:b/>
          <w:spacing w:val="3"/>
          <w:lang w:val="de-DE"/>
        </w:rPr>
        <w:t>T</w:t>
      </w:r>
      <w:r w:rsidRPr="003B2D78">
        <w:rPr>
          <w:rFonts w:ascii="Arial" w:eastAsia="Arial" w:hAnsi="Arial" w:cs="Arial"/>
          <w:b/>
          <w:lang w:val="de-DE"/>
        </w:rPr>
        <w:t>B</w:t>
      </w:r>
      <w:r w:rsidRPr="003B2D78">
        <w:rPr>
          <w:rFonts w:ascii="Arial" w:eastAsia="Arial" w:hAnsi="Arial" w:cs="Arial"/>
          <w:b/>
          <w:spacing w:val="1"/>
          <w:lang w:val="de-DE"/>
        </w:rPr>
        <w:t>OO</w:t>
      </w:r>
      <w:r w:rsidRPr="003B2D78">
        <w:rPr>
          <w:rFonts w:ascii="Arial" w:eastAsia="Arial" w:hAnsi="Arial" w:cs="Arial"/>
          <w:b/>
          <w:lang w:val="de-DE"/>
        </w:rPr>
        <w:t>K/S</w:t>
      </w:r>
    </w:p>
    <w:p w:rsidR="00B36BF9" w:rsidRPr="003B2D78" w:rsidRDefault="00B36BF9">
      <w:pPr>
        <w:spacing w:before="11" w:line="220" w:lineRule="exact"/>
        <w:rPr>
          <w:sz w:val="22"/>
          <w:szCs w:val="22"/>
          <w:lang w:val="de-DE"/>
        </w:rPr>
      </w:pPr>
    </w:p>
    <w:p w:rsidR="00B36BF9" w:rsidRPr="003B2D78" w:rsidRDefault="00DF1AF9">
      <w:pPr>
        <w:ind w:left="274" w:right="624" w:hanging="110"/>
        <w:rPr>
          <w:rFonts w:ascii="Arial" w:eastAsia="Arial" w:hAnsi="Arial" w:cs="Arial"/>
          <w:lang w:val="de-DE"/>
        </w:rPr>
      </w:pPr>
      <w:r w:rsidRPr="003B2D78">
        <w:rPr>
          <w:rFonts w:ascii="Arial" w:eastAsia="Arial" w:hAnsi="Arial" w:cs="Arial"/>
          <w:lang w:val="de-DE"/>
        </w:rPr>
        <w:t xml:space="preserve">- </w:t>
      </w:r>
      <w:r w:rsidRPr="003B2D78">
        <w:rPr>
          <w:rFonts w:ascii="Arial" w:eastAsia="Arial" w:hAnsi="Arial" w:cs="Arial"/>
          <w:spacing w:val="-1"/>
          <w:lang w:val="de-DE"/>
        </w:rPr>
        <w:t>S</w:t>
      </w:r>
      <w:r w:rsidRPr="003B2D78">
        <w:rPr>
          <w:rFonts w:ascii="Arial" w:eastAsia="Arial" w:hAnsi="Arial" w:cs="Arial"/>
          <w:spacing w:val="1"/>
          <w:lang w:val="de-DE"/>
        </w:rPr>
        <w:t>c</w:t>
      </w:r>
      <w:r w:rsidRPr="003B2D78">
        <w:rPr>
          <w:rFonts w:ascii="Arial" w:eastAsia="Arial" w:hAnsi="Arial" w:cs="Arial"/>
          <w:lang w:val="de-DE"/>
        </w:rPr>
        <w:t>hri</w:t>
      </w:r>
      <w:r w:rsidRPr="003B2D78">
        <w:rPr>
          <w:rFonts w:ascii="Arial" w:eastAsia="Arial" w:hAnsi="Arial" w:cs="Arial"/>
          <w:spacing w:val="-1"/>
          <w:lang w:val="de-DE"/>
        </w:rPr>
        <w:t>t</w:t>
      </w:r>
      <w:r w:rsidRPr="003B2D78">
        <w:rPr>
          <w:rFonts w:ascii="Arial" w:eastAsia="Arial" w:hAnsi="Arial" w:cs="Arial"/>
          <w:spacing w:val="2"/>
          <w:lang w:val="de-DE"/>
        </w:rPr>
        <w:t>t</w:t>
      </w:r>
      <w:r w:rsidRPr="003B2D78">
        <w:rPr>
          <w:rFonts w:ascii="Arial" w:eastAsia="Arial" w:hAnsi="Arial" w:cs="Arial"/>
          <w:lang w:val="de-DE"/>
        </w:rPr>
        <w:t>e</w:t>
      </w:r>
      <w:r w:rsidRPr="003B2D78">
        <w:rPr>
          <w:rFonts w:ascii="Arial" w:eastAsia="Arial" w:hAnsi="Arial" w:cs="Arial"/>
          <w:spacing w:val="-7"/>
          <w:lang w:val="de-DE"/>
        </w:rPr>
        <w:t xml:space="preserve"> </w:t>
      </w:r>
      <w:r w:rsidRPr="003B2D78">
        <w:rPr>
          <w:rFonts w:ascii="Arial" w:eastAsia="Arial" w:hAnsi="Arial" w:cs="Arial"/>
          <w:spacing w:val="1"/>
          <w:lang w:val="de-DE"/>
        </w:rPr>
        <w:t>i</w:t>
      </w:r>
      <w:r w:rsidRPr="003B2D78">
        <w:rPr>
          <w:rFonts w:ascii="Arial" w:eastAsia="Arial" w:hAnsi="Arial" w:cs="Arial"/>
          <w:lang w:val="de-DE"/>
        </w:rPr>
        <w:t>nt</w:t>
      </w:r>
      <w:r w:rsidRPr="003B2D78">
        <w:rPr>
          <w:rFonts w:ascii="Arial" w:eastAsia="Arial" w:hAnsi="Arial" w:cs="Arial"/>
          <w:spacing w:val="-1"/>
          <w:lang w:val="de-DE"/>
        </w:rPr>
        <w:t>e</w:t>
      </w:r>
      <w:r w:rsidRPr="003B2D78">
        <w:rPr>
          <w:rFonts w:ascii="Arial" w:eastAsia="Arial" w:hAnsi="Arial" w:cs="Arial"/>
          <w:spacing w:val="1"/>
          <w:lang w:val="de-DE"/>
        </w:rPr>
        <w:t>r</w:t>
      </w:r>
      <w:r w:rsidRPr="003B2D78">
        <w:rPr>
          <w:rFonts w:ascii="Arial" w:eastAsia="Arial" w:hAnsi="Arial" w:cs="Arial"/>
          <w:spacing w:val="2"/>
          <w:lang w:val="de-DE"/>
        </w:rPr>
        <w:t>n</w:t>
      </w:r>
      <w:r w:rsidRPr="003B2D78">
        <w:rPr>
          <w:rFonts w:ascii="Arial" w:eastAsia="Arial" w:hAnsi="Arial" w:cs="Arial"/>
          <w:lang w:val="de-DE"/>
        </w:rPr>
        <w:t>at</w:t>
      </w:r>
      <w:r w:rsidRPr="003B2D78">
        <w:rPr>
          <w:rFonts w:ascii="Arial" w:eastAsia="Arial" w:hAnsi="Arial" w:cs="Arial"/>
          <w:spacing w:val="1"/>
          <w:lang w:val="de-DE"/>
        </w:rPr>
        <w:t>i</w:t>
      </w:r>
      <w:r w:rsidRPr="003B2D78">
        <w:rPr>
          <w:rFonts w:ascii="Arial" w:eastAsia="Arial" w:hAnsi="Arial" w:cs="Arial"/>
          <w:lang w:val="de-DE"/>
        </w:rPr>
        <w:t>o</w:t>
      </w:r>
      <w:r w:rsidRPr="003B2D78">
        <w:rPr>
          <w:rFonts w:ascii="Arial" w:eastAsia="Arial" w:hAnsi="Arial" w:cs="Arial"/>
          <w:spacing w:val="-1"/>
          <w:lang w:val="de-DE"/>
        </w:rPr>
        <w:t>n</w:t>
      </w:r>
      <w:r w:rsidRPr="003B2D78">
        <w:rPr>
          <w:rFonts w:ascii="Arial" w:eastAsia="Arial" w:hAnsi="Arial" w:cs="Arial"/>
          <w:spacing w:val="2"/>
          <w:lang w:val="de-DE"/>
        </w:rPr>
        <w:t>a</w:t>
      </w:r>
      <w:r w:rsidRPr="003B2D78">
        <w:rPr>
          <w:rFonts w:ascii="Arial" w:eastAsia="Arial" w:hAnsi="Arial" w:cs="Arial"/>
          <w:lang w:val="de-DE"/>
        </w:rPr>
        <w:t>l</w:t>
      </w:r>
      <w:r w:rsidRPr="003B2D78">
        <w:rPr>
          <w:rFonts w:ascii="Arial" w:eastAsia="Arial" w:hAnsi="Arial" w:cs="Arial"/>
          <w:spacing w:val="-12"/>
          <w:lang w:val="de-DE"/>
        </w:rPr>
        <w:t xml:space="preserve"> </w:t>
      </w:r>
      <w:r w:rsidRPr="003B2D78">
        <w:rPr>
          <w:rFonts w:ascii="Arial" w:eastAsia="Arial" w:hAnsi="Arial" w:cs="Arial"/>
          <w:lang w:val="de-DE"/>
        </w:rPr>
        <w:t xml:space="preserve">1 - </w:t>
      </w:r>
      <w:r w:rsidRPr="003B2D78">
        <w:rPr>
          <w:rFonts w:ascii="Arial" w:eastAsia="Arial" w:hAnsi="Arial" w:cs="Arial"/>
          <w:spacing w:val="4"/>
          <w:lang w:val="de-DE"/>
        </w:rPr>
        <w:t xml:space="preserve"> </w:t>
      </w:r>
      <w:r w:rsidRPr="003B2D78">
        <w:rPr>
          <w:rFonts w:ascii="Arial" w:eastAsia="Arial" w:hAnsi="Arial" w:cs="Arial"/>
          <w:lang w:val="de-DE"/>
        </w:rPr>
        <w:t>M</w:t>
      </w:r>
      <w:r w:rsidRPr="003B2D78">
        <w:rPr>
          <w:rFonts w:ascii="Arial" w:eastAsia="Arial" w:hAnsi="Arial" w:cs="Arial"/>
          <w:spacing w:val="-1"/>
          <w:lang w:val="de-DE"/>
        </w:rPr>
        <w:t>a</w:t>
      </w:r>
      <w:r w:rsidRPr="003B2D78">
        <w:rPr>
          <w:rFonts w:ascii="Arial" w:eastAsia="Arial" w:hAnsi="Arial" w:cs="Arial"/>
          <w:lang w:val="de-DE"/>
        </w:rPr>
        <w:t>x</w:t>
      </w:r>
      <w:r w:rsidRPr="003B2D78">
        <w:rPr>
          <w:rFonts w:ascii="Arial" w:eastAsia="Arial" w:hAnsi="Arial" w:cs="Arial"/>
          <w:spacing w:val="-3"/>
          <w:lang w:val="de-DE"/>
        </w:rPr>
        <w:t xml:space="preserve"> </w:t>
      </w:r>
      <w:r w:rsidRPr="003B2D78">
        <w:rPr>
          <w:rFonts w:ascii="Arial" w:eastAsia="Arial" w:hAnsi="Arial" w:cs="Arial"/>
          <w:lang w:val="de-DE"/>
        </w:rPr>
        <w:t>Hu</w:t>
      </w:r>
      <w:r w:rsidRPr="003B2D78">
        <w:rPr>
          <w:rFonts w:ascii="Arial" w:eastAsia="Arial" w:hAnsi="Arial" w:cs="Arial"/>
          <w:spacing w:val="1"/>
          <w:lang w:val="de-DE"/>
        </w:rPr>
        <w:t>e</w:t>
      </w:r>
      <w:r w:rsidRPr="003B2D78">
        <w:rPr>
          <w:rFonts w:ascii="Arial" w:eastAsia="Arial" w:hAnsi="Arial" w:cs="Arial"/>
          <w:lang w:val="de-DE"/>
        </w:rPr>
        <w:t>b</w:t>
      </w:r>
      <w:r w:rsidRPr="003B2D78">
        <w:rPr>
          <w:rFonts w:ascii="Arial" w:eastAsia="Arial" w:hAnsi="Arial" w:cs="Arial"/>
          <w:spacing w:val="-1"/>
          <w:lang w:val="de-DE"/>
        </w:rPr>
        <w:t>e</w:t>
      </w:r>
      <w:r w:rsidRPr="003B2D78">
        <w:rPr>
          <w:rFonts w:ascii="Arial" w:eastAsia="Arial" w:hAnsi="Arial" w:cs="Arial"/>
          <w:lang w:val="de-DE"/>
        </w:rPr>
        <w:t>r</w:t>
      </w:r>
      <w:r w:rsidRPr="003B2D78">
        <w:rPr>
          <w:rFonts w:ascii="Arial" w:eastAsia="Arial" w:hAnsi="Arial" w:cs="Arial"/>
          <w:spacing w:val="-4"/>
          <w:lang w:val="de-DE"/>
        </w:rPr>
        <w:t xml:space="preserve"> </w:t>
      </w:r>
      <w:r w:rsidRPr="003B2D78">
        <w:rPr>
          <w:rFonts w:ascii="Arial" w:eastAsia="Arial" w:hAnsi="Arial" w:cs="Arial"/>
          <w:spacing w:val="-1"/>
          <w:lang w:val="de-DE"/>
        </w:rPr>
        <w:t>V</w:t>
      </w:r>
      <w:r w:rsidRPr="003B2D78">
        <w:rPr>
          <w:rFonts w:ascii="Arial" w:eastAsia="Arial" w:hAnsi="Arial" w:cs="Arial"/>
          <w:lang w:val="de-DE"/>
        </w:rPr>
        <w:t>er</w:t>
      </w:r>
      <w:r w:rsidRPr="003B2D78">
        <w:rPr>
          <w:rFonts w:ascii="Arial" w:eastAsia="Arial" w:hAnsi="Arial" w:cs="Arial"/>
          <w:spacing w:val="2"/>
          <w:lang w:val="de-DE"/>
        </w:rPr>
        <w:t>l</w:t>
      </w:r>
      <w:r w:rsidRPr="003B2D78">
        <w:rPr>
          <w:rFonts w:ascii="Arial" w:eastAsia="Arial" w:hAnsi="Arial" w:cs="Arial"/>
          <w:lang w:val="de-DE"/>
        </w:rPr>
        <w:t>ag</w:t>
      </w:r>
      <w:r w:rsidRPr="003B2D78">
        <w:rPr>
          <w:rFonts w:ascii="Arial" w:eastAsia="Arial" w:hAnsi="Arial" w:cs="Arial"/>
          <w:spacing w:val="-5"/>
          <w:lang w:val="de-DE"/>
        </w:rPr>
        <w:t xml:space="preserve"> </w:t>
      </w:r>
      <w:r w:rsidRPr="003B2D78">
        <w:rPr>
          <w:rFonts w:ascii="Arial" w:eastAsia="Arial" w:hAnsi="Arial" w:cs="Arial"/>
          <w:lang w:val="de-DE"/>
        </w:rPr>
        <w:t>–</w:t>
      </w:r>
      <w:r w:rsidRPr="003B2D78">
        <w:rPr>
          <w:rFonts w:ascii="Arial" w:eastAsia="Arial" w:hAnsi="Arial" w:cs="Arial"/>
          <w:spacing w:val="1"/>
          <w:lang w:val="de-DE"/>
        </w:rPr>
        <w:t xml:space="preserve"> </w:t>
      </w:r>
      <w:r w:rsidRPr="003B2D78">
        <w:rPr>
          <w:rFonts w:ascii="Arial" w:eastAsia="Arial" w:hAnsi="Arial" w:cs="Arial"/>
          <w:lang w:val="de-DE"/>
        </w:rPr>
        <w:t>D</w:t>
      </w:r>
      <w:r w:rsidRPr="003B2D78">
        <w:rPr>
          <w:rFonts w:ascii="Arial" w:eastAsia="Arial" w:hAnsi="Arial" w:cs="Arial"/>
          <w:spacing w:val="2"/>
          <w:lang w:val="de-DE"/>
        </w:rPr>
        <w:t>a</w:t>
      </w:r>
      <w:r w:rsidRPr="003B2D78">
        <w:rPr>
          <w:rFonts w:ascii="Arial" w:eastAsia="Arial" w:hAnsi="Arial" w:cs="Arial"/>
          <w:lang w:val="de-DE"/>
        </w:rPr>
        <w:t>n</w:t>
      </w:r>
      <w:r w:rsidRPr="003B2D78">
        <w:rPr>
          <w:rFonts w:ascii="Arial" w:eastAsia="Arial" w:hAnsi="Arial" w:cs="Arial"/>
          <w:spacing w:val="1"/>
          <w:lang w:val="de-DE"/>
        </w:rPr>
        <w:t>i</w:t>
      </w:r>
      <w:r w:rsidRPr="003B2D78">
        <w:rPr>
          <w:rFonts w:ascii="Arial" w:eastAsia="Arial" w:hAnsi="Arial" w:cs="Arial"/>
          <w:lang w:val="de-DE"/>
        </w:rPr>
        <w:t>e</w:t>
      </w:r>
      <w:r w:rsidRPr="003B2D78">
        <w:rPr>
          <w:rFonts w:ascii="Arial" w:eastAsia="Arial" w:hAnsi="Arial" w:cs="Arial"/>
          <w:spacing w:val="-1"/>
          <w:lang w:val="de-DE"/>
        </w:rPr>
        <w:t>l</w:t>
      </w:r>
      <w:r w:rsidRPr="003B2D78">
        <w:rPr>
          <w:rFonts w:ascii="Arial" w:eastAsia="Arial" w:hAnsi="Arial" w:cs="Arial"/>
          <w:lang w:val="de-DE"/>
        </w:rPr>
        <w:t>a</w:t>
      </w:r>
      <w:r w:rsidRPr="003B2D78">
        <w:rPr>
          <w:rFonts w:ascii="Arial" w:eastAsia="Arial" w:hAnsi="Arial" w:cs="Arial"/>
          <w:spacing w:val="-5"/>
          <w:lang w:val="de-DE"/>
        </w:rPr>
        <w:t xml:space="preserve"> </w:t>
      </w:r>
      <w:r w:rsidRPr="003B2D78">
        <w:rPr>
          <w:rFonts w:ascii="Arial" w:eastAsia="Arial" w:hAnsi="Arial" w:cs="Arial"/>
          <w:lang w:val="de-DE"/>
        </w:rPr>
        <w:t>N</w:t>
      </w:r>
      <w:r w:rsidRPr="003B2D78">
        <w:rPr>
          <w:rFonts w:ascii="Arial" w:eastAsia="Arial" w:hAnsi="Arial" w:cs="Arial"/>
          <w:spacing w:val="-1"/>
          <w:lang w:val="de-DE"/>
        </w:rPr>
        <w:t>i</w:t>
      </w:r>
      <w:r w:rsidRPr="003B2D78">
        <w:rPr>
          <w:rFonts w:ascii="Arial" w:eastAsia="Arial" w:hAnsi="Arial" w:cs="Arial"/>
          <w:spacing w:val="2"/>
          <w:lang w:val="de-DE"/>
        </w:rPr>
        <w:t>e</w:t>
      </w:r>
      <w:r w:rsidRPr="003B2D78">
        <w:rPr>
          <w:rFonts w:ascii="Arial" w:eastAsia="Arial" w:hAnsi="Arial" w:cs="Arial"/>
          <w:lang w:val="de-DE"/>
        </w:rPr>
        <w:t>b</w:t>
      </w:r>
      <w:r w:rsidRPr="003B2D78">
        <w:rPr>
          <w:rFonts w:ascii="Arial" w:eastAsia="Arial" w:hAnsi="Arial" w:cs="Arial"/>
          <w:spacing w:val="-1"/>
          <w:lang w:val="de-DE"/>
        </w:rPr>
        <w:t>i</w:t>
      </w:r>
      <w:r w:rsidRPr="003B2D78">
        <w:rPr>
          <w:rFonts w:ascii="Arial" w:eastAsia="Arial" w:hAnsi="Arial" w:cs="Arial"/>
          <w:spacing w:val="1"/>
          <w:lang w:val="de-DE"/>
        </w:rPr>
        <w:t>sc</w:t>
      </w:r>
      <w:r w:rsidRPr="003B2D78">
        <w:rPr>
          <w:rFonts w:ascii="Arial" w:eastAsia="Arial" w:hAnsi="Arial" w:cs="Arial"/>
          <w:lang w:val="de-DE"/>
        </w:rPr>
        <w:t>h/</w:t>
      </w:r>
      <w:r w:rsidRPr="003B2D78">
        <w:rPr>
          <w:rFonts w:ascii="Arial" w:eastAsia="Arial" w:hAnsi="Arial" w:cs="Arial"/>
          <w:spacing w:val="-7"/>
          <w:lang w:val="de-DE"/>
        </w:rPr>
        <w:t xml:space="preserve"> </w:t>
      </w:r>
      <w:r w:rsidRPr="003B2D78">
        <w:rPr>
          <w:rFonts w:ascii="Arial" w:eastAsia="Arial" w:hAnsi="Arial" w:cs="Arial"/>
          <w:spacing w:val="4"/>
          <w:lang w:val="de-DE"/>
        </w:rPr>
        <w:t>S</w:t>
      </w:r>
      <w:r w:rsidRPr="003B2D78">
        <w:rPr>
          <w:rFonts w:ascii="Arial" w:eastAsia="Arial" w:hAnsi="Arial" w:cs="Arial"/>
          <w:spacing w:val="-4"/>
          <w:lang w:val="de-DE"/>
        </w:rPr>
        <w:t>y</w:t>
      </w:r>
      <w:r w:rsidRPr="003B2D78">
        <w:rPr>
          <w:rFonts w:ascii="Arial" w:eastAsia="Arial" w:hAnsi="Arial" w:cs="Arial"/>
          <w:spacing w:val="1"/>
          <w:lang w:val="de-DE"/>
        </w:rPr>
        <w:t>l</w:t>
      </w:r>
      <w:r w:rsidRPr="003B2D78">
        <w:rPr>
          <w:rFonts w:ascii="Arial" w:eastAsia="Arial" w:hAnsi="Arial" w:cs="Arial"/>
          <w:spacing w:val="-1"/>
          <w:lang w:val="de-DE"/>
        </w:rPr>
        <w:t>v</w:t>
      </w:r>
      <w:r w:rsidRPr="003B2D78">
        <w:rPr>
          <w:rFonts w:ascii="Arial" w:eastAsia="Arial" w:hAnsi="Arial" w:cs="Arial"/>
          <w:lang w:val="de-DE"/>
        </w:rPr>
        <w:t>et</w:t>
      </w:r>
      <w:r w:rsidRPr="003B2D78">
        <w:rPr>
          <w:rFonts w:ascii="Arial" w:eastAsia="Arial" w:hAnsi="Arial" w:cs="Arial"/>
          <w:spacing w:val="1"/>
          <w:lang w:val="de-DE"/>
        </w:rPr>
        <w:t>t</w:t>
      </w:r>
      <w:r w:rsidRPr="003B2D78">
        <w:rPr>
          <w:rFonts w:ascii="Arial" w:eastAsia="Arial" w:hAnsi="Arial" w:cs="Arial"/>
          <w:lang w:val="de-DE"/>
        </w:rPr>
        <w:t>e</w:t>
      </w:r>
      <w:r w:rsidRPr="003B2D78">
        <w:rPr>
          <w:rFonts w:ascii="Arial" w:eastAsia="Arial" w:hAnsi="Arial" w:cs="Arial"/>
          <w:spacing w:val="-7"/>
          <w:lang w:val="de-DE"/>
        </w:rPr>
        <w:t xml:space="preserve"> </w:t>
      </w:r>
      <w:r w:rsidRPr="003B2D78">
        <w:rPr>
          <w:rFonts w:ascii="Arial" w:eastAsia="Arial" w:hAnsi="Arial" w:cs="Arial"/>
          <w:spacing w:val="1"/>
          <w:lang w:val="de-DE"/>
        </w:rPr>
        <w:t>P</w:t>
      </w:r>
      <w:r w:rsidRPr="003B2D78">
        <w:rPr>
          <w:rFonts w:ascii="Arial" w:eastAsia="Arial" w:hAnsi="Arial" w:cs="Arial"/>
          <w:lang w:val="de-DE"/>
        </w:rPr>
        <w:t>e</w:t>
      </w:r>
      <w:r w:rsidRPr="003B2D78">
        <w:rPr>
          <w:rFonts w:ascii="Arial" w:eastAsia="Arial" w:hAnsi="Arial" w:cs="Arial"/>
          <w:spacing w:val="1"/>
          <w:lang w:val="de-DE"/>
        </w:rPr>
        <w:t>n</w:t>
      </w:r>
      <w:r w:rsidRPr="003B2D78">
        <w:rPr>
          <w:rFonts w:ascii="Arial" w:eastAsia="Arial" w:hAnsi="Arial" w:cs="Arial"/>
          <w:spacing w:val="2"/>
          <w:lang w:val="de-DE"/>
        </w:rPr>
        <w:t>n</w:t>
      </w:r>
      <w:r w:rsidRPr="003B2D78">
        <w:rPr>
          <w:rFonts w:ascii="Arial" w:eastAsia="Arial" w:hAnsi="Arial" w:cs="Arial"/>
          <w:spacing w:val="-1"/>
          <w:lang w:val="de-DE"/>
        </w:rPr>
        <w:t>i</w:t>
      </w:r>
      <w:r w:rsidRPr="003B2D78">
        <w:rPr>
          <w:rFonts w:ascii="Arial" w:eastAsia="Arial" w:hAnsi="Arial" w:cs="Arial"/>
          <w:lang w:val="de-DE"/>
        </w:rPr>
        <w:t>n</w:t>
      </w:r>
      <w:r w:rsidRPr="003B2D78">
        <w:rPr>
          <w:rFonts w:ascii="Arial" w:eastAsia="Arial" w:hAnsi="Arial" w:cs="Arial"/>
          <w:spacing w:val="3"/>
          <w:lang w:val="de-DE"/>
        </w:rPr>
        <w:t>g</w:t>
      </w:r>
      <w:r w:rsidRPr="003B2D78">
        <w:rPr>
          <w:rFonts w:ascii="Arial" w:eastAsia="Arial" w:hAnsi="Arial" w:cs="Arial"/>
          <w:spacing w:val="1"/>
          <w:lang w:val="de-DE"/>
        </w:rPr>
        <w:t>-</w:t>
      </w:r>
      <w:r w:rsidRPr="003B2D78">
        <w:rPr>
          <w:rFonts w:ascii="Arial" w:eastAsia="Arial" w:hAnsi="Arial" w:cs="Arial"/>
          <w:spacing w:val="2"/>
          <w:lang w:val="de-DE"/>
        </w:rPr>
        <w:t>H</w:t>
      </w:r>
      <w:r w:rsidRPr="003B2D78">
        <w:rPr>
          <w:rFonts w:ascii="Arial" w:eastAsia="Arial" w:hAnsi="Arial" w:cs="Arial"/>
          <w:spacing w:val="-1"/>
          <w:lang w:val="de-DE"/>
        </w:rPr>
        <w:t>i</w:t>
      </w:r>
      <w:r w:rsidRPr="003B2D78">
        <w:rPr>
          <w:rFonts w:ascii="Arial" w:eastAsia="Arial" w:hAnsi="Arial" w:cs="Arial"/>
          <w:lang w:val="de-DE"/>
        </w:rPr>
        <w:t>e</w:t>
      </w:r>
      <w:r w:rsidRPr="003B2D78">
        <w:rPr>
          <w:rFonts w:ascii="Arial" w:eastAsia="Arial" w:hAnsi="Arial" w:cs="Arial"/>
          <w:spacing w:val="4"/>
          <w:lang w:val="de-DE"/>
        </w:rPr>
        <w:t>m</w:t>
      </w:r>
      <w:r w:rsidRPr="003B2D78">
        <w:rPr>
          <w:rFonts w:ascii="Arial" w:eastAsia="Arial" w:hAnsi="Arial" w:cs="Arial"/>
          <w:spacing w:val="1"/>
          <w:lang w:val="de-DE"/>
        </w:rPr>
        <w:t>s</w:t>
      </w:r>
      <w:r w:rsidRPr="003B2D78">
        <w:rPr>
          <w:rFonts w:ascii="Arial" w:eastAsia="Arial" w:hAnsi="Arial" w:cs="Arial"/>
          <w:lang w:val="de-DE"/>
        </w:rPr>
        <w:t>tra</w:t>
      </w:r>
      <w:r w:rsidRPr="003B2D78">
        <w:rPr>
          <w:rFonts w:ascii="Arial" w:eastAsia="Arial" w:hAnsi="Arial" w:cs="Arial"/>
          <w:spacing w:val="-16"/>
          <w:lang w:val="de-DE"/>
        </w:rPr>
        <w:t xml:space="preserve"> </w:t>
      </w:r>
      <w:r w:rsidRPr="003B2D78">
        <w:rPr>
          <w:rFonts w:ascii="Arial" w:eastAsia="Arial" w:hAnsi="Arial" w:cs="Arial"/>
          <w:lang w:val="de-DE"/>
        </w:rPr>
        <w:t>/</w:t>
      </w:r>
      <w:r w:rsidRPr="003B2D78">
        <w:rPr>
          <w:rFonts w:ascii="Arial" w:eastAsia="Arial" w:hAnsi="Arial" w:cs="Arial"/>
          <w:spacing w:val="-2"/>
          <w:lang w:val="de-DE"/>
        </w:rPr>
        <w:t xml:space="preserve"> </w:t>
      </w:r>
      <w:r w:rsidRPr="003B2D78">
        <w:rPr>
          <w:rFonts w:ascii="Arial" w:eastAsia="Arial" w:hAnsi="Arial" w:cs="Arial"/>
          <w:lang w:val="de-DE"/>
        </w:rPr>
        <w:t>F</w:t>
      </w:r>
      <w:r w:rsidRPr="003B2D78">
        <w:rPr>
          <w:rFonts w:ascii="Arial" w:eastAsia="Arial" w:hAnsi="Arial" w:cs="Arial"/>
          <w:spacing w:val="1"/>
          <w:lang w:val="de-DE"/>
        </w:rPr>
        <w:t>r</w:t>
      </w:r>
      <w:r w:rsidRPr="003B2D78">
        <w:rPr>
          <w:rFonts w:ascii="Arial" w:eastAsia="Arial" w:hAnsi="Arial" w:cs="Arial"/>
          <w:lang w:val="de-DE"/>
        </w:rPr>
        <w:t>a</w:t>
      </w:r>
      <w:r w:rsidRPr="003B2D78">
        <w:rPr>
          <w:rFonts w:ascii="Arial" w:eastAsia="Arial" w:hAnsi="Arial" w:cs="Arial"/>
          <w:spacing w:val="1"/>
          <w:lang w:val="de-DE"/>
        </w:rPr>
        <w:t>n</w:t>
      </w:r>
      <w:r w:rsidRPr="003B2D78">
        <w:rPr>
          <w:rFonts w:ascii="Arial" w:eastAsia="Arial" w:hAnsi="Arial" w:cs="Arial"/>
          <w:lang w:val="de-DE"/>
        </w:rPr>
        <w:t>z</w:t>
      </w:r>
      <w:r w:rsidRPr="003B2D78">
        <w:rPr>
          <w:rFonts w:ascii="Arial" w:eastAsia="Arial" w:hAnsi="Arial" w:cs="Arial"/>
          <w:spacing w:val="-7"/>
          <w:lang w:val="de-DE"/>
        </w:rPr>
        <w:t xml:space="preserve"> </w:t>
      </w:r>
      <w:r w:rsidRPr="003B2D78">
        <w:rPr>
          <w:rFonts w:ascii="Arial" w:eastAsia="Arial" w:hAnsi="Arial" w:cs="Arial"/>
          <w:spacing w:val="-1"/>
          <w:lang w:val="de-DE"/>
        </w:rPr>
        <w:t>S</w:t>
      </w:r>
      <w:r w:rsidRPr="003B2D78">
        <w:rPr>
          <w:rFonts w:ascii="Arial" w:eastAsia="Arial" w:hAnsi="Arial" w:cs="Arial"/>
          <w:lang w:val="de-DE"/>
        </w:rPr>
        <w:t>p</w:t>
      </w:r>
      <w:r w:rsidRPr="003B2D78">
        <w:rPr>
          <w:rFonts w:ascii="Arial" w:eastAsia="Arial" w:hAnsi="Arial" w:cs="Arial"/>
          <w:spacing w:val="-1"/>
          <w:lang w:val="de-DE"/>
        </w:rPr>
        <w:t>e</w:t>
      </w:r>
      <w:r w:rsidRPr="003B2D78">
        <w:rPr>
          <w:rFonts w:ascii="Arial" w:eastAsia="Arial" w:hAnsi="Arial" w:cs="Arial"/>
          <w:spacing w:val="1"/>
          <w:lang w:val="de-DE"/>
        </w:rPr>
        <w:t>c</w:t>
      </w:r>
      <w:r w:rsidRPr="003B2D78">
        <w:rPr>
          <w:rFonts w:ascii="Arial" w:eastAsia="Arial" w:hAnsi="Arial" w:cs="Arial"/>
          <w:spacing w:val="2"/>
          <w:lang w:val="de-DE"/>
        </w:rPr>
        <w:t>h</w:t>
      </w:r>
      <w:r w:rsidRPr="003B2D78">
        <w:rPr>
          <w:rFonts w:ascii="Arial" w:eastAsia="Arial" w:hAnsi="Arial" w:cs="Arial"/>
          <w:lang w:val="de-DE"/>
        </w:rPr>
        <w:t>t/ M</w:t>
      </w:r>
      <w:r w:rsidRPr="003B2D78">
        <w:rPr>
          <w:rFonts w:ascii="Arial" w:eastAsia="Arial" w:hAnsi="Arial" w:cs="Arial"/>
          <w:spacing w:val="2"/>
          <w:lang w:val="de-DE"/>
        </w:rPr>
        <w:t>o</w:t>
      </w:r>
      <w:r w:rsidRPr="003B2D78">
        <w:rPr>
          <w:rFonts w:ascii="Arial" w:eastAsia="Arial" w:hAnsi="Arial" w:cs="Arial"/>
          <w:lang w:val="de-DE"/>
        </w:rPr>
        <w:t>n</w:t>
      </w:r>
      <w:r w:rsidRPr="003B2D78">
        <w:rPr>
          <w:rFonts w:ascii="Arial" w:eastAsia="Arial" w:hAnsi="Arial" w:cs="Arial"/>
          <w:spacing w:val="-1"/>
          <w:lang w:val="de-DE"/>
        </w:rPr>
        <w:t>i</w:t>
      </w:r>
      <w:r w:rsidRPr="003B2D78">
        <w:rPr>
          <w:rFonts w:ascii="Arial" w:eastAsia="Arial" w:hAnsi="Arial" w:cs="Arial"/>
          <w:spacing w:val="3"/>
          <w:lang w:val="de-DE"/>
        </w:rPr>
        <w:t>k</w:t>
      </w:r>
      <w:r w:rsidRPr="003B2D78">
        <w:rPr>
          <w:rFonts w:ascii="Arial" w:eastAsia="Arial" w:hAnsi="Arial" w:cs="Arial"/>
          <w:lang w:val="de-DE"/>
        </w:rPr>
        <w:t>a</w:t>
      </w:r>
      <w:r w:rsidRPr="003B2D78">
        <w:rPr>
          <w:rFonts w:ascii="Arial" w:eastAsia="Arial" w:hAnsi="Arial" w:cs="Arial"/>
          <w:spacing w:val="-6"/>
          <w:lang w:val="de-DE"/>
        </w:rPr>
        <w:t xml:space="preserve"> </w:t>
      </w:r>
      <w:r w:rsidRPr="003B2D78">
        <w:rPr>
          <w:rFonts w:ascii="Arial" w:eastAsia="Arial" w:hAnsi="Arial" w:cs="Arial"/>
          <w:spacing w:val="-1"/>
          <w:lang w:val="de-DE"/>
        </w:rPr>
        <w:t>B</w:t>
      </w:r>
      <w:r w:rsidRPr="003B2D78">
        <w:rPr>
          <w:rFonts w:ascii="Arial" w:eastAsia="Arial" w:hAnsi="Arial" w:cs="Arial"/>
          <w:spacing w:val="2"/>
          <w:lang w:val="de-DE"/>
        </w:rPr>
        <w:t>o</w:t>
      </w:r>
      <w:r w:rsidRPr="003B2D78">
        <w:rPr>
          <w:rFonts w:ascii="Arial" w:eastAsia="Arial" w:hAnsi="Arial" w:cs="Arial"/>
          <w:spacing w:val="-1"/>
          <w:lang w:val="de-DE"/>
        </w:rPr>
        <w:t>v</w:t>
      </w:r>
      <w:r w:rsidRPr="003B2D78">
        <w:rPr>
          <w:rFonts w:ascii="Arial" w:eastAsia="Arial" w:hAnsi="Arial" w:cs="Arial"/>
          <w:lang w:val="de-DE"/>
        </w:rPr>
        <w:t>er</w:t>
      </w:r>
      <w:r w:rsidRPr="003B2D78">
        <w:rPr>
          <w:rFonts w:ascii="Arial" w:eastAsia="Arial" w:hAnsi="Arial" w:cs="Arial"/>
          <w:spacing w:val="5"/>
          <w:lang w:val="de-DE"/>
        </w:rPr>
        <w:t>m</w:t>
      </w:r>
      <w:r w:rsidRPr="003B2D78">
        <w:rPr>
          <w:rFonts w:ascii="Arial" w:eastAsia="Arial" w:hAnsi="Arial" w:cs="Arial"/>
          <w:lang w:val="de-DE"/>
        </w:rPr>
        <w:t>a</w:t>
      </w:r>
      <w:r w:rsidRPr="003B2D78">
        <w:rPr>
          <w:rFonts w:ascii="Arial" w:eastAsia="Arial" w:hAnsi="Arial" w:cs="Arial"/>
          <w:spacing w:val="-1"/>
          <w:lang w:val="de-DE"/>
        </w:rPr>
        <w:t>n</w:t>
      </w:r>
      <w:r w:rsidRPr="003B2D78">
        <w:rPr>
          <w:rFonts w:ascii="Arial" w:eastAsia="Arial" w:hAnsi="Arial" w:cs="Arial"/>
          <w:lang w:val="de-DE"/>
        </w:rPr>
        <w:t>n/</w:t>
      </w:r>
      <w:r w:rsidRPr="003B2D78">
        <w:rPr>
          <w:rFonts w:ascii="Arial" w:eastAsia="Arial" w:hAnsi="Arial" w:cs="Arial"/>
          <w:spacing w:val="-12"/>
          <w:lang w:val="de-DE"/>
        </w:rPr>
        <w:t xml:space="preserve"> </w:t>
      </w:r>
      <w:r w:rsidRPr="003B2D78">
        <w:rPr>
          <w:rFonts w:ascii="Arial" w:eastAsia="Arial" w:hAnsi="Arial" w:cs="Arial"/>
          <w:spacing w:val="2"/>
          <w:lang w:val="de-DE"/>
        </w:rPr>
        <w:t>M</w:t>
      </w:r>
      <w:r w:rsidRPr="003B2D78">
        <w:rPr>
          <w:rFonts w:ascii="Arial" w:eastAsia="Arial" w:hAnsi="Arial" w:cs="Arial"/>
          <w:lang w:val="de-DE"/>
        </w:rPr>
        <w:t>o</w:t>
      </w:r>
      <w:r w:rsidRPr="003B2D78">
        <w:rPr>
          <w:rFonts w:ascii="Arial" w:eastAsia="Arial" w:hAnsi="Arial" w:cs="Arial"/>
          <w:spacing w:val="-1"/>
          <w:lang w:val="de-DE"/>
        </w:rPr>
        <w:t>n</w:t>
      </w:r>
      <w:r w:rsidRPr="003B2D78">
        <w:rPr>
          <w:rFonts w:ascii="Arial" w:eastAsia="Arial" w:hAnsi="Arial" w:cs="Arial"/>
          <w:spacing w:val="1"/>
          <w:lang w:val="de-DE"/>
        </w:rPr>
        <w:t>i</w:t>
      </w:r>
      <w:r w:rsidRPr="003B2D78">
        <w:rPr>
          <w:rFonts w:ascii="Arial" w:eastAsia="Arial" w:hAnsi="Arial" w:cs="Arial"/>
          <w:spacing w:val="3"/>
          <w:lang w:val="de-DE"/>
        </w:rPr>
        <w:t>k</w:t>
      </w:r>
      <w:r w:rsidRPr="003B2D78">
        <w:rPr>
          <w:rFonts w:ascii="Arial" w:eastAsia="Arial" w:hAnsi="Arial" w:cs="Arial"/>
          <w:lang w:val="de-DE"/>
        </w:rPr>
        <w:t>a</w:t>
      </w:r>
      <w:r w:rsidRPr="003B2D78">
        <w:rPr>
          <w:rFonts w:ascii="Arial" w:eastAsia="Arial" w:hAnsi="Arial" w:cs="Arial"/>
          <w:spacing w:val="-6"/>
          <w:lang w:val="de-DE"/>
        </w:rPr>
        <w:t xml:space="preserve"> </w:t>
      </w:r>
      <w:r w:rsidRPr="003B2D78">
        <w:rPr>
          <w:rFonts w:ascii="Arial" w:eastAsia="Arial" w:hAnsi="Arial" w:cs="Arial"/>
          <w:lang w:val="de-DE"/>
        </w:rPr>
        <w:t>R</w:t>
      </w:r>
      <w:r w:rsidRPr="003B2D78">
        <w:rPr>
          <w:rFonts w:ascii="Arial" w:eastAsia="Arial" w:hAnsi="Arial" w:cs="Arial"/>
          <w:spacing w:val="-1"/>
          <w:lang w:val="de-DE"/>
        </w:rPr>
        <w:t>ei</w:t>
      </w:r>
      <w:r w:rsidRPr="003B2D78">
        <w:rPr>
          <w:rFonts w:ascii="Arial" w:eastAsia="Arial" w:hAnsi="Arial" w:cs="Arial"/>
          <w:spacing w:val="4"/>
          <w:lang w:val="de-DE"/>
        </w:rPr>
        <w:t>m</w:t>
      </w:r>
      <w:r w:rsidRPr="003B2D78">
        <w:rPr>
          <w:rFonts w:ascii="Arial" w:eastAsia="Arial" w:hAnsi="Arial" w:cs="Arial"/>
          <w:lang w:val="de-DE"/>
        </w:rPr>
        <w:t>a</w:t>
      </w:r>
      <w:r w:rsidRPr="003B2D78">
        <w:rPr>
          <w:rFonts w:ascii="Arial" w:eastAsia="Arial" w:hAnsi="Arial" w:cs="Arial"/>
          <w:spacing w:val="-1"/>
          <w:lang w:val="de-DE"/>
        </w:rPr>
        <w:t>n</w:t>
      </w:r>
      <w:r w:rsidRPr="003B2D78">
        <w:rPr>
          <w:rFonts w:ascii="Arial" w:eastAsia="Arial" w:hAnsi="Arial" w:cs="Arial"/>
          <w:lang w:val="de-DE"/>
        </w:rPr>
        <w:t>n</w:t>
      </w:r>
    </w:p>
    <w:p w:rsidR="00B36BF9" w:rsidRDefault="00DF1AF9">
      <w:pPr>
        <w:ind w:left="164"/>
        <w:rPr>
          <w:rFonts w:ascii="Arial" w:eastAsia="Arial" w:hAnsi="Arial" w:cs="Arial"/>
        </w:rPr>
        <w:sectPr w:rsidR="00B36BF9">
          <w:pgSz w:w="11920" w:h="16840"/>
          <w:pgMar w:top="500" w:right="700" w:bottom="280" w:left="700" w:header="0" w:footer="759" w:gutter="0"/>
          <w:cols w:space="720"/>
        </w:sectPr>
      </w:pPr>
      <w:r>
        <w:rPr>
          <w:rFonts w:ascii="Arial" w:eastAsia="Arial" w:hAnsi="Arial" w:cs="Arial"/>
        </w:rPr>
        <w:t>- L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g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sc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dt</w:t>
      </w:r>
      <w:r>
        <w:rPr>
          <w:rFonts w:ascii="Arial" w:eastAsia="Arial" w:hAnsi="Arial" w:cs="Arial"/>
          <w:spacing w:val="-12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5"/>
        </w:rPr>
        <w:t>r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  <w:spacing w:val="1"/>
        </w:rPr>
        <w:t>G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3"/>
        </w:rPr>
        <w:t>n</w:t>
      </w:r>
      <w:r>
        <w:rPr>
          <w:rFonts w:ascii="Arial" w:eastAsia="Arial" w:hAnsi="Arial" w:cs="Arial"/>
          <w:spacing w:val="1"/>
        </w:rPr>
        <w:t>-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gli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h</w:t>
      </w:r>
    </w:p>
    <w:p w:rsidR="00B36BF9" w:rsidRDefault="00DF1AF9">
      <w:pPr>
        <w:spacing w:before="64"/>
        <w:ind w:left="469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spacing w:val="-1"/>
        </w:rPr>
        <w:lastRenderedPageBreak/>
        <w:t>SE</w:t>
      </w:r>
      <w:r>
        <w:rPr>
          <w:rFonts w:ascii="Arial" w:eastAsia="Arial" w:hAnsi="Arial" w:cs="Arial"/>
          <w:b/>
          <w:spacing w:val="4"/>
        </w:rPr>
        <w:t>M</w:t>
      </w:r>
      <w:r>
        <w:rPr>
          <w:rFonts w:ascii="Arial" w:eastAsia="Arial" w:hAnsi="Arial" w:cs="Arial"/>
          <w:b/>
          <w:spacing w:val="-1"/>
        </w:rPr>
        <w:t>ES</w:t>
      </w:r>
      <w:r>
        <w:rPr>
          <w:rFonts w:ascii="Arial" w:eastAsia="Arial" w:hAnsi="Arial" w:cs="Arial"/>
          <w:b/>
          <w:spacing w:val="3"/>
        </w:rPr>
        <w:t>T</w:t>
      </w:r>
      <w:r>
        <w:rPr>
          <w:rFonts w:ascii="Arial" w:eastAsia="Arial" w:hAnsi="Arial" w:cs="Arial"/>
          <w:b/>
          <w:spacing w:val="-1"/>
        </w:rPr>
        <w:t>E</w:t>
      </w:r>
      <w:r>
        <w:rPr>
          <w:rFonts w:ascii="Arial" w:eastAsia="Arial" w:hAnsi="Arial" w:cs="Arial"/>
          <w:b/>
        </w:rPr>
        <w:t>R</w:t>
      </w:r>
      <w:r>
        <w:rPr>
          <w:rFonts w:ascii="Arial" w:eastAsia="Arial" w:hAnsi="Arial" w:cs="Arial"/>
          <w:b/>
          <w:spacing w:val="-11"/>
        </w:rPr>
        <w:t xml:space="preserve"> </w:t>
      </w:r>
      <w:r>
        <w:rPr>
          <w:rFonts w:ascii="Arial" w:eastAsia="Arial" w:hAnsi="Arial" w:cs="Arial"/>
          <w:b/>
          <w:spacing w:val="1"/>
        </w:rPr>
        <w:t>OF</w:t>
      </w:r>
      <w:r>
        <w:rPr>
          <w:rFonts w:ascii="Arial" w:eastAsia="Arial" w:hAnsi="Arial" w:cs="Arial"/>
          <w:b/>
        </w:rPr>
        <w:t>F</w:t>
      </w:r>
      <w:r>
        <w:rPr>
          <w:rFonts w:ascii="Arial" w:eastAsia="Arial" w:hAnsi="Arial" w:cs="Arial"/>
          <w:b/>
          <w:spacing w:val="-1"/>
        </w:rPr>
        <w:t>E</w:t>
      </w:r>
      <w:r>
        <w:rPr>
          <w:rFonts w:ascii="Arial" w:eastAsia="Arial" w:hAnsi="Arial" w:cs="Arial"/>
          <w:b/>
          <w:spacing w:val="2"/>
        </w:rPr>
        <w:t>R</w:t>
      </w:r>
      <w:r>
        <w:rPr>
          <w:rFonts w:ascii="Arial" w:eastAsia="Arial" w:hAnsi="Arial" w:cs="Arial"/>
          <w:b/>
          <w:spacing w:val="-1"/>
        </w:rPr>
        <w:t>E</w:t>
      </w:r>
      <w:r>
        <w:rPr>
          <w:rFonts w:ascii="Arial" w:eastAsia="Arial" w:hAnsi="Arial" w:cs="Arial"/>
          <w:b/>
        </w:rPr>
        <w:t>D</w:t>
      </w:r>
    </w:p>
    <w:p w:rsidR="00B36BF9" w:rsidRDefault="00DF1AF9">
      <w:pPr>
        <w:spacing w:line="220" w:lineRule="exact"/>
        <w:ind w:left="469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201</w:t>
      </w:r>
      <w:r w:rsidR="0000359C">
        <w:rPr>
          <w:rFonts w:ascii="Arial" w:eastAsia="Arial" w:hAnsi="Arial" w:cs="Arial"/>
          <w:b/>
        </w:rPr>
        <w:t>6</w:t>
      </w:r>
      <w:r>
        <w:rPr>
          <w:rFonts w:ascii="Arial" w:eastAsia="Arial" w:hAnsi="Arial" w:cs="Arial"/>
          <w:b/>
          <w:spacing w:val="3"/>
        </w:rPr>
        <w:t>-</w:t>
      </w:r>
      <w:r>
        <w:rPr>
          <w:rFonts w:ascii="Arial" w:eastAsia="Arial" w:hAnsi="Arial" w:cs="Arial"/>
          <w:b/>
        </w:rPr>
        <w:t>2</w:t>
      </w:r>
      <w:r>
        <w:rPr>
          <w:rFonts w:ascii="Arial" w:eastAsia="Arial" w:hAnsi="Arial" w:cs="Arial"/>
          <w:b/>
          <w:spacing w:val="-1"/>
        </w:rPr>
        <w:t>0</w:t>
      </w:r>
      <w:r>
        <w:rPr>
          <w:rFonts w:ascii="Arial" w:eastAsia="Arial" w:hAnsi="Arial" w:cs="Arial"/>
          <w:b/>
          <w:spacing w:val="2"/>
        </w:rPr>
        <w:t>1</w:t>
      </w:r>
      <w:r w:rsidR="0000359C">
        <w:rPr>
          <w:rFonts w:ascii="Arial" w:eastAsia="Arial" w:hAnsi="Arial" w:cs="Arial"/>
          <w:b/>
        </w:rPr>
        <w:t>7</w:t>
      </w:r>
      <w:r>
        <w:rPr>
          <w:rFonts w:ascii="Arial" w:eastAsia="Arial" w:hAnsi="Arial" w:cs="Arial"/>
          <w:b/>
          <w:spacing w:val="-10"/>
        </w:rPr>
        <w:t xml:space="preserve"> </w:t>
      </w:r>
      <w:r w:rsidR="0000359C">
        <w:rPr>
          <w:rFonts w:ascii="Arial" w:eastAsia="Arial" w:hAnsi="Arial" w:cs="Arial"/>
          <w:b/>
          <w:spacing w:val="5"/>
        </w:rPr>
        <w:t>SPRING</w:t>
      </w:r>
      <w:r>
        <w:rPr>
          <w:rFonts w:ascii="Arial" w:eastAsia="Arial" w:hAnsi="Arial" w:cs="Arial"/>
          <w:b/>
          <w:spacing w:val="-4"/>
        </w:rPr>
        <w:t xml:space="preserve"> </w:t>
      </w:r>
      <w:proofErr w:type="gramStart"/>
      <w:r>
        <w:rPr>
          <w:rFonts w:ascii="Arial" w:eastAsia="Arial" w:hAnsi="Arial" w:cs="Arial"/>
          <w:b/>
          <w:spacing w:val="1"/>
        </w:rPr>
        <w:t>S</w:t>
      </w:r>
      <w:r>
        <w:rPr>
          <w:rFonts w:ascii="Arial" w:eastAsia="Arial" w:hAnsi="Arial" w:cs="Arial"/>
          <w:b/>
          <w:spacing w:val="-1"/>
        </w:rPr>
        <w:t>E</w:t>
      </w:r>
      <w:r>
        <w:rPr>
          <w:rFonts w:ascii="Arial" w:eastAsia="Arial" w:hAnsi="Arial" w:cs="Arial"/>
          <w:b/>
          <w:spacing w:val="4"/>
        </w:rPr>
        <w:t>M</w:t>
      </w:r>
      <w:r>
        <w:rPr>
          <w:rFonts w:ascii="Arial" w:eastAsia="Arial" w:hAnsi="Arial" w:cs="Arial"/>
          <w:b/>
          <w:spacing w:val="-1"/>
        </w:rPr>
        <w:t>ES</w:t>
      </w:r>
      <w:r>
        <w:rPr>
          <w:rFonts w:ascii="Arial" w:eastAsia="Arial" w:hAnsi="Arial" w:cs="Arial"/>
          <w:b/>
        </w:rPr>
        <w:t>T</w:t>
      </w:r>
      <w:r>
        <w:rPr>
          <w:rFonts w:ascii="Arial" w:eastAsia="Arial" w:hAnsi="Arial" w:cs="Arial"/>
          <w:b/>
          <w:spacing w:val="-1"/>
        </w:rPr>
        <w:t>E</w:t>
      </w:r>
      <w:r>
        <w:rPr>
          <w:rFonts w:ascii="Arial" w:eastAsia="Arial" w:hAnsi="Arial" w:cs="Arial"/>
          <w:b/>
        </w:rPr>
        <w:t>R</w:t>
      </w:r>
      <w:proofErr w:type="gramEnd"/>
    </w:p>
    <w:p w:rsidR="00B36BF9" w:rsidRDefault="00B36BF9">
      <w:pPr>
        <w:spacing w:before="1" w:line="120" w:lineRule="exact"/>
        <w:rPr>
          <w:sz w:val="12"/>
          <w:szCs w:val="12"/>
        </w:rPr>
      </w:pPr>
    </w:p>
    <w:p w:rsidR="00B36BF9" w:rsidRDefault="00B36BF9">
      <w:pPr>
        <w:spacing w:line="200" w:lineRule="exact"/>
      </w:pPr>
    </w:p>
    <w:p w:rsidR="00B36BF9" w:rsidRDefault="00B36BF9">
      <w:pPr>
        <w:spacing w:line="200" w:lineRule="exact"/>
      </w:pPr>
    </w:p>
    <w:p w:rsidR="00B36BF9" w:rsidRDefault="00DF1AF9">
      <w:pPr>
        <w:spacing w:line="200" w:lineRule="exact"/>
        <w:ind w:left="26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position w:val="-1"/>
          <w:sz w:val="18"/>
          <w:szCs w:val="18"/>
        </w:rPr>
        <w:t>C</w:t>
      </w:r>
      <w:r>
        <w:rPr>
          <w:rFonts w:ascii="Arial" w:eastAsia="Arial" w:hAnsi="Arial" w:cs="Arial"/>
          <w:b/>
          <w:spacing w:val="-1"/>
          <w:position w:val="-1"/>
          <w:sz w:val="18"/>
          <w:szCs w:val="18"/>
        </w:rPr>
        <w:t>O</w:t>
      </w:r>
      <w:r>
        <w:rPr>
          <w:rFonts w:ascii="Arial" w:eastAsia="Arial" w:hAnsi="Arial" w:cs="Arial"/>
          <w:b/>
          <w:position w:val="-1"/>
          <w:sz w:val="18"/>
          <w:szCs w:val="18"/>
        </w:rPr>
        <w:t>NTENT &amp; SCHE</w:t>
      </w:r>
      <w:r>
        <w:rPr>
          <w:rFonts w:ascii="Arial" w:eastAsia="Arial" w:hAnsi="Arial" w:cs="Arial"/>
          <w:b/>
          <w:spacing w:val="-1"/>
          <w:position w:val="-1"/>
          <w:sz w:val="18"/>
          <w:szCs w:val="18"/>
        </w:rPr>
        <w:t>D</w:t>
      </w:r>
      <w:r>
        <w:rPr>
          <w:rFonts w:ascii="Arial" w:eastAsia="Arial" w:hAnsi="Arial" w:cs="Arial"/>
          <w:b/>
          <w:position w:val="-1"/>
          <w:sz w:val="18"/>
          <w:szCs w:val="18"/>
        </w:rPr>
        <w:t>ULE</w:t>
      </w:r>
    </w:p>
    <w:p w:rsidR="00B36BF9" w:rsidRDefault="00B36BF9">
      <w:pPr>
        <w:spacing w:before="3" w:line="60" w:lineRule="exact"/>
        <w:rPr>
          <w:sz w:val="6"/>
          <w:szCs w:val="6"/>
        </w:rPr>
      </w:pPr>
    </w:p>
    <w:tbl>
      <w:tblPr>
        <w:tblW w:w="0" w:type="auto"/>
        <w:tblInd w:w="48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97"/>
        <w:gridCol w:w="5740"/>
        <w:gridCol w:w="1796"/>
      </w:tblGrid>
      <w:tr w:rsidR="00B36BF9">
        <w:trPr>
          <w:trHeight w:hRule="exact" w:val="746"/>
        </w:trPr>
        <w:tc>
          <w:tcPr>
            <w:tcW w:w="19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6BF9" w:rsidRDefault="00B36BF9">
            <w:pPr>
              <w:spacing w:before="9" w:line="240" w:lineRule="exact"/>
              <w:rPr>
                <w:sz w:val="24"/>
                <w:szCs w:val="24"/>
              </w:rPr>
            </w:pPr>
          </w:p>
          <w:p w:rsidR="00B36BF9" w:rsidRDefault="00DF1AF9">
            <w:pPr>
              <w:ind w:left="289"/>
            </w:pPr>
            <w:r>
              <w:rPr>
                <w:b/>
                <w:spacing w:val="-1"/>
              </w:rPr>
              <w:t>T</w:t>
            </w:r>
            <w:r>
              <w:rPr>
                <w:b/>
              </w:rPr>
              <w:t>e</w:t>
            </w:r>
            <w:r>
              <w:rPr>
                <w:b/>
                <w:spacing w:val="1"/>
              </w:rPr>
              <w:t>a</w:t>
            </w:r>
            <w:r>
              <w:rPr>
                <w:b/>
              </w:rPr>
              <w:t>ching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We</w:t>
            </w:r>
            <w:r>
              <w:rPr>
                <w:b/>
                <w:spacing w:val="3"/>
              </w:rPr>
              <w:t>e</w:t>
            </w:r>
            <w:r>
              <w:rPr>
                <w:b/>
              </w:rPr>
              <w:t>ks</w:t>
            </w:r>
          </w:p>
        </w:tc>
        <w:tc>
          <w:tcPr>
            <w:tcW w:w="57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6BF9" w:rsidRDefault="00B36BF9">
            <w:pPr>
              <w:spacing w:before="9" w:line="240" w:lineRule="exact"/>
              <w:rPr>
                <w:sz w:val="24"/>
                <w:szCs w:val="24"/>
              </w:rPr>
            </w:pPr>
          </w:p>
          <w:p w:rsidR="00B36BF9" w:rsidRDefault="00DF1AF9">
            <w:pPr>
              <w:ind w:left="2483" w:right="2488"/>
              <w:jc w:val="center"/>
            </w:pPr>
            <w:r>
              <w:rPr>
                <w:b/>
                <w:w w:val="99"/>
              </w:rPr>
              <w:t>C</w:t>
            </w:r>
            <w:r>
              <w:rPr>
                <w:b/>
                <w:spacing w:val="1"/>
                <w:w w:val="99"/>
              </w:rPr>
              <w:t>o</w:t>
            </w:r>
            <w:r>
              <w:rPr>
                <w:b/>
                <w:w w:val="99"/>
              </w:rPr>
              <w:t>nt</w:t>
            </w:r>
            <w:r>
              <w:rPr>
                <w:b/>
                <w:spacing w:val="1"/>
                <w:w w:val="99"/>
              </w:rPr>
              <w:t>e</w:t>
            </w:r>
            <w:r>
              <w:rPr>
                <w:b/>
                <w:w w:val="99"/>
              </w:rPr>
              <w:t>nt</w:t>
            </w:r>
          </w:p>
        </w:tc>
        <w:tc>
          <w:tcPr>
            <w:tcW w:w="17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6BF9" w:rsidRDefault="00DF1AF9">
            <w:pPr>
              <w:spacing w:before="21"/>
              <w:ind w:left="90" w:right="101"/>
              <w:jc w:val="center"/>
            </w:pPr>
            <w:r>
              <w:rPr>
                <w:b/>
              </w:rPr>
              <w:t>Required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w w:val="99"/>
              </w:rPr>
              <w:t>Re</w:t>
            </w:r>
            <w:r>
              <w:rPr>
                <w:b/>
                <w:spacing w:val="2"/>
                <w:w w:val="99"/>
              </w:rPr>
              <w:t>ad</w:t>
            </w:r>
            <w:r>
              <w:rPr>
                <w:b/>
                <w:w w:val="99"/>
              </w:rPr>
              <w:t xml:space="preserve">ing </w:t>
            </w:r>
            <w:r>
              <w:rPr>
                <w:b/>
                <w:spacing w:val="1"/>
              </w:rPr>
              <w:t>a</w:t>
            </w:r>
            <w:r>
              <w:rPr>
                <w:b/>
              </w:rPr>
              <w:t>nd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w w:val="99"/>
              </w:rPr>
              <w:t>S</w:t>
            </w:r>
            <w:r>
              <w:rPr>
                <w:b/>
                <w:spacing w:val="-1"/>
                <w:w w:val="99"/>
              </w:rPr>
              <w:t>u</w:t>
            </w:r>
            <w:r>
              <w:rPr>
                <w:b/>
                <w:spacing w:val="2"/>
                <w:w w:val="99"/>
              </w:rPr>
              <w:t>p</w:t>
            </w:r>
            <w:r>
              <w:rPr>
                <w:b/>
                <w:w w:val="99"/>
              </w:rPr>
              <w:t>p</w:t>
            </w:r>
            <w:r>
              <w:rPr>
                <w:b/>
                <w:spacing w:val="1"/>
                <w:w w:val="99"/>
              </w:rPr>
              <w:t>o</w:t>
            </w:r>
            <w:r>
              <w:rPr>
                <w:b/>
                <w:w w:val="99"/>
              </w:rPr>
              <w:t>r</w:t>
            </w:r>
            <w:r>
              <w:rPr>
                <w:b/>
                <w:spacing w:val="1"/>
                <w:w w:val="99"/>
              </w:rPr>
              <w:t>t</w:t>
            </w:r>
            <w:r>
              <w:rPr>
                <w:b/>
                <w:w w:val="99"/>
              </w:rPr>
              <w:t xml:space="preserve">ing </w:t>
            </w:r>
            <w:r>
              <w:rPr>
                <w:b/>
                <w:spacing w:val="1"/>
                <w:w w:val="99"/>
              </w:rPr>
              <w:t>Mat</w:t>
            </w:r>
            <w:r>
              <w:rPr>
                <w:b/>
                <w:w w:val="99"/>
              </w:rPr>
              <w:t>e</w:t>
            </w:r>
            <w:r>
              <w:rPr>
                <w:b/>
                <w:spacing w:val="1"/>
                <w:w w:val="99"/>
              </w:rPr>
              <w:t>r</w:t>
            </w:r>
            <w:r>
              <w:rPr>
                <w:b/>
                <w:w w:val="99"/>
              </w:rPr>
              <w:t>i</w:t>
            </w:r>
            <w:r>
              <w:rPr>
                <w:b/>
                <w:spacing w:val="1"/>
                <w:w w:val="99"/>
              </w:rPr>
              <w:t>a</w:t>
            </w:r>
            <w:r>
              <w:rPr>
                <w:b/>
                <w:w w:val="99"/>
              </w:rPr>
              <w:t>ls</w:t>
            </w:r>
          </w:p>
        </w:tc>
      </w:tr>
      <w:tr w:rsidR="00B36BF9">
        <w:trPr>
          <w:trHeight w:hRule="exact" w:val="792"/>
        </w:trPr>
        <w:tc>
          <w:tcPr>
            <w:tcW w:w="19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6BF9" w:rsidRDefault="00DF1AF9">
            <w:pPr>
              <w:spacing w:line="220" w:lineRule="exact"/>
              <w:ind w:left="102"/>
            </w:pPr>
            <w:r>
              <w:rPr>
                <w:spacing w:val="1"/>
              </w:rPr>
              <w:t>W</w:t>
            </w:r>
            <w:r>
              <w:t>EEK</w:t>
            </w:r>
            <w:r>
              <w:rPr>
                <w:spacing w:val="-6"/>
              </w:rPr>
              <w:t xml:space="preserve"> </w:t>
            </w:r>
            <w:r>
              <w:t>1</w:t>
            </w:r>
          </w:p>
        </w:tc>
        <w:tc>
          <w:tcPr>
            <w:tcW w:w="57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6BF9" w:rsidRPr="003B2D78" w:rsidRDefault="00DF1AF9">
            <w:pPr>
              <w:spacing w:before="42"/>
              <w:ind w:left="2437" w:right="2439"/>
              <w:jc w:val="center"/>
              <w:rPr>
                <w:lang w:val="de-DE"/>
              </w:rPr>
            </w:pPr>
            <w:r w:rsidRPr="003B2D78">
              <w:rPr>
                <w:b/>
                <w:spacing w:val="1"/>
                <w:lang w:val="de-DE"/>
              </w:rPr>
              <w:t>Ka</w:t>
            </w:r>
            <w:r w:rsidRPr="003B2D78">
              <w:rPr>
                <w:b/>
                <w:lang w:val="de-DE"/>
              </w:rPr>
              <w:t>pitel</w:t>
            </w:r>
            <w:r w:rsidRPr="003B2D78">
              <w:rPr>
                <w:b/>
                <w:spacing w:val="-6"/>
                <w:lang w:val="de-DE"/>
              </w:rPr>
              <w:t xml:space="preserve"> </w:t>
            </w:r>
            <w:r w:rsidRPr="003B2D78">
              <w:rPr>
                <w:b/>
                <w:w w:val="99"/>
                <w:lang w:val="de-DE"/>
              </w:rPr>
              <w:t>1</w:t>
            </w:r>
          </w:p>
          <w:p w:rsidR="00B36BF9" w:rsidRPr="003B2D78" w:rsidRDefault="00DF1AF9">
            <w:pPr>
              <w:ind w:left="740" w:right="750"/>
              <w:jc w:val="center"/>
              <w:rPr>
                <w:lang w:val="de-DE"/>
              </w:rPr>
            </w:pPr>
            <w:r w:rsidRPr="003B2D78">
              <w:rPr>
                <w:b/>
                <w:spacing w:val="1"/>
                <w:lang w:val="de-DE"/>
              </w:rPr>
              <w:t>B</w:t>
            </w:r>
            <w:r w:rsidRPr="003B2D78">
              <w:rPr>
                <w:b/>
                <w:lang w:val="de-DE"/>
              </w:rPr>
              <w:t>e</w:t>
            </w:r>
            <w:r w:rsidRPr="003B2D78">
              <w:rPr>
                <w:b/>
                <w:spacing w:val="1"/>
                <w:lang w:val="de-DE"/>
              </w:rPr>
              <w:t>g</w:t>
            </w:r>
            <w:r w:rsidRPr="003B2D78">
              <w:rPr>
                <w:b/>
                <w:lang w:val="de-DE"/>
              </w:rPr>
              <w:t>rüß</w:t>
            </w:r>
            <w:r w:rsidRPr="003B2D78">
              <w:rPr>
                <w:b/>
                <w:spacing w:val="-1"/>
                <w:lang w:val="de-DE"/>
              </w:rPr>
              <w:t>u</w:t>
            </w:r>
            <w:r w:rsidRPr="003B2D78">
              <w:rPr>
                <w:b/>
                <w:lang w:val="de-DE"/>
              </w:rPr>
              <w:t>n</w:t>
            </w:r>
            <w:r w:rsidRPr="003B2D78">
              <w:rPr>
                <w:b/>
                <w:spacing w:val="1"/>
                <w:lang w:val="de-DE"/>
              </w:rPr>
              <w:t>g</w:t>
            </w:r>
            <w:r w:rsidRPr="003B2D78">
              <w:rPr>
                <w:b/>
                <w:lang w:val="de-DE"/>
              </w:rPr>
              <w:t>.</w:t>
            </w:r>
            <w:r w:rsidRPr="003B2D78">
              <w:rPr>
                <w:b/>
                <w:spacing w:val="-9"/>
                <w:lang w:val="de-DE"/>
              </w:rPr>
              <w:t xml:space="preserve"> </w:t>
            </w:r>
            <w:r w:rsidRPr="003B2D78">
              <w:rPr>
                <w:b/>
                <w:spacing w:val="-1"/>
                <w:lang w:val="de-DE"/>
              </w:rPr>
              <w:t>E</w:t>
            </w:r>
            <w:r w:rsidRPr="003B2D78">
              <w:rPr>
                <w:b/>
                <w:lang w:val="de-DE"/>
              </w:rPr>
              <w:t>inf</w:t>
            </w:r>
            <w:r w:rsidRPr="003B2D78">
              <w:rPr>
                <w:b/>
                <w:spacing w:val="2"/>
                <w:lang w:val="de-DE"/>
              </w:rPr>
              <w:t>ü</w:t>
            </w:r>
            <w:r w:rsidRPr="003B2D78">
              <w:rPr>
                <w:b/>
                <w:lang w:val="de-DE"/>
              </w:rPr>
              <w:t>hru</w:t>
            </w:r>
            <w:r w:rsidRPr="003B2D78">
              <w:rPr>
                <w:b/>
                <w:spacing w:val="-1"/>
                <w:lang w:val="de-DE"/>
              </w:rPr>
              <w:t>n</w:t>
            </w:r>
            <w:r w:rsidRPr="003B2D78">
              <w:rPr>
                <w:b/>
                <w:lang w:val="de-DE"/>
              </w:rPr>
              <w:t>g</w:t>
            </w:r>
            <w:r w:rsidRPr="003B2D78">
              <w:rPr>
                <w:b/>
                <w:spacing w:val="-9"/>
                <w:lang w:val="de-DE"/>
              </w:rPr>
              <w:t xml:space="preserve"> </w:t>
            </w:r>
            <w:r w:rsidRPr="003B2D78">
              <w:rPr>
                <w:b/>
                <w:lang w:val="de-DE"/>
              </w:rPr>
              <w:t xml:space="preserve">der </w:t>
            </w:r>
            <w:r w:rsidRPr="003B2D78">
              <w:rPr>
                <w:b/>
                <w:spacing w:val="-1"/>
                <w:lang w:val="de-DE"/>
              </w:rPr>
              <w:t>T</w:t>
            </w:r>
            <w:r w:rsidRPr="003B2D78">
              <w:rPr>
                <w:b/>
                <w:lang w:val="de-DE"/>
              </w:rPr>
              <w:t>h</w:t>
            </w:r>
            <w:r w:rsidRPr="003B2D78">
              <w:rPr>
                <w:b/>
                <w:spacing w:val="2"/>
                <w:lang w:val="de-DE"/>
              </w:rPr>
              <w:t>e</w:t>
            </w:r>
            <w:r w:rsidRPr="003B2D78">
              <w:rPr>
                <w:b/>
                <w:spacing w:val="-3"/>
                <w:lang w:val="de-DE"/>
              </w:rPr>
              <w:t>m</w:t>
            </w:r>
            <w:r w:rsidRPr="003B2D78">
              <w:rPr>
                <w:b/>
                <w:spacing w:val="3"/>
                <w:lang w:val="de-DE"/>
              </w:rPr>
              <w:t>e</w:t>
            </w:r>
            <w:r w:rsidRPr="003B2D78">
              <w:rPr>
                <w:b/>
                <w:lang w:val="de-DE"/>
              </w:rPr>
              <w:t>n</w:t>
            </w:r>
            <w:r w:rsidRPr="003B2D78">
              <w:rPr>
                <w:b/>
                <w:spacing w:val="-7"/>
                <w:lang w:val="de-DE"/>
              </w:rPr>
              <w:t xml:space="preserve"> </w:t>
            </w:r>
            <w:r w:rsidRPr="003B2D78">
              <w:rPr>
                <w:b/>
                <w:lang w:val="de-DE"/>
              </w:rPr>
              <w:t>des</w:t>
            </w:r>
            <w:r w:rsidRPr="003B2D78">
              <w:rPr>
                <w:b/>
                <w:spacing w:val="-3"/>
                <w:lang w:val="de-DE"/>
              </w:rPr>
              <w:t xml:space="preserve"> </w:t>
            </w:r>
            <w:r w:rsidRPr="003B2D78">
              <w:rPr>
                <w:b/>
                <w:spacing w:val="1"/>
                <w:w w:val="99"/>
                <w:lang w:val="de-DE"/>
              </w:rPr>
              <w:t>K</w:t>
            </w:r>
            <w:r w:rsidRPr="003B2D78">
              <w:rPr>
                <w:b/>
                <w:w w:val="99"/>
                <w:lang w:val="de-DE"/>
              </w:rPr>
              <w:t>u</w:t>
            </w:r>
            <w:r w:rsidRPr="003B2D78">
              <w:rPr>
                <w:b/>
                <w:spacing w:val="2"/>
                <w:w w:val="99"/>
                <w:lang w:val="de-DE"/>
              </w:rPr>
              <w:t>r</w:t>
            </w:r>
            <w:r w:rsidRPr="003B2D78">
              <w:rPr>
                <w:b/>
                <w:spacing w:val="-1"/>
                <w:w w:val="99"/>
                <w:lang w:val="de-DE"/>
              </w:rPr>
              <w:t>s</w:t>
            </w:r>
            <w:r w:rsidRPr="003B2D78">
              <w:rPr>
                <w:b/>
                <w:w w:val="99"/>
                <w:lang w:val="de-DE"/>
              </w:rPr>
              <w:t>es.</w:t>
            </w:r>
          </w:p>
          <w:p w:rsidR="00B36BF9" w:rsidRPr="003B2D78" w:rsidRDefault="00DF1AF9">
            <w:pPr>
              <w:spacing w:line="220" w:lineRule="exact"/>
              <w:ind w:left="1277" w:right="1286"/>
              <w:jc w:val="center"/>
              <w:rPr>
                <w:lang w:val="de-DE"/>
              </w:rPr>
            </w:pPr>
            <w:r w:rsidRPr="003B2D78">
              <w:rPr>
                <w:i/>
                <w:lang w:val="de-DE"/>
              </w:rPr>
              <w:t>Gramm</w:t>
            </w:r>
            <w:r w:rsidRPr="003B2D78">
              <w:rPr>
                <w:i/>
                <w:spacing w:val="1"/>
                <w:lang w:val="de-DE"/>
              </w:rPr>
              <w:t>a</w:t>
            </w:r>
            <w:r w:rsidRPr="003B2D78">
              <w:rPr>
                <w:i/>
                <w:lang w:val="de-DE"/>
              </w:rPr>
              <w:t>tik:</w:t>
            </w:r>
            <w:r w:rsidRPr="003B2D78">
              <w:rPr>
                <w:i/>
                <w:spacing w:val="-8"/>
                <w:lang w:val="de-DE"/>
              </w:rPr>
              <w:t xml:space="preserve"> </w:t>
            </w:r>
            <w:r w:rsidRPr="003B2D78">
              <w:rPr>
                <w:spacing w:val="2"/>
                <w:lang w:val="de-DE"/>
              </w:rPr>
              <w:t>W</w:t>
            </w:r>
            <w:r w:rsidRPr="003B2D78">
              <w:rPr>
                <w:spacing w:val="-2"/>
                <w:lang w:val="de-DE"/>
              </w:rPr>
              <w:t>-</w:t>
            </w:r>
            <w:r w:rsidRPr="003B2D78">
              <w:rPr>
                <w:lang w:val="de-DE"/>
              </w:rPr>
              <w:t>Fr</w:t>
            </w:r>
            <w:r w:rsidRPr="003B2D78">
              <w:rPr>
                <w:spacing w:val="1"/>
                <w:lang w:val="de-DE"/>
              </w:rPr>
              <w:t>a</w:t>
            </w:r>
            <w:r w:rsidRPr="003B2D78">
              <w:rPr>
                <w:spacing w:val="-1"/>
                <w:lang w:val="de-DE"/>
              </w:rPr>
              <w:t>g</w:t>
            </w:r>
            <w:r w:rsidRPr="003B2D78">
              <w:rPr>
                <w:spacing w:val="3"/>
                <w:lang w:val="de-DE"/>
              </w:rPr>
              <w:t>e</w:t>
            </w:r>
            <w:r w:rsidRPr="003B2D78">
              <w:rPr>
                <w:spacing w:val="-1"/>
                <w:lang w:val="de-DE"/>
              </w:rPr>
              <w:t>n</w:t>
            </w:r>
            <w:r w:rsidRPr="003B2D78">
              <w:rPr>
                <w:lang w:val="de-DE"/>
              </w:rPr>
              <w:t>,</w:t>
            </w:r>
            <w:r w:rsidRPr="003B2D78">
              <w:rPr>
                <w:spacing w:val="-5"/>
                <w:lang w:val="de-DE"/>
              </w:rPr>
              <w:t xml:space="preserve"> </w:t>
            </w:r>
            <w:r w:rsidRPr="003B2D78">
              <w:rPr>
                <w:lang w:val="de-DE"/>
              </w:rPr>
              <w:t>A</w:t>
            </w:r>
            <w:r w:rsidRPr="003B2D78">
              <w:rPr>
                <w:spacing w:val="-1"/>
                <w:lang w:val="de-DE"/>
              </w:rPr>
              <w:t>uss</w:t>
            </w:r>
            <w:r w:rsidRPr="003B2D78">
              <w:rPr>
                <w:spacing w:val="3"/>
                <w:lang w:val="de-DE"/>
              </w:rPr>
              <w:t>a</w:t>
            </w:r>
            <w:r w:rsidRPr="003B2D78">
              <w:rPr>
                <w:spacing w:val="-1"/>
                <w:lang w:val="de-DE"/>
              </w:rPr>
              <w:t>g</w:t>
            </w:r>
            <w:r w:rsidRPr="003B2D78">
              <w:rPr>
                <w:lang w:val="de-DE"/>
              </w:rPr>
              <w:t>e</w:t>
            </w:r>
            <w:r w:rsidRPr="003B2D78">
              <w:rPr>
                <w:spacing w:val="-6"/>
                <w:lang w:val="de-DE"/>
              </w:rPr>
              <w:t xml:space="preserve"> </w:t>
            </w:r>
            <w:r w:rsidRPr="003B2D78">
              <w:rPr>
                <w:w w:val="99"/>
                <w:lang w:val="de-DE"/>
              </w:rPr>
              <w:t>Sätze</w:t>
            </w:r>
          </w:p>
        </w:tc>
        <w:tc>
          <w:tcPr>
            <w:tcW w:w="17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6BF9" w:rsidRDefault="00DF1AF9">
            <w:pPr>
              <w:spacing w:before="42"/>
              <w:ind w:left="474"/>
            </w:pPr>
            <w:proofErr w:type="spellStart"/>
            <w:r>
              <w:rPr>
                <w:b/>
              </w:rPr>
              <w:t>Schrit</w:t>
            </w:r>
            <w:r>
              <w:rPr>
                <w:b/>
                <w:spacing w:val="1"/>
              </w:rPr>
              <w:t>t</w:t>
            </w:r>
            <w:r>
              <w:rPr>
                <w:b/>
              </w:rPr>
              <w:t>e</w:t>
            </w:r>
            <w:proofErr w:type="spellEnd"/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1</w:t>
            </w:r>
          </w:p>
          <w:p w:rsidR="00B36BF9" w:rsidRDefault="00DF1AF9">
            <w:pPr>
              <w:spacing w:line="220" w:lineRule="exact"/>
              <w:ind w:left="465" w:right="471"/>
              <w:jc w:val="center"/>
            </w:pPr>
            <w:proofErr w:type="spellStart"/>
            <w:r>
              <w:rPr>
                <w:w w:val="99"/>
              </w:rPr>
              <w:t>K</w:t>
            </w:r>
            <w:r>
              <w:rPr>
                <w:spacing w:val="-1"/>
                <w:w w:val="99"/>
              </w:rPr>
              <w:t>u</w:t>
            </w:r>
            <w:r>
              <w:rPr>
                <w:spacing w:val="1"/>
                <w:w w:val="99"/>
              </w:rPr>
              <w:t>r</w:t>
            </w:r>
            <w:r>
              <w:rPr>
                <w:spacing w:val="-1"/>
                <w:w w:val="99"/>
              </w:rPr>
              <w:t>s</w:t>
            </w:r>
            <w:r>
              <w:rPr>
                <w:spacing w:val="1"/>
                <w:w w:val="99"/>
              </w:rPr>
              <w:t>b</w:t>
            </w:r>
            <w:r>
              <w:rPr>
                <w:spacing w:val="-1"/>
                <w:w w:val="99"/>
              </w:rPr>
              <w:t>u</w:t>
            </w:r>
            <w:r>
              <w:rPr>
                <w:spacing w:val="4"/>
                <w:w w:val="99"/>
              </w:rPr>
              <w:t>c</w:t>
            </w:r>
            <w:r>
              <w:rPr>
                <w:w w:val="99"/>
              </w:rPr>
              <w:t>h</w:t>
            </w:r>
            <w:proofErr w:type="spellEnd"/>
          </w:p>
          <w:p w:rsidR="00B36BF9" w:rsidRDefault="00DF1AF9">
            <w:pPr>
              <w:ind w:left="346" w:right="352"/>
              <w:jc w:val="center"/>
            </w:pPr>
            <w:r>
              <w:rPr>
                <w:i/>
                <w:spacing w:val="-1"/>
              </w:rPr>
              <w:t>C</w:t>
            </w:r>
            <w:r>
              <w:rPr>
                <w:i/>
                <w:spacing w:val="1"/>
              </w:rPr>
              <w:t>ou</w:t>
            </w:r>
            <w:r>
              <w:rPr>
                <w:i/>
                <w:spacing w:val="-1"/>
              </w:rPr>
              <w:t>rs</w:t>
            </w:r>
            <w:r>
              <w:rPr>
                <w:i/>
              </w:rPr>
              <w:t>e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  <w:spacing w:val="1"/>
                <w:w w:val="99"/>
              </w:rPr>
              <w:t>boo</w:t>
            </w:r>
            <w:r>
              <w:rPr>
                <w:i/>
                <w:w w:val="99"/>
              </w:rPr>
              <w:t>k</w:t>
            </w:r>
          </w:p>
        </w:tc>
      </w:tr>
      <w:tr w:rsidR="00B36BF9">
        <w:trPr>
          <w:trHeight w:hRule="exact" w:val="847"/>
        </w:trPr>
        <w:tc>
          <w:tcPr>
            <w:tcW w:w="19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6BF9" w:rsidRDefault="00DF1AF9">
            <w:pPr>
              <w:spacing w:line="220" w:lineRule="exact"/>
              <w:ind w:left="102"/>
            </w:pPr>
            <w:r>
              <w:rPr>
                <w:spacing w:val="1"/>
              </w:rPr>
              <w:t>W</w:t>
            </w:r>
            <w:r>
              <w:t>EEK</w:t>
            </w:r>
            <w:r>
              <w:rPr>
                <w:spacing w:val="-6"/>
              </w:rPr>
              <w:t xml:space="preserve"> </w:t>
            </w:r>
            <w:r>
              <w:t>2</w:t>
            </w:r>
          </w:p>
        </w:tc>
        <w:tc>
          <w:tcPr>
            <w:tcW w:w="57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6BF9" w:rsidRPr="003B2D78" w:rsidRDefault="00DF1AF9">
            <w:pPr>
              <w:spacing w:before="71"/>
              <w:ind w:left="273" w:right="278"/>
              <w:jc w:val="center"/>
              <w:rPr>
                <w:lang w:val="de-DE"/>
              </w:rPr>
            </w:pPr>
            <w:r w:rsidRPr="003B2D78">
              <w:rPr>
                <w:b/>
                <w:spacing w:val="-1"/>
                <w:lang w:val="de-DE"/>
              </w:rPr>
              <w:t>G</w:t>
            </w:r>
            <w:r w:rsidRPr="003B2D78">
              <w:rPr>
                <w:b/>
                <w:lang w:val="de-DE"/>
              </w:rPr>
              <w:t>ut</w:t>
            </w:r>
            <w:r w:rsidRPr="003B2D78">
              <w:rPr>
                <w:b/>
                <w:spacing w:val="1"/>
                <w:lang w:val="de-DE"/>
              </w:rPr>
              <w:t>e</w:t>
            </w:r>
            <w:r w:rsidRPr="003B2D78">
              <w:rPr>
                <w:b/>
                <w:lang w:val="de-DE"/>
              </w:rPr>
              <w:t>n</w:t>
            </w:r>
            <w:r w:rsidRPr="003B2D78">
              <w:rPr>
                <w:b/>
                <w:spacing w:val="-3"/>
                <w:lang w:val="de-DE"/>
              </w:rPr>
              <w:t xml:space="preserve"> </w:t>
            </w:r>
            <w:r w:rsidRPr="003B2D78">
              <w:rPr>
                <w:b/>
                <w:spacing w:val="-1"/>
                <w:lang w:val="de-DE"/>
              </w:rPr>
              <w:t>T</w:t>
            </w:r>
            <w:r w:rsidRPr="003B2D78">
              <w:rPr>
                <w:b/>
                <w:spacing w:val="1"/>
                <w:lang w:val="de-DE"/>
              </w:rPr>
              <w:t>ag</w:t>
            </w:r>
            <w:r w:rsidRPr="003B2D78">
              <w:rPr>
                <w:b/>
                <w:lang w:val="de-DE"/>
              </w:rPr>
              <w:t>.</w:t>
            </w:r>
            <w:r w:rsidRPr="003B2D78">
              <w:rPr>
                <w:b/>
                <w:spacing w:val="-6"/>
                <w:lang w:val="de-DE"/>
              </w:rPr>
              <w:t xml:space="preserve"> </w:t>
            </w:r>
            <w:r w:rsidRPr="003B2D78">
              <w:rPr>
                <w:b/>
                <w:spacing w:val="4"/>
                <w:lang w:val="de-DE"/>
              </w:rPr>
              <w:t>M</w:t>
            </w:r>
            <w:r w:rsidRPr="003B2D78">
              <w:rPr>
                <w:b/>
                <w:lang w:val="de-DE"/>
              </w:rPr>
              <w:t>ein</w:t>
            </w:r>
            <w:r w:rsidRPr="003B2D78">
              <w:rPr>
                <w:b/>
                <w:spacing w:val="-4"/>
                <w:lang w:val="de-DE"/>
              </w:rPr>
              <w:t xml:space="preserve"> </w:t>
            </w:r>
            <w:r w:rsidRPr="003B2D78">
              <w:rPr>
                <w:b/>
                <w:lang w:val="de-DE"/>
              </w:rPr>
              <w:t>N</w:t>
            </w:r>
            <w:r w:rsidRPr="003B2D78">
              <w:rPr>
                <w:b/>
                <w:spacing w:val="3"/>
                <w:lang w:val="de-DE"/>
              </w:rPr>
              <w:t>a</w:t>
            </w:r>
            <w:r w:rsidRPr="003B2D78">
              <w:rPr>
                <w:b/>
                <w:spacing w:val="-5"/>
                <w:lang w:val="de-DE"/>
              </w:rPr>
              <w:t>m</w:t>
            </w:r>
            <w:r w:rsidRPr="003B2D78">
              <w:rPr>
                <w:b/>
                <w:lang w:val="de-DE"/>
              </w:rPr>
              <w:t>e</w:t>
            </w:r>
            <w:r w:rsidRPr="003B2D78">
              <w:rPr>
                <w:b/>
                <w:spacing w:val="-4"/>
                <w:lang w:val="de-DE"/>
              </w:rPr>
              <w:t xml:space="preserve"> </w:t>
            </w:r>
            <w:r w:rsidRPr="003B2D78">
              <w:rPr>
                <w:b/>
                <w:lang w:val="de-DE"/>
              </w:rPr>
              <w:t>i</w:t>
            </w:r>
            <w:r w:rsidRPr="003B2D78">
              <w:rPr>
                <w:b/>
                <w:spacing w:val="-1"/>
                <w:lang w:val="de-DE"/>
              </w:rPr>
              <w:t>s</w:t>
            </w:r>
            <w:r w:rsidRPr="003B2D78">
              <w:rPr>
                <w:b/>
                <w:lang w:val="de-DE"/>
              </w:rPr>
              <w:t>t</w:t>
            </w:r>
            <w:r w:rsidRPr="003B2D78">
              <w:rPr>
                <w:b/>
                <w:spacing w:val="-1"/>
                <w:lang w:val="de-DE"/>
              </w:rPr>
              <w:t xml:space="preserve"> </w:t>
            </w:r>
            <w:r w:rsidRPr="003B2D78">
              <w:rPr>
                <w:b/>
                <w:lang w:val="de-DE"/>
              </w:rPr>
              <w:t>.</w:t>
            </w:r>
            <w:r w:rsidRPr="003B2D78">
              <w:rPr>
                <w:b/>
                <w:spacing w:val="3"/>
                <w:lang w:val="de-DE"/>
              </w:rPr>
              <w:t>.</w:t>
            </w:r>
            <w:r w:rsidRPr="003B2D78">
              <w:rPr>
                <w:b/>
                <w:lang w:val="de-DE"/>
              </w:rPr>
              <w:t xml:space="preserve">. </w:t>
            </w:r>
            <w:r w:rsidRPr="003B2D78">
              <w:rPr>
                <w:b/>
                <w:spacing w:val="-1"/>
                <w:lang w:val="de-DE"/>
              </w:rPr>
              <w:t>G</w:t>
            </w:r>
            <w:r w:rsidRPr="003B2D78">
              <w:rPr>
                <w:b/>
                <w:lang w:val="de-DE"/>
              </w:rPr>
              <w:t>ut</w:t>
            </w:r>
            <w:r w:rsidRPr="003B2D78">
              <w:rPr>
                <w:b/>
                <w:spacing w:val="1"/>
                <w:lang w:val="de-DE"/>
              </w:rPr>
              <w:t>e</w:t>
            </w:r>
            <w:r w:rsidRPr="003B2D78">
              <w:rPr>
                <w:b/>
                <w:lang w:val="de-DE"/>
              </w:rPr>
              <w:t>n</w:t>
            </w:r>
            <w:r w:rsidRPr="003B2D78">
              <w:rPr>
                <w:b/>
                <w:spacing w:val="-5"/>
                <w:lang w:val="de-DE"/>
              </w:rPr>
              <w:t xml:space="preserve"> </w:t>
            </w:r>
            <w:r w:rsidRPr="003B2D78">
              <w:rPr>
                <w:b/>
                <w:spacing w:val="-1"/>
                <w:lang w:val="de-DE"/>
              </w:rPr>
              <w:t>T</w:t>
            </w:r>
            <w:r w:rsidRPr="003B2D78">
              <w:rPr>
                <w:b/>
                <w:spacing w:val="1"/>
                <w:lang w:val="de-DE"/>
              </w:rPr>
              <w:t>ag</w:t>
            </w:r>
            <w:r w:rsidRPr="003B2D78">
              <w:rPr>
                <w:b/>
                <w:lang w:val="de-DE"/>
              </w:rPr>
              <w:t>.</w:t>
            </w:r>
            <w:r w:rsidRPr="003B2D78">
              <w:rPr>
                <w:b/>
                <w:spacing w:val="1"/>
                <w:lang w:val="de-DE"/>
              </w:rPr>
              <w:t xml:space="preserve"> </w:t>
            </w:r>
            <w:r w:rsidRPr="003B2D78">
              <w:rPr>
                <w:b/>
                <w:lang w:val="de-DE"/>
              </w:rPr>
              <w:t>–</w:t>
            </w:r>
            <w:r w:rsidRPr="003B2D78">
              <w:rPr>
                <w:b/>
                <w:spacing w:val="1"/>
                <w:lang w:val="de-DE"/>
              </w:rPr>
              <w:t xml:space="preserve"> Ha</w:t>
            </w:r>
            <w:r w:rsidRPr="003B2D78">
              <w:rPr>
                <w:b/>
                <w:lang w:val="de-DE"/>
              </w:rPr>
              <w:t>ll</w:t>
            </w:r>
            <w:r w:rsidRPr="003B2D78">
              <w:rPr>
                <w:b/>
                <w:spacing w:val="1"/>
                <w:lang w:val="de-DE"/>
              </w:rPr>
              <w:t>o</w:t>
            </w:r>
            <w:r w:rsidRPr="003B2D78">
              <w:rPr>
                <w:b/>
                <w:lang w:val="de-DE"/>
              </w:rPr>
              <w:t>!</w:t>
            </w:r>
            <w:r w:rsidRPr="003B2D78">
              <w:rPr>
                <w:b/>
                <w:spacing w:val="-5"/>
                <w:lang w:val="de-DE"/>
              </w:rPr>
              <w:t xml:space="preserve"> </w:t>
            </w:r>
            <w:r w:rsidRPr="003B2D78">
              <w:rPr>
                <w:b/>
                <w:spacing w:val="-1"/>
                <w:lang w:val="de-DE"/>
              </w:rPr>
              <w:t>I</w:t>
            </w:r>
            <w:r w:rsidRPr="003B2D78">
              <w:rPr>
                <w:b/>
                <w:lang w:val="de-DE"/>
              </w:rPr>
              <w:t>ch</w:t>
            </w:r>
            <w:r w:rsidRPr="003B2D78">
              <w:rPr>
                <w:b/>
                <w:spacing w:val="-3"/>
                <w:lang w:val="de-DE"/>
              </w:rPr>
              <w:t xml:space="preserve"> </w:t>
            </w:r>
            <w:r w:rsidRPr="003B2D78">
              <w:rPr>
                <w:b/>
                <w:w w:val="99"/>
                <w:lang w:val="de-DE"/>
              </w:rPr>
              <w:t>he</w:t>
            </w:r>
            <w:r w:rsidRPr="003B2D78">
              <w:rPr>
                <w:b/>
                <w:spacing w:val="2"/>
                <w:w w:val="99"/>
                <w:lang w:val="de-DE"/>
              </w:rPr>
              <w:t>i</w:t>
            </w:r>
            <w:r w:rsidRPr="003B2D78">
              <w:rPr>
                <w:b/>
                <w:w w:val="99"/>
                <w:lang w:val="de-DE"/>
              </w:rPr>
              <w:t>ße.</w:t>
            </w:r>
          </w:p>
          <w:p w:rsidR="00B36BF9" w:rsidRPr="003B2D78" w:rsidRDefault="00DF1AF9">
            <w:pPr>
              <w:spacing w:line="220" w:lineRule="exact"/>
              <w:ind w:left="802" w:right="760"/>
              <w:jc w:val="center"/>
              <w:rPr>
                <w:lang w:val="de-DE"/>
              </w:rPr>
            </w:pPr>
            <w:r w:rsidRPr="003B2D78">
              <w:rPr>
                <w:b/>
                <w:spacing w:val="-1"/>
                <w:lang w:val="de-DE"/>
              </w:rPr>
              <w:t>I</w:t>
            </w:r>
            <w:r w:rsidRPr="003B2D78">
              <w:rPr>
                <w:b/>
                <w:lang w:val="de-DE"/>
              </w:rPr>
              <w:t>ch</w:t>
            </w:r>
            <w:r w:rsidRPr="003B2D78">
              <w:rPr>
                <w:b/>
                <w:spacing w:val="-3"/>
                <w:lang w:val="de-DE"/>
              </w:rPr>
              <w:t xml:space="preserve"> </w:t>
            </w:r>
            <w:r w:rsidRPr="003B2D78">
              <w:rPr>
                <w:b/>
                <w:lang w:val="de-DE"/>
              </w:rPr>
              <w:t>bin</w:t>
            </w:r>
            <w:r w:rsidRPr="003B2D78">
              <w:rPr>
                <w:b/>
                <w:spacing w:val="-4"/>
                <w:lang w:val="de-DE"/>
              </w:rPr>
              <w:t xml:space="preserve"> </w:t>
            </w:r>
            <w:r w:rsidRPr="003B2D78">
              <w:rPr>
                <w:b/>
                <w:spacing w:val="1"/>
                <w:lang w:val="de-DE"/>
              </w:rPr>
              <w:t>K</w:t>
            </w:r>
            <w:r w:rsidRPr="003B2D78">
              <w:rPr>
                <w:b/>
                <w:spacing w:val="3"/>
                <w:lang w:val="de-DE"/>
              </w:rPr>
              <w:t>o</w:t>
            </w:r>
            <w:r w:rsidRPr="003B2D78">
              <w:rPr>
                <w:b/>
                <w:spacing w:val="-3"/>
                <w:lang w:val="de-DE"/>
              </w:rPr>
              <w:t>k</w:t>
            </w:r>
            <w:r w:rsidRPr="003B2D78">
              <w:rPr>
                <w:b/>
                <w:spacing w:val="1"/>
                <w:lang w:val="de-DE"/>
              </w:rPr>
              <w:t>o</w:t>
            </w:r>
            <w:r w:rsidRPr="003B2D78">
              <w:rPr>
                <w:b/>
                <w:lang w:val="de-DE"/>
              </w:rPr>
              <w:t>.</w:t>
            </w:r>
            <w:r w:rsidRPr="003B2D78">
              <w:rPr>
                <w:b/>
                <w:spacing w:val="-3"/>
                <w:lang w:val="de-DE"/>
              </w:rPr>
              <w:t xml:space="preserve"> </w:t>
            </w:r>
            <w:r w:rsidRPr="003B2D78">
              <w:rPr>
                <w:i/>
                <w:lang w:val="de-DE"/>
              </w:rPr>
              <w:t>Gramm</w:t>
            </w:r>
            <w:r w:rsidRPr="003B2D78">
              <w:rPr>
                <w:i/>
                <w:spacing w:val="1"/>
                <w:lang w:val="de-DE"/>
              </w:rPr>
              <w:t>a</w:t>
            </w:r>
            <w:r w:rsidRPr="003B2D78">
              <w:rPr>
                <w:i/>
                <w:lang w:val="de-DE"/>
              </w:rPr>
              <w:t>tik:</w:t>
            </w:r>
            <w:r w:rsidRPr="003B2D78">
              <w:rPr>
                <w:i/>
                <w:spacing w:val="-8"/>
                <w:lang w:val="de-DE"/>
              </w:rPr>
              <w:t xml:space="preserve"> </w:t>
            </w:r>
            <w:r w:rsidRPr="003B2D78">
              <w:rPr>
                <w:spacing w:val="2"/>
                <w:lang w:val="de-DE"/>
              </w:rPr>
              <w:t>P</w:t>
            </w:r>
            <w:r w:rsidRPr="003B2D78">
              <w:rPr>
                <w:lang w:val="de-DE"/>
              </w:rPr>
              <w:t>e</w:t>
            </w:r>
            <w:r w:rsidRPr="003B2D78">
              <w:rPr>
                <w:spacing w:val="1"/>
                <w:lang w:val="de-DE"/>
              </w:rPr>
              <w:t>r</w:t>
            </w:r>
            <w:r w:rsidRPr="003B2D78">
              <w:rPr>
                <w:spacing w:val="-1"/>
                <w:lang w:val="de-DE"/>
              </w:rPr>
              <w:t>s</w:t>
            </w:r>
            <w:r w:rsidRPr="003B2D78">
              <w:rPr>
                <w:spacing w:val="1"/>
                <w:lang w:val="de-DE"/>
              </w:rPr>
              <w:t>o</w:t>
            </w:r>
            <w:r w:rsidRPr="003B2D78">
              <w:rPr>
                <w:spacing w:val="-1"/>
                <w:lang w:val="de-DE"/>
              </w:rPr>
              <w:t>n</w:t>
            </w:r>
            <w:r w:rsidRPr="003B2D78">
              <w:rPr>
                <w:lang w:val="de-DE"/>
              </w:rPr>
              <w:t>al</w:t>
            </w:r>
            <w:r w:rsidRPr="003B2D78">
              <w:rPr>
                <w:spacing w:val="1"/>
                <w:lang w:val="de-DE"/>
              </w:rPr>
              <w:t>pro</w:t>
            </w:r>
            <w:r w:rsidRPr="003B2D78">
              <w:rPr>
                <w:spacing w:val="-1"/>
                <w:lang w:val="de-DE"/>
              </w:rPr>
              <w:t>n</w:t>
            </w:r>
            <w:r w:rsidRPr="003B2D78">
              <w:rPr>
                <w:spacing w:val="3"/>
                <w:lang w:val="de-DE"/>
              </w:rPr>
              <w:t>o</w:t>
            </w:r>
            <w:r w:rsidRPr="003B2D78">
              <w:rPr>
                <w:spacing w:val="-4"/>
                <w:lang w:val="de-DE"/>
              </w:rPr>
              <w:t>m</w:t>
            </w:r>
            <w:r w:rsidRPr="003B2D78">
              <w:rPr>
                <w:spacing w:val="3"/>
                <w:lang w:val="de-DE"/>
              </w:rPr>
              <w:t>e</w:t>
            </w:r>
            <w:r w:rsidRPr="003B2D78">
              <w:rPr>
                <w:lang w:val="de-DE"/>
              </w:rPr>
              <w:t>n</w:t>
            </w:r>
            <w:r w:rsidRPr="003B2D78">
              <w:rPr>
                <w:spacing w:val="-16"/>
                <w:lang w:val="de-DE"/>
              </w:rPr>
              <w:t xml:space="preserve"> </w:t>
            </w:r>
            <w:r w:rsidRPr="003B2D78">
              <w:rPr>
                <w:spacing w:val="1"/>
                <w:w w:val="99"/>
                <w:lang w:val="de-DE"/>
              </w:rPr>
              <w:t>u</w:t>
            </w:r>
            <w:r w:rsidRPr="003B2D78">
              <w:rPr>
                <w:spacing w:val="-1"/>
                <w:w w:val="99"/>
                <w:lang w:val="de-DE"/>
              </w:rPr>
              <w:t>n</w:t>
            </w:r>
            <w:r w:rsidRPr="003B2D78">
              <w:rPr>
                <w:w w:val="99"/>
                <w:lang w:val="de-DE"/>
              </w:rPr>
              <w:t>d</w:t>
            </w:r>
          </w:p>
          <w:p w:rsidR="00B36BF9" w:rsidRDefault="00DF1AF9">
            <w:pPr>
              <w:ind w:left="2149" w:right="2156"/>
              <w:jc w:val="center"/>
            </w:pPr>
            <w:proofErr w:type="spellStart"/>
            <w:r>
              <w:rPr>
                <w:w w:val="99"/>
              </w:rPr>
              <w:t>Ve</w:t>
            </w:r>
            <w:r>
              <w:rPr>
                <w:spacing w:val="1"/>
                <w:w w:val="99"/>
              </w:rPr>
              <w:t>rb</w:t>
            </w:r>
            <w:r>
              <w:rPr>
                <w:spacing w:val="-1"/>
                <w:w w:val="99"/>
              </w:rPr>
              <w:t>k</w:t>
            </w:r>
            <w:r>
              <w:rPr>
                <w:spacing w:val="1"/>
                <w:w w:val="99"/>
              </w:rPr>
              <w:t>o</w:t>
            </w:r>
            <w:r>
              <w:rPr>
                <w:spacing w:val="-1"/>
                <w:w w:val="99"/>
              </w:rPr>
              <w:t>n</w:t>
            </w:r>
            <w:r>
              <w:rPr>
                <w:spacing w:val="2"/>
                <w:w w:val="99"/>
              </w:rPr>
              <w:t>j</w:t>
            </w:r>
            <w:r>
              <w:rPr>
                <w:spacing w:val="-1"/>
                <w:w w:val="99"/>
              </w:rPr>
              <w:t>ug</w:t>
            </w:r>
            <w:r>
              <w:rPr>
                <w:w w:val="99"/>
              </w:rPr>
              <w:t>ati</w:t>
            </w:r>
            <w:r>
              <w:rPr>
                <w:spacing w:val="3"/>
                <w:w w:val="99"/>
              </w:rPr>
              <w:t>o</w:t>
            </w:r>
            <w:r>
              <w:rPr>
                <w:w w:val="99"/>
              </w:rPr>
              <w:t>n</w:t>
            </w:r>
            <w:proofErr w:type="spellEnd"/>
          </w:p>
        </w:tc>
        <w:tc>
          <w:tcPr>
            <w:tcW w:w="17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6BF9" w:rsidRDefault="00B36BF9">
            <w:pPr>
              <w:spacing w:before="4" w:line="180" w:lineRule="exact"/>
              <w:rPr>
                <w:sz w:val="18"/>
                <w:szCs w:val="18"/>
              </w:rPr>
            </w:pPr>
          </w:p>
          <w:p w:rsidR="00B36BF9" w:rsidRDefault="00DF1AF9">
            <w:pPr>
              <w:ind w:left="438" w:right="445"/>
              <w:jc w:val="center"/>
            </w:pPr>
            <w:proofErr w:type="spellStart"/>
            <w:r>
              <w:rPr>
                <w:b/>
                <w:spacing w:val="-1"/>
              </w:rPr>
              <w:t>L</w:t>
            </w:r>
            <w:r>
              <w:rPr>
                <w:b/>
                <w:spacing w:val="3"/>
              </w:rPr>
              <w:t>e</w:t>
            </w:r>
            <w:r>
              <w:rPr>
                <w:b/>
                <w:spacing w:val="-3"/>
              </w:rPr>
              <w:t>k</w:t>
            </w:r>
            <w:r>
              <w:rPr>
                <w:b/>
                <w:spacing w:val="1"/>
              </w:rPr>
              <w:t>t</w:t>
            </w:r>
            <w:r>
              <w:rPr>
                <w:b/>
              </w:rPr>
              <w:t>i</w:t>
            </w:r>
            <w:r>
              <w:rPr>
                <w:b/>
                <w:spacing w:val="1"/>
              </w:rPr>
              <w:t>o</w:t>
            </w:r>
            <w:r>
              <w:rPr>
                <w:b/>
              </w:rPr>
              <w:t>n</w:t>
            </w:r>
            <w:proofErr w:type="spellEnd"/>
            <w:r>
              <w:rPr>
                <w:b/>
                <w:spacing w:val="-7"/>
              </w:rPr>
              <w:t xml:space="preserve"> </w:t>
            </w:r>
            <w:r>
              <w:rPr>
                <w:b/>
                <w:w w:val="99"/>
              </w:rPr>
              <w:t>1</w:t>
            </w:r>
          </w:p>
          <w:p w:rsidR="00B36BF9" w:rsidRDefault="00DF1AF9">
            <w:pPr>
              <w:spacing w:line="220" w:lineRule="exact"/>
              <w:ind w:left="154" w:right="162"/>
              <w:jc w:val="center"/>
            </w:pPr>
            <w:proofErr w:type="spellStart"/>
            <w:r>
              <w:t>Seite</w:t>
            </w:r>
            <w:proofErr w:type="spellEnd"/>
            <w:r>
              <w:rPr>
                <w:spacing w:val="-4"/>
              </w:rPr>
              <w:t xml:space="preserve"> </w:t>
            </w:r>
            <w:r>
              <w:rPr>
                <w:spacing w:val="1"/>
              </w:rPr>
              <w:t>8</w:t>
            </w:r>
            <w:r>
              <w:t xml:space="preserve">, 9 , </w:t>
            </w:r>
            <w:r>
              <w:rPr>
                <w:spacing w:val="-1"/>
              </w:rPr>
              <w:t>1</w:t>
            </w:r>
            <w:r>
              <w:rPr>
                <w:spacing w:val="1"/>
              </w:rPr>
              <w:t>0</w:t>
            </w:r>
            <w:r>
              <w:t>,</w:t>
            </w:r>
            <w:r>
              <w:rPr>
                <w:spacing w:val="-2"/>
              </w:rPr>
              <w:t xml:space="preserve"> </w:t>
            </w:r>
            <w:r>
              <w:rPr>
                <w:spacing w:val="-1"/>
                <w:w w:val="99"/>
              </w:rPr>
              <w:t>1</w:t>
            </w:r>
            <w:r>
              <w:rPr>
                <w:w w:val="99"/>
              </w:rPr>
              <w:t>1</w:t>
            </w:r>
          </w:p>
        </w:tc>
      </w:tr>
      <w:tr w:rsidR="00B36BF9">
        <w:trPr>
          <w:trHeight w:hRule="exact" w:val="739"/>
        </w:trPr>
        <w:tc>
          <w:tcPr>
            <w:tcW w:w="19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6BF9" w:rsidRDefault="00DF1AF9">
            <w:pPr>
              <w:spacing w:line="220" w:lineRule="exact"/>
              <w:ind w:left="102"/>
            </w:pPr>
            <w:r>
              <w:rPr>
                <w:spacing w:val="1"/>
              </w:rPr>
              <w:t>W</w:t>
            </w:r>
            <w:r>
              <w:t>EEK</w:t>
            </w:r>
            <w:r>
              <w:rPr>
                <w:spacing w:val="-6"/>
              </w:rPr>
              <w:t xml:space="preserve"> </w:t>
            </w:r>
            <w:r>
              <w:t>3</w:t>
            </w:r>
          </w:p>
        </w:tc>
        <w:tc>
          <w:tcPr>
            <w:tcW w:w="57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6BF9" w:rsidRPr="003B2D78" w:rsidRDefault="00DF1AF9">
            <w:pPr>
              <w:spacing w:before="16"/>
              <w:ind w:left="1710" w:right="1720"/>
              <w:jc w:val="center"/>
              <w:rPr>
                <w:lang w:val="de-DE"/>
              </w:rPr>
            </w:pPr>
            <w:r w:rsidRPr="003B2D78">
              <w:rPr>
                <w:b/>
                <w:spacing w:val="-1"/>
                <w:lang w:val="de-DE"/>
              </w:rPr>
              <w:t>I</w:t>
            </w:r>
            <w:r w:rsidRPr="003B2D78">
              <w:rPr>
                <w:b/>
                <w:lang w:val="de-DE"/>
              </w:rPr>
              <w:t xml:space="preserve">ch </w:t>
            </w:r>
            <w:r w:rsidRPr="003B2D78">
              <w:rPr>
                <w:b/>
                <w:spacing w:val="-3"/>
                <w:lang w:val="de-DE"/>
              </w:rPr>
              <w:t>k</w:t>
            </w:r>
            <w:r w:rsidRPr="003B2D78">
              <w:rPr>
                <w:b/>
                <w:spacing w:val="3"/>
                <w:lang w:val="de-DE"/>
              </w:rPr>
              <w:t>o</w:t>
            </w:r>
            <w:r w:rsidRPr="003B2D78">
              <w:rPr>
                <w:b/>
                <w:lang w:val="de-DE"/>
              </w:rPr>
              <w:t>m</w:t>
            </w:r>
            <w:r w:rsidRPr="003B2D78">
              <w:rPr>
                <w:b/>
                <w:spacing w:val="-3"/>
                <w:lang w:val="de-DE"/>
              </w:rPr>
              <w:t>m</w:t>
            </w:r>
            <w:r w:rsidRPr="003B2D78">
              <w:rPr>
                <w:b/>
                <w:lang w:val="de-DE"/>
              </w:rPr>
              <w:t>e</w:t>
            </w:r>
            <w:r w:rsidRPr="003B2D78">
              <w:rPr>
                <w:b/>
                <w:spacing w:val="-5"/>
                <w:lang w:val="de-DE"/>
              </w:rPr>
              <w:t xml:space="preserve"> </w:t>
            </w:r>
            <w:r w:rsidRPr="003B2D78">
              <w:rPr>
                <w:b/>
                <w:spacing w:val="1"/>
                <w:lang w:val="de-DE"/>
              </w:rPr>
              <w:t>a</w:t>
            </w:r>
            <w:r w:rsidRPr="003B2D78">
              <w:rPr>
                <w:b/>
                <w:spacing w:val="2"/>
                <w:lang w:val="de-DE"/>
              </w:rPr>
              <w:t>u</w:t>
            </w:r>
            <w:r w:rsidRPr="003B2D78">
              <w:rPr>
                <w:b/>
                <w:lang w:val="de-DE"/>
              </w:rPr>
              <w:t>s</w:t>
            </w:r>
            <w:r w:rsidRPr="003B2D78">
              <w:rPr>
                <w:b/>
                <w:spacing w:val="47"/>
                <w:lang w:val="de-DE"/>
              </w:rPr>
              <w:t xml:space="preserve"> </w:t>
            </w:r>
            <w:r w:rsidRPr="003B2D78">
              <w:rPr>
                <w:b/>
                <w:w w:val="99"/>
                <w:lang w:val="de-DE"/>
              </w:rPr>
              <w:t>Fin</w:t>
            </w:r>
            <w:r w:rsidRPr="003B2D78">
              <w:rPr>
                <w:b/>
                <w:spacing w:val="-1"/>
                <w:w w:val="99"/>
                <w:lang w:val="de-DE"/>
              </w:rPr>
              <w:t>n</w:t>
            </w:r>
            <w:r w:rsidRPr="003B2D78">
              <w:rPr>
                <w:b/>
                <w:w w:val="99"/>
                <w:lang w:val="de-DE"/>
              </w:rPr>
              <w:t>l</w:t>
            </w:r>
            <w:r w:rsidRPr="003B2D78">
              <w:rPr>
                <w:b/>
                <w:spacing w:val="1"/>
                <w:w w:val="99"/>
                <w:lang w:val="de-DE"/>
              </w:rPr>
              <w:t>a</w:t>
            </w:r>
            <w:r w:rsidRPr="003B2D78">
              <w:rPr>
                <w:b/>
                <w:spacing w:val="2"/>
                <w:w w:val="99"/>
                <w:lang w:val="de-DE"/>
              </w:rPr>
              <w:t>n</w:t>
            </w:r>
            <w:r w:rsidRPr="003B2D78">
              <w:rPr>
                <w:b/>
                <w:w w:val="99"/>
                <w:lang w:val="de-DE"/>
              </w:rPr>
              <w:t>d.</w:t>
            </w:r>
          </w:p>
          <w:p w:rsidR="00B36BF9" w:rsidRPr="003B2D78" w:rsidRDefault="00DF1AF9">
            <w:pPr>
              <w:ind w:left="1937" w:right="1945"/>
              <w:jc w:val="center"/>
              <w:rPr>
                <w:lang w:val="de-DE"/>
              </w:rPr>
            </w:pPr>
            <w:r w:rsidRPr="003B2D78">
              <w:rPr>
                <w:b/>
                <w:spacing w:val="1"/>
                <w:lang w:val="de-DE"/>
              </w:rPr>
              <w:t>B</w:t>
            </w:r>
            <w:r w:rsidRPr="003B2D78">
              <w:rPr>
                <w:b/>
                <w:lang w:val="de-DE"/>
              </w:rPr>
              <w:t>uch</w:t>
            </w:r>
            <w:r w:rsidRPr="003B2D78">
              <w:rPr>
                <w:b/>
                <w:spacing w:val="-1"/>
                <w:lang w:val="de-DE"/>
              </w:rPr>
              <w:t>s</w:t>
            </w:r>
            <w:r w:rsidRPr="003B2D78">
              <w:rPr>
                <w:b/>
                <w:spacing w:val="1"/>
                <w:lang w:val="de-DE"/>
              </w:rPr>
              <w:t>ta</w:t>
            </w:r>
            <w:r w:rsidRPr="003B2D78">
              <w:rPr>
                <w:b/>
                <w:lang w:val="de-DE"/>
              </w:rPr>
              <w:t>be</w:t>
            </w:r>
            <w:r w:rsidRPr="003B2D78">
              <w:rPr>
                <w:b/>
                <w:spacing w:val="1"/>
                <w:lang w:val="de-DE"/>
              </w:rPr>
              <w:t>n</w:t>
            </w:r>
            <w:r w:rsidRPr="003B2D78">
              <w:rPr>
                <w:b/>
                <w:lang w:val="de-DE"/>
              </w:rPr>
              <w:t>.</w:t>
            </w:r>
            <w:r w:rsidRPr="003B2D78">
              <w:rPr>
                <w:b/>
                <w:spacing w:val="-9"/>
                <w:lang w:val="de-DE"/>
              </w:rPr>
              <w:t xml:space="preserve"> </w:t>
            </w:r>
            <w:r w:rsidRPr="003B2D78">
              <w:rPr>
                <w:b/>
                <w:w w:val="99"/>
                <w:lang w:val="de-DE"/>
              </w:rPr>
              <w:t>Adre</w:t>
            </w:r>
            <w:r w:rsidRPr="003B2D78">
              <w:rPr>
                <w:b/>
                <w:spacing w:val="2"/>
                <w:w w:val="99"/>
                <w:lang w:val="de-DE"/>
              </w:rPr>
              <w:t>s</w:t>
            </w:r>
            <w:r w:rsidRPr="003B2D78">
              <w:rPr>
                <w:b/>
                <w:spacing w:val="-1"/>
                <w:w w:val="99"/>
                <w:lang w:val="de-DE"/>
              </w:rPr>
              <w:t>s</w:t>
            </w:r>
            <w:r w:rsidRPr="003B2D78">
              <w:rPr>
                <w:b/>
                <w:w w:val="99"/>
                <w:lang w:val="de-DE"/>
              </w:rPr>
              <w:t>e</w:t>
            </w:r>
          </w:p>
          <w:p w:rsidR="00B36BF9" w:rsidRPr="003B2D78" w:rsidRDefault="00DF1AF9">
            <w:pPr>
              <w:spacing w:line="220" w:lineRule="exact"/>
              <w:ind w:left="298" w:right="305"/>
              <w:jc w:val="center"/>
              <w:rPr>
                <w:lang w:val="de-DE"/>
              </w:rPr>
            </w:pPr>
            <w:r w:rsidRPr="003B2D78">
              <w:rPr>
                <w:i/>
                <w:lang w:val="de-DE"/>
              </w:rPr>
              <w:t>Gramm</w:t>
            </w:r>
            <w:r w:rsidRPr="003B2D78">
              <w:rPr>
                <w:i/>
                <w:spacing w:val="1"/>
                <w:lang w:val="de-DE"/>
              </w:rPr>
              <w:t>a</w:t>
            </w:r>
            <w:r w:rsidRPr="003B2D78">
              <w:rPr>
                <w:i/>
                <w:lang w:val="de-DE"/>
              </w:rPr>
              <w:t>tik</w:t>
            </w:r>
            <w:r w:rsidRPr="003B2D78">
              <w:rPr>
                <w:lang w:val="de-DE"/>
              </w:rPr>
              <w:t>:</w:t>
            </w:r>
            <w:r w:rsidRPr="003B2D78">
              <w:rPr>
                <w:spacing w:val="-10"/>
                <w:lang w:val="de-DE"/>
              </w:rPr>
              <w:t xml:space="preserve"> </w:t>
            </w:r>
            <w:r w:rsidRPr="003B2D78">
              <w:rPr>
                <w:spacing w:val="2"/>
                <w:lang w:val="de-DE"/>
              </w:rPr>
              <w:t>P</w:t>
            </w:r>
            <w:r w:rsidRPr="003B2D78">
              <w:rPr>
                <w:spacing w:val="1"/>
                <w:lang w:val="de-DE"/>
              </w:rPr>
              <w:t>r</w:t>
            </w:r>
            <w:r w:rsidRPr="003B2D78">
              <w:rPr>
                <w:lang w:val="de-DE"/>
              </w:rPr>
              <w:t>ä</w:t>
            </w:r>
            <w:r w:rsidRPr="003B2D78">
              <w:rPr>
                <w:spacing w:val="1"/>
                <w:lang w:val="de-DE"/>
              </w:rPr>
              <w:t>po</w:t>
            </w:r>
            <w:r w:rsidRPr="003B2D78">
              <w:rPr>
                <w:spacing w:val="-1"/>
                <w:lang w:val="de-DE"/>
              </w:rPr>
              <w:t>s</w:t>
            </w:r>
            <w:r w:rsidRPr="003B2D78">
              <w:rPr>
                <w:lang w:val="de-DE"/>
              </w:rPr>
              <w:t>ition</w:t>
            </w:r>
            <w:r w:rsidRPr="003B2D78">
              <w:rPr>
                <w:spacing w:val="-10"/>
                <w:lang w:val="de-DE"/>
              </w:rPr>
              <w:t xml:space="preserve"> </w:t>
            </w:r>
            <w:r w:rsidRPr="003B2D78">
              <w:rPr>
                <w:lang w:val="de-DE"/>
              </w:rPr>
              <w:t>a</w:t>
            </w:r>
            <w:r w:rsidRPr="003B2D78">
              <w:rPr>
                <w:spacing w:val="-1"/>
                <w:lang w:val="de-DE"/>
              </w:rPr>
              <w:t>us</w:t>
            </w:r>
            <w:r w:rsidRPr="003B2D78">
              <w:rPr>
                <w:lang w:val="de-DE"/>
              </w:rPr>
              <w:t>.</w:t>
            </w:r>
            <w:r w:rsidRPr="003B2D78">
              <w:rPr>
                <w:spacing w:val="2"/>
                <w:lang w:val="de-DE"/>
              </w:rPr>
              <w:t xml:space="preserve"> </w:t>
            </w:r>
            <w:r w:rsidRPr="003B2D78">
              <w:rPr>
                <w:spacing w:val="1"/>
                <w:lang w:val="de-DE"/>
              </w:rPr>
              <w:t>W</w:t>
            </w:r>
            <w:r w:rsidRPr="003B2D78">
              <w:rPr>
                <w:lang w:val="de-DE"/>
              </w:rPr>
              <w:t>ic</w:t>
            </w:r>
            <w:r w:rsidRPr="003B2D78">
              <w:rPr>
                <w:spacing w:val="-1"/>
                <w:lang w:val="de-DE"/>
              </w:rPr>
              <w:t>h</w:t>
            </w:r>
            <w:r w:rsidRPr="003B2D78">
              <w:rPr>
                <w:lang w:val="de-DE"/>
              </w:rPr>
              <w:t>ti</w:t>
            </w:r>
            <w:r w:rsidRPr="003B2D78">
              <w:rPr>
                <w:spacing w:val="-2"/>
                <w:lang w:val="de-DE"/>
              </w:rPr>
              <w:t>g</w:t>
            </w:r>
            <w:r w:rsidRPr="003B2D78">
              <w:rPr>
                <w:lang w:val="de-DE"/>
              </w:rPr>
              <w:t>e</w:t>
            </w:r>
            <w:r w:rsidRPr="003B2D78">
              <w:rPr>
                <w:spacing w:val="-6"/>
                <w:lang w:val="de-DE"/>
              </w:rPr>
              <w:t xml:space="preserve"> </w:t>
            </w:r>
            <w:r w:rsidRPr="003B2D78">
              <w:rPr>
                <w:spacing w:val="1"/>
                <w:lang w:val="de-DE"/>
              </w:rPr>
              <w:t>Wör</w:t>
            </w:r>
            <w:r w:rsidRPr="003B2D78">
              <w:rPr>
                <w:lang w:val="de-DE"/>
              </w:rPr>
              <w:t>ter</w:t>
            </w:r>
            <w:r w:rsidRPr="003B2D78">
              <w:rPr>
                <w:spacing w:val="-5"/>
                <w:lang w:val="de-DE"/>
              </w:rPr>
              <w:t xml:space="preserve"> </w:t>
            </w:r>
            <w:r w:rsidRPr="003B2D78">
              <w:rPr>
                <w:spacing w:val="-1"/>
                <w:lang w:val="de-DE"/>
              </w:rPr>
              <w:t>un</w:t>
            </w:r>
            <w:r w:rsidRPr="003B2D78">
              <w:rPr>
                <w:lang w:val="de-DE"/>
              </w:rPr>
              <w:t>d</w:t>
            </w:r>
            <w:r w:rsidRPr="003B2D78">
              <w:rPr>
                <w:spacing w:val="-2"/>
                <w:lang w:val="de-DE"/>
              </w:rPr>
              <w:t xml:space="preserve"> </w:t>
            </w:r>
            <w:r w:rsidRPr="003B2D78">
              <w:rPr>
                <w:spacing w:val="1"/>
                <w:w w:val="99"/>
                <w:lang w:val="de-DE"/>
              </w:rPr>
              <w:t>W</w:t>
            </w:r>
            <w:r w:rsidRPr="003B2D78">
              <w:rPr>
                <w:w w:val="99"/>
                <w:lang w:val="de-DE"/>
              </w:rPr>
              <w:t>e</w:t>
            </w:r>
            <w:r w:rsidRPr="003B2D78">
              <w:rPr>
                <w:spacing w:val="-1"/>
                <w:w w:val="99"/>
                <w:lang w:val="de-DE"/>
              </w:rPr>
              <w:t>n</w:t>
            </w:r>
            <w:r w:rsidRPr="003B2D78">
              <w:rPr>
                <w:spacing w:val="3"/>
                <w:w w:val="99"/>
                <w:lang w:val="de-DE"/>
              </w:rPr>
              <w:t>d</w:t>
            </w:r>
            <w:r w:rsidRPr="003B2D78">
              <w:rPr>
                <w:spacing w:val="-1"/>
                <w:w w:val="99"/>
                <w:lang w:val="de-DE"/>
              </w:rPr>
              <w:t>u</w:t>
            </w:r>
            <w:r w:rsidRPr="003B2D78">
              <w:rPr>
                <w:spacing w:val="1"/>
                <w:w w:val="99"/>
                <w:lang w:val="de-DE"/>
              </w:rPr>
              <w:t>n</w:t>
            </w:r>
            <w:r w:rsidRPr="003B2D78">
              <w:rPr>
                <w:spacing w:val="-1"/>
                <w:w w:val="99"/>
                <w:lang w:val="de-DE"/>
              </w:rPr>
              <w:t>g</w:t>
            </w:r>
            <w:r w:rsidRPr="003B2D78">
              <w:rPr>
                <w:w w:val="99"/>
                <w:lang w:val="de-DE"/>
              </w:rPr>
              <w:t>en</w:t>
            </w:r>
          </w:p>
        </w:tc>
        <w:tc>
          <w:tcPr>
            <w:tcW w:w="17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6BF9" w:rsidRPr="003B2D78" w:rsidRDefault="00B36BF9">
            <w:pPr>
              <w:spacing w:before="2" w:line="240" w:lineRule="exact"/>
              <w:rPr>
                <w:sz w:val="24"/>
                <w:szCs w:val="24"/>
                <w:lang w:val="de-DE"/>
              </w:rPr>
            </w:pPr>
          </w:p>
          <w:p w:rsidR="00B36BF9" w:rsidRDefault="00DF1AF9">
            <w:pPr>
              <w:ind w:left="114"/>
            </w:pPr>
            <w:proofErr w:type="spellStart"/>
            <w:r>
              <w:t>Seite</w:t>
            </w:r>
            <w:proofErr w:type="spellEnd"/>
            <w:r>
              <w:rPr>
                <w:spacing w:val="-4"/>
              </w:rPr>
              <w:t xml:space="preserve"> </w:t>
            </w:r>
            <w:r>
              <w:rPr>
                <w:spacing w:val="1"/>
              </w:rPr>
              <w:t>12</w:t>
            </w:r>
            <w:r>
              <w:t>,</w:t>
            </w:r>
            <w:r>
              <w:rPr>
                <w:spacing w:val="-2"/>
              </w:rPr>
              <w:t xml:space="preserve"> </w:t>
            </w:r>
            <w:r>
              <w:rPr>
                <w:spacing w:val="1"/>
              </w:rPr>
              <w:t>1</w:t>
            </w:r>
            <w:r>
              <w:t>3</w:t>
            </w:r>
            <w:r>
              <w:rPr>
                <w:spacing w:val="47"/>
              </w:rPr>
              <w:t xml:space="preserve"> </w:t>
            </w:r>
            <w:r>
              <w:rPr>
                <w:spacing w:val="1"/>
              </w:rPr>
              <w:t>14</w:t>
            </w:r>
            <w:r>
              <w:t>,</w:t>
            </w:r>
            <w:r>
              <w:rPr>
                <w:spacing w:val="-4"/>
              </w:rPr>
              <w:t xml:space="preserve"> </w:t>
            </w:r>
            <w:r>
              <w:rPr>
                <w:spacing w:val="1"/>
              </w:rPr>
              <w:t>1</w:t>
            </w:r>
            <w:r>
              <w:t>5</w:t>
            </w:r>
          </w:p>
        </w:tc>
      </w:tr>
      <w:tr w:rsidR="00B36BF9">
        <w:trPr>
          <w:trHeight w:hRule="exact" w:val="932"/>
        </w:trPr>
        <w:tc>
          <w:tcPr>
            <w:tcW w:w="19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6BF9" w:rsidRDefault="00DF1AF9">
            <w:pPr>
              <w:spacing w:line="220" w:lineRule="exact"/>
              <w:ind w:left="102"/>
            </w:pPr>
            <w:r>
              <w:rPr>
                <w:spacing w:val="1"/>
              </w:rPr>
              <w:t>W</w:t>
            </w:r>
            <w:r>
              <w:t>EEK</w:t>
            </w:r>
            <w:r>
              <w:rPr>
                <w:spacing w:val="-6"/>
              </w:rPr>
              <w:t xml:space="preserve"> </w:t>
            </w:r>
            <w:r>
              <w:t>4</w:t>
            </w:r>
          </w:p>
        </w:tc>
        <w:tc>
          <w:tcPr>
            <w:tcW w:w="57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6BF9" w:rsidRPr="003B2D78" w:rsidRDefault="00DF1AF9">
            <w:pPr>
              <w:spacing w:line="220" w:lineRule="exact"/>
              <w:ind w:left="2437" w:right="2439"/>
              <w:jc w:val="center"/>
              <w:rPr>
                <w:lang w:val="de-DE"/>
              </w:rPr>
            </w:pPr>
            <w:r w:rsidRPr="003B2D78">
              <w:rPr>
                <w:b/>
                <w:spacing w:val="1"/>
                <w:lang w:val="de-DE"/>
              </w:rPr>
              <w:t>Ka</w:t>
            </w:r>
            <w:r w:rsidRPr="003B2D78">
              <w:rPr>
                <w:b/>
                <w:lang w:val="de-DE"/>
              </w:rPr>
              <w:t>pitel</w:t>
            </w:r>
            <w:r w:rsidRPr="003B2D78">
              <w:rPr>
                <w:b/>
                <w:spacing w:val="-6"/>
                <w:lang w:val="de-DE"/>
              </w:rPr>
              <w:t xml:space="preserve"> </w:t>
            </w:r>
            <w:r w:rsidRPr="003B2D78">
              <w:rPr>
                <w:b/>
                <w:w w:val="99"/>
                <w:lang w:val="de-DE"/>
              </w:rPr>
              <w:t>2</w:t>
            </w:r>
          </w:p>
          <w:p w:rsidR="00B36BF9" w:rsidRDefault="00DF1AF9">
            <w:pPr>
              <w:spacing w:before="2"/>
              <w:ind w:left="374" w:right="378"/>
              <w:jc w:val="center"/>
            </w:pPr>
            <w:r w:rsidRPr="003B2D78">
              <w:rPr>
                <w:b/>
                <w:lang w:val="de-DE"/>
              </w:rPr>
              <w:t>N</w:t>
            </w:r>
            <w:r w:rsidRPr="003B2D78">
              <w:rPr>
                <w:b/>
                <w:spacing w:val="1"/>
                <w:lang w:val="de-DE"/>
              </w:rPr>
              <w:t>a</w:t>
            </w:r>
            <w:r w:rsidRPr="003B2D78">
              <w:rPr>
                <w:b/>
                <w:lang w:val="de-DE"/>
              </w:rPr>
              <w:t>ch</w:t>
            </w:r>
            <w:r w:rsidRPr="003B2D78">
              <w:rPr>
                <w:b/>
                <w:spacing w:val="-4"/>
                <w:lang w:val="de-DE"/>
              </w:rPr>
              <w:t xml:space="preserve"> </w:t>
            </w:r>
            <w:r w:rsidRPr="003B2D78">
              <w:rPr>
                <w:b/>
                <w:lang w:val="de-DE"/>
              </w:rPr>
              <w:t>d</w:t>
            </w:r>
            <w:r w:rsidRPr="003B2D78">
              <w:rPr>
                <w:b/>
                <w:spacing w:val="2"/>
                <w:lang w:val="de-DE"/>
              </w:rPr>
              <w:t>e</w:t>
            </w:r>
            <w:r w:rsidRPr="003B2D78">
              <w:rPr>
                <w:b/>
                <w:lang w:val="de-DE"/>
              </w:rPr>
              <w:t>m</w:t>
            </w:r>
            <w:r w:rsidRPr="003B2D78">
              <w:rPr>
                <w:b/>
                <w:spacing w:val="-7"/>
                <w:lang w:val="de-DE"/>
              </w:rPr>
              <w:t xml:space="preserve"> </w:t>
            </w:r>
            <w:r w:rsidRPr="003B2D78">
              <w:rPr>
                <w:b/>
                <w:spacing w:val="1"/>
                <w:lang w:val="de-DE"/>
              </w:rPr>
              <w:t>B</w:t>
            </w:r>
            <w:r w:rsidRPr="003B2D78">
              <w:rPr>
                <w:b/>
                <w:lang w:val="de-DE"/>
              </w:rPr>
              <w:t>e</w:t>
            </w:r>
            <w:r w:rsidRPr="003B2D78">
              <w:rPr>
                <w:b/>
                <w:spacing w:val="1"/>
                <w:lang w:val="de-DE"/>
              </w:rPr>
              <w:t>f</w:t>
            </w:r>
            <w:r w:rsidRPr="003B2D78">
              <w:rPr>
                <w:b/>
                <w:lang w:val="de-DE"/>
              </w:rPr>
              <w:t>in</w:t>
            </w:r>
            <w:r w:rsidRPr="003B2D78">
              <w:rPr>
                <w:b/>
                <w:spacing w:val="-1"/>
                <w:lang w:val="de-DE"/>
              </w:rPr>
              <w:t>d</w:t>
            </w:r>
            <w:r w:rsidRPr="003B2D78">
              <w:rPr>
                <w:b/>
                <w:lang w:val="de-DE"/>
              </w:rPr>
              <w:t>en</w:t>
            </w:r>
            <w:r w:rsidRPr="003B2D78">
              <w:rPr>
                <w:b/>
                <w:spacing w:val="-8"/>
                <w:lang w:val="de-DE"/>
              </w:rPr>
              <w:t xml:space="preserve"> </w:t>
            </w:r>
            <w:r w:rsidRPr="003B2D78">
              <w:rPr>
                <w:b/>
                <w:lang w:val="de-DE"/>
              </w:rPr>
              <w:t>Fr</w:t>
            </w:r>
            <w:r w:rsidRPr="003B2D78">
              <w:rPr>
                <w:b/>
                <w:spacing w:val="1"/>
                <w:lang w:val="de-DE"/>
              </w:rPr>
              <w:t>ag</w:t>
            </w:r>
            <w:r w:rsidRPr="003B2D78">
              <w:rPr>
                <w:b/>
                <w:lang w:val="de-DE"/>
              </w:rPr>
              <w:t>e</w:t>
            </w:r>
            <w:r w:rsidRPr="003B2D78">
              <w:rPr>
                <w:b/>
                <w:spacing w:val="2"/>
                <w:lang w:val="de-DE"/>
              </w:rPr>
              <w:t>n</w:t>
            </w:r>
            <w:r w:rsidRPr="003B2D78">
              <w:rPr>
                <w:b/>
                <w:lang w:val="de-DE"/>
              </w:rPr>
              <w:t>.</w:t>
            </w:r>
            <w:r w:rsidRPr="003B2D78">
              <w:rPr>
                <w:b/>
                <w:spacing w:val="-6"/>
                <w:lang w:val="de-DE"/>
              </w:rPr>
              <w:t xml:space="preserve"> </w:t>
            </w:r>
            <w:r w:rsidRPr="003B2D78">
              <w:rPr>
                <w:b/>
                <w:lang w:val="de-DE"/>
              </w:rPr>
              <w:t>Wie</w:t>
            </w:r>
            <w:r w:rsidRPr="003B2D78">
              <w:rPr>
                <w:b/>
                <w:spacing w:val="-3"/>
                <w:lang w:val="de-DE"/>
              </w:rPr>
              <w:t xml:space="preserve"> </w:t>
            </w:r>
            <w:r w:rsidRPr="003B2D78">
              <w:rPr>
                <w:b/>
                <w:spacing w:val="1"/>
                <w:lang w:val="de-DE"/>
              </w:rPr>
              <w:t>g</w:t>
            </w:r>
            <w:r w:rsidRPr="003B2D78">
              <w:rPr>
                <w:b/>
                <w:lang w:val="de-DE"/>
              </w:rPr>
              <w:t>eh</w:t>
            </w:r>
            <w:r w:rsidRPr="003B2D78">
              <w:rPr>
                <w:b/>
                <w:spacing w:val="1"/>
                <w:lang w:val="de-DE"/>
              </w:rPr>
              <w:t>t</w:t>
            </w:r>
            <w:r w:rsidRPr="003B2D78">
              <w:rPr>
                <w:b/>
                <w:spacing w:val="2"/>
                <w:lang w:val="de-DE"/>
              </w:rPr>
              <w:t>’</w:t>
            </w:r>
            <w:r w:rsidRPr="003B2D78">
              <w:rPr>
                <w:b/>
                <w:lang w:val="de-DE"/>
              </w:rPr>
              <w:t>s</w:t>
            </w:r>
            <w:r w:rsidRPr="003B2D78">
              <w:rPr>
                <w:b/>
                <w:spacing w:val="-5"/>
                <w:lang w:val="de-DE"/>
              </w:rPr>
              <w:t xml:space="preserve"> </w:t>
            </w:r>
            <w:r w:rsidRPr="003B2D78">
              <w:rPr>
                <w:b/>
                <w:lang w:val="de-DE"/>
              </w:rPr>
              <w:t>–</w:t>
            </w:r>
            <w:r w:rsidRPr="003B2D78">
              <w:rPr>
                <w:b/>
                <w:spacing w:val="1"/>
                <w:lang w:val="de-DE"/>
              </w:rPr>
              <w:t xml:space="preserve"> </w:t>
            </w:r>
            <w:r w:rsidRPr="003B2D78">
              <w:rPr>
                <w:b/>
                <w:lang w:val="de-DE"/>
              </w:rPr>
              <w:t>D</w:t>
            </w:r>
            <w:r w:rsidRPr="003B2D78">
              <w:rPr>
                <w:b/>
                <w:spacing w:val="1"/>
                <w:lang w:val="de-DE"/>
              </w:rPr>
              <w:t>a</w:t>
            </w:r>
            <w:r w:rsidRPr="003B2D78">
              <w:rPr>
                <w:b/>
                <w:lang w:val="de-DE"/>
              </w:rPr>
              <w:t>n</w:t>
            </w:r>
            <w:r w:rsidRPr="003B2D78">
              <w:rPr>
                <w:b/>
                <w:spacing w:val="-3"/>
                <w:lang w:val="de-DE"/>
              </w:rPr>
              <w:t>k</w:t>
            </w:r>
            <w:r w:rsidRPr="003B2D78">
              <w:rPr>
                <w:b/>
                <w:lang w:val="de-DE"/>
              </w:rPr>
              <w:t>e,</w:t>
            </w:r>
            <w:r w:rsidRPr="003B2D78">
              <w:rPr>
                <w:b/>
                <w:spacing w:val="-5"/>
                <w:lang w:val="de-DE"/>
              </w:rPr>
              <w:t xml:space="preserve"> </w:t>
            </w:r>
            <w:r w:rsidRPr="003B2D78">
              <w:rPr>
                <w:b/>
                <w:spacing w:val="-1"/>
                <w:lang w:val="de-DE"/>
              </w:rPr>
              <w:t>s</w:t>
            </w:r>
            <w:r w:rsidRPr="003B2D78">
              <w:rPr>
                <w:b/>
                <w:spacing w:val="3"/>
                <w:lang w:val="de-DE"/>
              </w:rPr>
              <w:t>e</w:t>
            </w:r>
            <w:r w:rsidRPr="003B2D78">
              <w:rPr>
                <w:b/>
                <w:lang w:val="de-DE"/>
              </w:rPr>
              <w:t>hr</w:t>
            </w:r>
            <w:r w:rsidRPr="003B2D78">
              <w:rPr>
                <w:b/>
                <w:spacing w:val="-4"/>
                <w:lang w:val="de-DE"/>
              </w:rPr>
              <w:t xml:space="preserve"> </w:t>
            </w:r>
            <w:r w:rsidRPr="003B2D78">
              <w:rPr>
                <w:b/>
                <w:spacing w:val="1"/>
                <w:w w:val="99"/>
                <w:lang w:val="de-DE"/>
              </w:rPr>
              <w:t>g</w:t>
            </w:r>
            <w:r w:rsidRPr="003B2D78">
              <w:rPr>
                <w:b/>
                <w:w w:val="99"/>
                <w:lang w:val="de-DE"/>
              </w:rPr>
              <w:t xml:space="preserve">ut. </w:t>
            </w:r>
            <w:r w:rsidRPr="003B2D78">
              <w:rPr>
                <w:b/>
                <w:lang w:val="de-DE"/>
              </w:rPr>
              <w:t>F</w:t>
            </w:r>
            <w:r w:rsidRPr="003B2D78">
              <w:rPr>
                <w:b/>
                <w:spacing w:val="3"/>
                <w:lang w:val="de-DE"/>
              </w:rPr>
              <w:t>a</w:t>
            </w:r>
            <w:r w:rsidRPr="003B2D78">
              <w:rPr>
                <w:b/>
                <w:spacing w:val="-5"/>
                <w:lang w:val="de-DE"/>
              </w:rPr>
              <w:t>m</w:t>
            </w:r>
            <w:r w:rsidRPr="003B2D78">
              <w:rPr>
                <w:b/>
                <w:lang w:val="de-DE"/>
              </w:rPr>
              <w:t>ilie</w:t>
            </w:r>
            <w:r w:rsidRPr="003B2D78">
              <w:rPr>
                <w:b/>
                <w:spacing w:val="-4"/>
                <w:lang w:val="de-DE"/>
              </w:rPr>
              <w:t xml:space="preserve"> </w:t>
            </w:r>
            <w:r w:rsidRPr="003B2D78">
              <w:rPr>
                <w:b/>
                <w:lang w:val="de-DE"/>
              </w:rPr>
              <w:t>u</w:t>
            </w:r>
            <w:r w:rsidRPr="003B2D78">
              <w:rPr>
                <w:b/>
                <w:spacing w:val="-1"/>
                <w:lang w:val="de-DE"/>
              </w:rPr>
              <w:t>n</w:t>
            </w:r>
            <w:r w:rsidRPr="003B2D78">
              <w:rPr>
                <w:b/>
                <w:lang w:val="de-DE"/>
              </w:rPr>
              <w:t>d</w:t>
            </w:r>
            <w:r w:rsidRPr="003B2D78">
              <w:rPr>
                <w:b/>
                <w:spacing w:val="-3"/>
                <w:lang w:val="de-DE"/>
              </w:rPr>
              <w:t xml:space="preserve"> </w:t>
            </w:r>
            <w:r w:rsidRPr="003B2D78">
              <w:rPr>
                <w:b/>
                <w:spacing w:val="1"/>
                <w:lang w:val="de-DE"/>
              </w:rPr>
              <w:t>F</w:t>
            </w:r>
            <w:r w:rsidRPr="003B2D78">
              <w:rPr>
                <w:b/>
                <w:lang w:val="de-DE"/>
              </w:rPr>
              <w:t>r</w:t>
            </w:r>
            <w:r w:rsidRPr="003B2D78">
              <w:rPr>
                <w:b/>
                <w:spacing w:val="1"/>
                <w:lang w:val="de-DE"/>
              </w:rPr>
              <w:t>e</w:t>
            </w:r>
            <w:r w:rsidRPr="003B2D78">
              <w:rPr>
                <w:b/>
                <w:spacing w:val="2"/>
                <w:lang w:val="de-DE"/>
              </w:rPr>
              <w:t>u</w:t>
            </w:r>
            <w:r w:rsidRPr="003B2D78">
              <w:rPr>
                <w:b/>
                <w:lang w:val="de-DE"/>
              </w:rPr>
              <w:t>n</w:t>
            </w:r>
            <w:r w:rsidRPr="003B2D78">
              <w:rPr>
                <w:b/>
                <w:spacing w:val="-1"/>
                <w:lang w:val="de-DE"/>
              </w:rPr>
              <w:t>d</w:t>
            </w:r>
            <w:r w:rsidRPr="003B2D78">
              <w:rPr>
                <w:b/>
                <w:lang w:val="de-DE"/>
              </w:rPr>
              <w:t>e</w:t>
            </w:r>
            <w:r w:rsidRPr="003B2D78">
              <w:rPr>
                <w:b/>
                <w:spacing w:val="-4"/>
                <w:lang w:val="de-DE"/>
              </w:rPr>
              <w:t xml:space="preserve"> </w:t>
            </w:r>
            <w:r w:rsidRPr="003B2D78">
              <w:rPr>
                <w:b/>
                <w:spacing w:val="1"/>
                <w:lang w:val="de-DE"/>
              </w:rPr>
              <w:t>vo</w:t>
            </w:r>
            <w:r w:rsidRPr="003B2D78">
              <w:rPr>
                <w:b/>
                <w:lang w:val="de-DE"/>
              </w:rPr>
              <w:t>rst</w:t>
            </w:r>
            <w:r w:rsidRPr="003B2D78">
              <w:rPr>
                <w:b/>
                <w:spacing w:val="1"/>
                <w:lang w:val="de-DE"/>
              </w:rPr>
              <w:t>e</w:t>
            </w:r>
            <w:r w:rsidRPr="003B2D78">
              <w:rPr>
                <w:b/>
                <w:spacing w:val="2"/>
                <w:lang w:val="de-DE"/>
              </w:rPr>
              <w:t>l</w:t>
            </w:r>
            <w:r w:rsidRPr="003B2D78">
              <w:rPr>
                <w:b/>
                <w:lang w:val="de-DE"/>
              </w:rPr>
              <w:t>len.</w:t>
            </w:r>
            <w:r w:rsidRPr="003B2D78">
              <w:rPr>
                <w:b/>
                <w:spacing w:val="-7"/>
                <w:lang w:val="de-DE"/>
              </w:rPr>
              <w:t xml:space="preserve"> </w:t>
            </w:r>
            <w:r w:rsidRPr="003B2D78">
              <w:rPr>
                <w:b/>
                <w:lang w:val="de-DE"/>
              </w:rPr>
              <w:t>D</w:t>
            </w:r>
            <w:r w:rsidRPr="003B2D78">
              <w:rPr>
                <w:b/>
                <w:spacing w:val="1"/>
                <w:lang w:val="de-DE"/>
              </w:rPr>
              <w:t>a</w:t>
            </w:r>
            <w:r w:rsidRPr="003B2D78">
              <w:rPr>
                <w:b/>
                <w:lang w:val="de-DE"/>
              </w:rPr>
              <w:t>s</w:t>
            </w:r>
            <w:r w:rsidRPr="003B2D78">
              <w:rPr>
                <w:b/>
                <w:spacing w:val="-3"/>
                <w:lang w:val="de-DE"/>
              </w:rPr>
              <w:t xml:space="preserve"> </w:t>
            </w:r>
            <w:r w:rsidRPr="003B2D78">
              <w:rPr>
                <w:b/>
                <w:lang w:val="de-DE"/>
              </w:rPr>
              <w:t>i</w:t>
            </w:r>
            <w:r w:rsidRPr="003B2D78">
              <w:rPr>
                <w:b/>
                <w:spacing w:val="-1"/>
                <w:lang w:val="de-DE"/>
              </w:rPr>
              <w:t>s</w:t>
            </w:r>
            <w:r w:rsidRPr="003B2D78">
              <w:rPr>
                <w:b/>
                <w:lang w:val="de-DE"/>
              </w:rPr>
              <w:t>t</w:t>
            </w:r>
            <w:r w:rsidRPr="003B2D78">
              <w:rPr>
                <w:b/>
                <w:spacing w:val="1"/>
                <w:lang w:val="de-DE"/>
              </w:rPr>
              <w:t xml:space="preserve"> </w:t>
            </w:r>
            <w:r w:rsidRPr="003B2D78">
              <w:rPr>
                <w:b/>
                <w:spacing w:val="-3"/>
                <w:lang w:val="de-DE"/>
              </w:rPr>
              <w:t>m</w:t>
            </w:r>
            <w:r w:rsidRPr="003B2D78">
              <w:rPr>
                <w:b/>
                <w:lang w:val="de-DE"/>
              </w:rPr>
              <w:t>ein</w:t>
            </w:r>
            <w:r w:rsidRPr="003B2D78">
              <w:rPr>
                <w:b/>
                <w:spacing w:val="-4"/>
                <w:lang w:val="de-DE"/>
              </w:rPr>
              <w:t xml:space="preserve"> </w:t>
            </w:r>
            <w:r w:rsidRPr="003B2D78">
              <w:rPr>
                <w:b/>
                <w:spacing w:val="1"/>
                <w:w w:val="99"/>
                <w:lang w:val="de-DE"/>
              </w:rPr>
              <w:t>F</w:t>
            </w:r>
            <w:r w:rsidRPr="003B2D78">
              <w:rPr>
                <w:b/>
                <w:w w:val="99"/>
                <w:lang w:val="de-DE"/>
              </w:rPr>
              <w:t>r</w:t>
            </w:r>
            <w:r w:rsidRPr="003B2D78">
              <w:rPr>
                <w:b/>
                <w:spacing w:val="1"/>
                <w:w w:val="99"/>
                <w:lang w:val="de-DE"/>
              </w:rPr>
              <w:t>e</w:t>
            </w:r>
            <w:r w:rsidRPr="003B2D78">
              <w:rPr>
                <w:b/>
                <w:spacing w:val="2"/>
                <w:w w:val="99"/>
                <w:lang w:val="de-DE"/>
              </w:rPr>
              <w:t>u</w:t>
            </w:r>
            <w:r w:rsidRPr="003B2D78">
              <w:rPr>
                <w:b/>
                <w:w w:val="99"/>
                <w:lang w:val="de-DE"/>
              </w:rPr>
              <w:t>n</w:t>
            </w:r>
            <w:r w:rsidRPr="003B2D78">
              <w:rPr>
                <w:b/>
                <w:spacing w:val="-1"/>
                <w:w w:val="99"/>
                <w:lang w:val="de-DE"/>
              </w:rPr>
              <w:t>d</w:t>
            </w:r>
            <w:r w:rsidRPr="003B2D78">
              <w:rPr>
                <w:b/>
                <w:w w:val="99"/>
                <w:lang w:val="de-DE"/>
              </w:rPr>
              <w:t xml:space="preserve">. </w:t>
            </w:r>
            <w:r>
              <w:rPr>
                <w:i/>
              </w:rPr>
              <w:t>Gramm</w:t>
            </w:r>
            <w:r>
              <w:rPr>
                <w:i/>
                <w:spacing w:val="1"/>
              </w:rPr>
              <w:t>a</w:t>
            </w:r>
            <w:r>
              <w:rPr>
                <w:i/>
              </w:rPr>
              <w:t>tik:</w:t>
            </w:r>
            <w:r>
              <w:rPr>
                <w:i/>
                <w:spacing w:val="-9"/>
              </w:rPr>
              <w:t xml:space="preserve"> </w:t>
            </w:r>
            <w:proofErr w:type="spellStart"/>
            <w:r>
              <w:rPr>
                <w:i/>
              </w:rPr>
              <w:t>mei</w:t>
            </w:r>
            <w:r>
              <w:rPr>
                <w:i/>
                <w:spacing w:val="1"/>
              </w:rPr>
              <w:t>n</w:t>
            </w:r>
            <w:proofErr w:type="spellEnd"/>
            <w:r>
              <w:rPr>
                <w:i/>
              </w:rPr>
              <w:t>/</w:t>
            </w:r>
            <w:proofErr w:type="spellStart"/>
            <w:r>
              <w:rPr>
                <w:i/>
              </w:rPr>
              <w:t>mei</w:t>
            </w:r>
            <w:r>
              <w:rPr>
                <w:i/>
                <w:spacing w:val="1"/>
              </w:rPr>
              <w:t>n</w:t>
            </w:r>
            <w:r>
              <w:rPr>
                <w:i/>
              </w:rPr>
              <w:t>e</w:t>
            </w:r>
            <w:proofErr w:type="spellEnd"/>
            <w:r>
              <w:rPr>
                <w:i/>
                <w:spacing w:val="-7"/>
              </w:rPr>
              <w:t xml:space="preserve"> </w:t>
            </w:r>
            <w:proofErr w:type="spellStart"/>
            <w:r>
              <w:rPr>
                <w:i/>
                <w:w w:val="99"/>
              </w:rPr>
              <w:t>P</w:t>
            </w:r>
            <w:r>
              <w:rPr>
                <w:i/>
                <w:spacing w:val="1"/>
                <w:w w:val="99"/>
              </w:rPr>
              <w:t>o</w:t>
            </w:r>
            <w:r>
              <w:rPr>
                <w:i/>
                <w:spacing w:val="-1"/>
                <w:w w:val="99"/>
              </w:rPr>
              <w:t>s</w:t>
            </w:r>
            <w:r>
              <w:rPr>
                <w:i/>
                <w:spacing w:val="2"/>
                <w:w w:val="99"/>
              </w:rPr>
              <w:t>s</w:t>
            </w:r>
            <w:r>
              <w:rPr>
                <w:i/>
                <w:w w:val="99"/>
              </w:rPr>
              <w:t>es</w:t>
            </w:r>
            <w:r>
              <w:rPr>
                <w:i/>
                <w:spacing w:val="-1"/>
                <w:w w:val="99"/>
              </w:rPr>
              <w:t>s</w:t>
            </w:r>
            <w:r>
              <w:rPr>
                <w:i/>
                <w:w w:val="99"/>
              </w:rPr>
              <w:t>iv</w:t>
            </w:r>
            <w:r>
              <w:rPr>
                <w:i/>
                <w:spacing w:val="1"/>
                <w:w w:val="99"/>
              </w:rPr>
              <w:t>p</w:t>
            </w:r>
            <w:r>
              <w:rPr>
                <w:i/>
                <w:spacing w:val="-1"/>
                <w:w w:val="99"/>
              </w:rPr>
              <w:t>r</w:t>
            </w:r>
            <w:r>
              <w:rPr>
                <w:i/>
                <w:spacing w:val="1"/>
                <w:w w:val="99"/>
              </w:rPr>
              <w:t>ono</w:t>
            </w:r>
            <w:r>
              <w:rPr>
                <w:i/>
                <w:w w:val="99"/>
              </w:rPr>
              <w:t>men</w:t>
            </w:r>
            <w:proofErr w:type="spellEnd"/>
          </w:p>
        </w:tc>
        <w:tc>
          <w:tcPr>
            <w:tcW w:w="17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6BF9" w:rsidRDefault="00B36BF9">
            <w:pPr>
              <w:spacing w:before="8" w:line="220" w:lineRule="exact"/>
              <w:rPr>
                <w:sz w:val="22"/>
                <w:szCs w:val="22"/>
              </w:rPr>
            </w:pPr>
          </w:p>
          <w:p w:rsidR="00B36BF9" w:rsidRDefault="00DF1AF9">
            <w:pPr>
              <w:ind w:left="446" w:right="454"/>
              <w:jc w:val="center"/>
            </w:pPr>
            <w:proofErr w:type="spellStart"/>
            <w:r>
              <w:rPr>
                <w:b/>
                <w:spacing w:val="-1"/>
              </w:rPr>
              <w:t>L</w:t>
            </w:r>
            <w:r>
              <w:rPr>
                <w:b/>
                <w:spacing w:val="3"/>
              </w:rPr>
              <w:t>e</w:t>
            </w:r>
            <w:r>
              <w:rPr>
                <w:b/>
                <w:spacing w:val="-3"/>
              </w:rPr>
              <w:t>k</w:t>
            </w:r>
            <w:r>
              <w:rPr>
                <w:b/>
                <w:spacing w:val="1"/>
              </w:rPr>
              <w:t>t</w:t>
            </w:r>
            <w:r>
              <w:rPr>
                <w:b/>
              </w:rPr>
              <w:t>i</w:t>
            </w:r>
            <w:r>
              <w:rPr>
                <w:b/>
                <w:spacing w:val="1"/>
              </w:rPr>
              <w:t>o</w:t>
            </w:r>
            <w:r>
              <w:rPr>
                <w:b/>
              </w:rPr>
              <w:t>n</w:t>
            </w:r>
            <w:proofErr w:type="spellEnd"/>
            <w:r>
              <w:rPr>
                <w:b/>
                <w:spacing w:val="-7"/>
              </w:rPr>
              <w:t xml:space="preserve"> </w:t>
            </w:r>
            <w:r>
              <w:rPr>
                <w:b/>
                <w:w w:val="99"/>
              </w:rPr>
              <w:t>2</w:t>
            </w:r>
          </w:p>
          <w:p w:rsidR="00B36BF9" w:rsidRDefault="00DF1AF9">
            <w:pPr>
              <w:spacing w:line="220" w:lineRule="exact"/>
              <w:ind w:left="228" w:right="235"/>
              <w:jc w:val="center"/>
            </w:pPr>
            <w:proofErr w:type="spellStart"/>
            <w:r>
              <w:t>Seite</w:t>
            </w:r>
            <w:proofErr w:type="spellEnd"/>
            <w:r>
              <w:rPr>
                <w:spacing w:val="-4"/>
              </w:rPr>
              <w:t xml:space="preserve"> </w:t>
            </w:r>
            <w:r>
              <w:rPr>
                <w:spacing w:val="1"/>
              </w:rPr>
              <w:t>18</w:t>
            </w:r>
            <w:r>
              <w:t>,</w:t>
            </w:r>
            <w:r>
              <w:rPr>
                <w:spacing w:val="-2"/>
              </w:rPr>
              <w:t xml:space="preserve"> </w:t>
            </w:r>
            <w:r>
              <w:rPr>
                <w:spacing w:val="1"/>
                <w:w w:val="99"/>
              </w:rPr>
              <w:t>19</w:t>
            </w:r>
            <w:r>
              <w:rPr>
                <w:spacing w:val="-2"/>
                <w:w w:val="99"/>
              </w:rPr>
              <w:t>,</w:t>
            </w:r>
            <w:r>
              <w:rPr>
                <w:spacing w:val="1"/>
                <w:w w:val="99"/>
              </w:rPr>
              <w:t>20</w:t>
            </w:r>
            <w:r>
              <w:rPr>
                <w:w w:val="99"/>
              </w:rPr>
              <w:t>,</w:t>
            </w:r>
          </w:p>
        </w:tc>
      </w:tr>
      <w:tr w:rsidR="00B36BF9">
        <w:trPr>
          <w:trHeight w:hRule="exact" w:val="526"/>
        </w:trPr>
        <w:tc>
          <w:tcPr>
            <w:tcW w:w="19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6BF9" w:rsidRDefault="00DF1AF9">
            <w:pPr>
              <w:spacing w:line="220" w:lineRule="exact"/>
              <w:ind w:left="102"/>
            </w:pPr>
            <w:r>
              <w:rPr>
                <w:spacing w:val="1"/>
              </w:rPr>
              <w:t>W</w:t>
            </w:r>
            <w:r>
              <w:t>EEK</w:t>
            </w:r>
            <w:r>
              <w:rPr>
                <w:spacing w:val="-6"/>
              </w:rPr>
              <w:t xml:space="preserve"> </w:t>
            </w:r>
            <w:r>
              <w:t>5</w:t>
            </w:r>
          </w:p>
        </w:tc>
        <w:tc>
          <w:tcPr>
            <w:tcW w:w="57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6BF9" w:rsidRDefault="00DF1AF9">
            <w:pPr>
              <w:spacing w:before="26"/>
              <w:ind w:left="446"/>
            </w:pPr>
            <w:r w:rsidRPr="003B2D78">
              <w:rPr>
                <w:b/>
                <w:lang w:val="de-DE"/>
              </w:rPr>
              <w:t>Sie</w:t>
            </w:r>
            <w:r w:rsidRPr="003B2D78">
              <w:rPr>
                <w:b/>
                <w:spacing w:val="-3"/>
                <w:lang w:val="de-DE"/>
              </w:rPr>
              <w:t xml:space="preserve"> </w:t>
            </w:r>
            <w:r w:rsidRPr="003B2D78">
              <w:rPr>
                <w:b/>
                <w:spacing w:val="3"/>
                <w:lang w:val="de-DE"/>
              </w:rPr>
              <w:t>w</w:t>
            </w:r>
            <w:r w:rsidRPr="003B2D78">
              <w:rPr>
                <w:b/>
                <w:spacing w:val="1"/>
                <w:lang w:val="de-DE"/>
              </w:rPr>
              <w:t>o</w:t>
            </w:r>
            <w:r w:rsidRPr="003B2D78">
              <w:rPr>
                <w:b/>
                <w:lang w:val="de-DE"/>
              </w:rPr>
              <w:t>h</w:t>
            </w:r>
            <w:r w:rsidRPr="003B2D78">
              <w:rPr>
                <w:b/>
                <w:spacing w:val="-1"/>
                <w:lang w:val="de-DE"/>
              </w:rPr>
              <w:t>n</w:t>
            </w:r>
            <w:r w:rsidRPr="003B2D78">
              <w:rPr>
                <w:b/>
                <w:lang w:val="de-DE"/>
              </w:rPr>
              <w:t>t</w:t>
            </w:r>
            <w:r w:rsidRPr="003B2D78">
              <w:rPr>
                <w:b/>
                <w:spacing w:val="-4"/>
                <w:lang w:val="de-DE"/>
              </w:rPr>
              <w:t xml:space="preserve"> </w:t>
            </w:r>
            <w:r w:rsidRPr="003B2D78">
              <w:rPr>
                <w:b/>
                <w:lang w:val="de-DE"/>
              </w:rPr>
              <w:t>in</w:t>
            </w:r>
            <w:r w:rsidRPr="003B2D78">
              <w:rPr>
                <w:b/>
                <w:spacing w:val="-2"/>
                <w:lang w:val="de-DE"/>
              </w:rPr>
              <w:t xml:space="preserve"> </w:t>
            </w:r>
            <w:r w:rsidRPr="003B2D78">
              <w:rPr>
                <w:b/>
                <w:lang w:val="de-DE"/>
              </w:rPr>
              <w:t>der</w:t>
            </w:r>
            <w:r w:rsidRPr="003B2D78">
              <w:rPr>
                <w:b/>
                <w:spacing w:val="-2"/>
                <w:lang w:val="de-DE"/>
              </w:rPr>
              <w:t xml:space="preserve"> </w:t>
            </w:r>
            <w:r w:rsidRPr="003B2D78">
              <w:rPr>
                <w:b/>
                <w:spacing w:val="1"/>
                <w:lang w:val="de-DE"/>
              </w:rPr>
              <w:t>Baa</w:t>
            </w:r>
            <w:r w:rsidRPr="003B2D78">
              <w:rPr>
                <w:b/>
                <w:lang w:val="de-DE"/>
              </w:rPr>
              <w:t>derst</w:t>
            </w:r>
            <w:r w:rsidRPr="003B2D78">
              <w:rPr>
                <w:b/>
                <w:spacing w:val="1"/>
                <w:lang w:val="de-DE"/>
              </w:rPr>
              <w:t>r</w:t>
            </w:r>
            <w:r w:rsidRPr="003B2D78">
              <w:rPr>
                <w:b/>
                <w:spacing w:val="-1"/>
                <w:lang w:val="de-DE"/>
              </w:rPr>
              <w:t>a</w:t>
            </w:r>
            <w:r w:rsidRPr="003B2D78">
              <w:rPr>
                <w:b/>
                <w:lang w:val="de-DE"/>
              </w:rPr>
              <w:t>ße.</w:t>
            </w:r>
            <w:r w:rsidRPr="003B2D78">
              <w:rPr>
                <w:b/>
                <w:spacing w:val="44"/>
                <w:lang w:val="de-DE"/>
              </w:rPr>
              <w:t xml:space="preserve"> </w:t>
            </w:r>
            <w:proofErr w:type="spellStart"/>
            <w:r>
              <w:rPr>
                <w:b/>
                <w:spacing w:val="-6"/>
              </w:rPr>
              <w:t>Z</w:t>
            </w:r>
            <w:r>
              <w:rPr>
                <w:b/>
                <w:spacing w:val="1"/>
              </w:rPr>
              <w:t>a</w:t>
            </w:r>
            <w:r>
              <w:rPr>
                <w:b/>
                <w:spacing w:val="2"/>
              </w:rPr>
              <w:t>h</w:t>
            </w:r>
            <w:r>
              <w:rPr>
                <w:b/>
              </w:rPr>
              <w:t>len</w:t>
            </w:r>
            <w:proofErr w:type="spellEnd"/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u</w:t>
            </w:r>
            <w:r>
              <w:rPr>
                <w:b/>
                <w:spacing w:val="2"/>
              </w:rPr>
              <w:t>n</w:t>
            </w:r>
            <w:r>
              <w:rPr>
                <w:b/>
              </w:rPr>
              <w:t>d</w:t>
            </w:r>
            <w:r>
              <w:rPr>
                <w:b/>
                <w:spacing w:val="-3"/>
              </w:rPr>
              <w:t xml:space="preserve"> </w:t>
            </w:r>
            <w:proofErr w:type="spellStart"/>
            <w:r>
              <w:rPr>
                <w:b/>
                <w:spacing w:val="1"/>
              </w:rPr>
              <w:t>P</w:t>
            </w:r>
            <w:r>
              <w:rPr>
                <w:b/>
              </w:rPr>
              <w:t>e</w:t>
            </w:r>
            <w:r>
              <w:rPr>
                <w:b/>
                <w:spacing w:val="1"/>
              </w:rPr>
              <w:t>r</w:t>
            </w:r>
            <w:r>
              <w:rPr>
                <w:b/>
                <w:spacing w:val="-1"/>
              </w:rPr>
              <w:t>s</w:t>
            </w:r>
            <w:r>
              <w:rPr>
                <w:b/>
                <w:spacing w:val="1"/>
              </w:rPr>
              <w:t>o</w:t>
            </w:r>
            <w:r>
              <w:rPr>
                <w:b/>
              </w:rPr>
              <w:t>n</w:t>
            </w:r>
            <w:r>
              <w:rPr>
                <w:b/>
                <w:spacing w:val="1"/>
              </w:rPr>
              <w:t>a</w:t>
            </w:r>
            <w:r>
              <w:rPr>
                <w:b/>
              </w:rPr>
              <w:t>lie</w:t>
            </w:r>
            <w:r>
              <w:rPr>
                <w:b/>
                <w:spacing w:val="1"/>
              </w:rPr>
              <w:t>n</w:t>
            </w:r>
            <w:proofErr w:type="spellEnd"/>
            <w:r>
              <w:rPr>
                <w:b/>
              </w:rPr>
              <w:t>.</w:t>
            </w:r>
          </w:p>
        </w:tc>
        <w:tc>
          <w:tcPr>
            <w:tcW w:w="17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6BF9" w:rsidRDefault="00B36BF9">
            <w:pPr>
              <w:spacing w:before="4" w:line="120" w:lineRule="exact"/>
              <w:rPr>
                <w:sz w:val="13"/>
                <w:szCs w:val="13"/>
              </w:rPr>
            </w:pPr>
          </w:p>
          <w:p w:rsidR="00B36BF9" w:rsidRDefault="00DF1AF9">
            <w:pPr>
              <w:ind w:left="594" w:right="597"/>
              <w:jc w:val="center"/>
            </w:pPr>
            <w:r>
              <w:rPr>
                <w:spacing w:val="1"/>
                <w:w w:val="99"/>
              </w:rPr>
              <w:t>21</w:t>
            </w:r>
            <w:r>
              <w:rPr>
                <w:w w:val="99"/>
              </w:rPr>
              <w:t>,</w:t>
            </w:r>
            <w:r>
              <w:rPr>
                <w:spacing w:val="1"/>
                <w:w w:val="99"/>
              </w:rPr>
              <w:t>2</w:t>
            </w:r>
            <w:r>
              <w:rPr>
                <w:w w:val="99"/>
              </w:rPr>
              <w:t>2,</w:t>
            </w:r>
          </w:p>
        </w:tc>
      </w:tr>
      <w:tr w:rsidR="00B36BF9">
        <w:trPr>
          <w:trHeight w:hRule="exact" w:val="698"/>
        </w:trPr>
        <w:tc>
          <w:tcPr>
            <w:tcW w:w="19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6BF9" w:rsidRDefault="00DF1AF9">
            <w:pPr>
              <w:spacing w:line="220" w:lineRule="exact"/>
              <w:ind w:left="102"/>
            </w:pPr>
            <w:r>
              <w:rPr>
                <w:spacing w:val="1"/>
              </w:rPr>
              <w:t>W</w:t>
            </w:r>
            <w:r>
              <w:t>EEK</w:t>
            </w:r>
            <w:r>
              <w:rPr>
                <w:spacing w:val="-6"/>
              </w:rPr>
              <w:t xml:space="preserve"> </w:t>
            </w:r>
            <w:r>
              <w:t>6</w:t>
            </w:r>
          </w:p>
        </w:tc>
        <w:tc>
          <w:tcPr>
            <w:tcW w:w="57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6BF9" w:rsidRPr="003B2D78" w:rsidRDefault="00DF1AF9">
            <w:pPr>
              <w:spacing w:line="220" w:lineRule="exact"/>
              <w:ind w:left="615" w:right="619"/>
              <w:jc w:val="center"/>
              <w:rPr>
                <w:lang w:val="de-DE"/>
              </w:rPr>
            </w:pPr>
            <w:r w:rsidRPr="003B2D78">
              <w:rPr>
                <w:b/>
                <w:lang w:val="de-DE"/>
              </w:rPr>
              <w:t>Sich</w:t>
            </w:r>
            <w:r w:rsidRPr="003B2D78">
              <w:rPr>
                <w:b/>
                <w:spacing w:val="-4"/>
                <w:lang w:val="de-DE"/>
              </w:rPr>
              <w:t xml:space="preserve"> </w:t>
            </w:r>
            <w:r w:rsidRPr="003B2D78">
              <w:rPr>
                <w:b/>
                <w:spacing w:val="1"/>
                <w:lang w:val="de-DE"/>
              </w:rPr>
              <w:t>vo</w:t>
            </w:r>
            <w:r w:rsidRPr="003B2D78">
              <w:rPr>
                <w:b/>
                <w:lang w:val="de-DE"/>
              </w:rPr>
              <w:t>rst</w:t>
            </w:r>
            <w:r w:rsidRPr="003B2D78">
              <w:rPr>
                <w:b/>
                <w:spacing w:val="1"/>
                <w:lang w:val="de-DE"/>
              </w:rPr>
              <w:t>e</w:t>
            </w:r>
            <w:r w:rsidRPr="003B2D78">
              <w:rPr>
                <w:b/>
                <w:lang w:val="de-DE"/>
              </w:rPr>
              <w:t>llen</w:t>
            </w:r>
            <w:r w:rsidRPr="003B2D78">
              <w:rPr>
                <w:b/>
                <w:spacing w:val="43"/>
                <w:lang w:val="de-DE"/>
              </w:rPr>
              <w:t xml:space="preserve"> </w:t>
            </w:r>
            <w:r w:rsidRPr="003B2D78">
              <w:rPr>
                <w:b/>
                <w:lang w:val="de-DE"/>
              </w:rPr>
              <w:t>u</w:t>
            </w:r>
            <w:r w:rsidRPr="003B2D78">
              <w:rPr>
                <w:b/>
                <w:spacing w:val="1"/>
                <w:lang w:val="de-DE"/>
              </w:rPr>
              <w:t>n</w:t>
            </w:r>
            <w:r w:rsidRPr="003B2D78">
              <w:rPr>
                <w:b/>
                <w:lang w:val="de-DE"/>
              </w:rPr>
              <w:t>d</w:t>
            </w:r>
            <w:r w:rsidRPr="003B2D78">
              <w:rPr>
                <w:b/>
                <w:spacing w:val="-3"/>
                <w:lang w:val="de-DE"/>
              </w:rPr>
              <w:t xml:space="preserve"> </w:t>
            </w:r>
            <w:r w:rsidRPr="003B2D78">
              <w:rPr>
                <w:b/>
                <w:lang w:val="de-DE"/>
              </w:rPr>
              <w:t>Wiede</w:t>
            </w:r>
            <w:r w:rsidRPr="003B2D78">
              <w:rPr>
                <w:b/>
                <w:spacing w:val="3"/>
                <w:lang w:val="de-DE"/>
              </w:rPr>
              <w:t>r</w:t>
            </w:r>
            <w:r w:rsidRPr="003B2D78">
              <w:rPr>
                <w:b/>
                <w:lang w:val="de-DE"/>
              </w:rPr>
              <w:t>h</w:t>
            </w:r>
            <w:r w:rsidRPr="003B2D78">
              <w:rPr>
                <w:b/>
                <w:spacing w:val="1"/>
                <w:lang w:val="de-DE"/>
              </w:rPr>
              <w:t>o</w:t>
            </w:r>
            <w:r w:rsidRPr="003B2D78">
              <w:rPr>
                <w:b/>
                <w:lang w:val="de-DE"/>
              </w:rPr>
              <w:t>lu</w:t>
            </w:r>
            <w:r w:rsidRPr="003B2D78">
              <w:rPr>
                <w:b/>
                <w:spacing w:val="-1"/>
                <w:lang w:val="de-DE"/>
              </w:rPr>
              <w:t>n</w:t>
            </w:r>
            <w:r w:rsidRPr="003B2D78">
              <w:rPr>
                <w:b/>
                <w:lang w:val="de-DE"/>
              </w:rPr>
              <w:t>g</w:t>
            </w:r>
            <w:r w:rsidRPr="003B2D78">
              <w:rPr>
                <w:b/>
                <w:spacing w:val="-11"/>
                <w:lang w:val="de-DE"/>
              </w:rPr>
              <w:t xml:space="preserve"> </w:t>
            </w:r>
            <w:r w:rsidRPr="003B2D78">
              <w:rPr>
                <w:b/>
                <w:spacing w:val="1"/>
                <w:lang w:val="de-DE"/>
              </w:rPr>
              <w:t>vo</w:t>
            </w:r>
            <w:r w:rsidRPr="003B2D78">
              <w:rPr>
                <w:b/>
                <w:lang w:val="de-DE"/>
              </w:rPr>
              <w:t>n</w:t>
            </w:r>
            <w:r w:rsidRPr="003B2D78">
              <w:rPr>
                <w:b/>
                <w:spacing w:val="-1"/>
                <w:lang w:val="de-DE"/>
              </w:rPr>
              <w:t xml:space="preserve"> </w:t>
            </w:r>
            <w:r w:rsidRPr="003B2D78">
              <w:rPr>
                <w:b/>
                <w:spacing w:val="-1"/>
                <w:w w:val="99"/>
                <w:lang w:val="de-DE"/>
              </w:rPr>
              <w:t>G</w:t>
            </w:r>
            <w:r w:rsidRPr="003B2D78">
              <w:rPr>
                <w:b/>
                <w:w w:val="99"/>
                <w:lang w:val="de-DE"/>
              </w:rPr>
              <w:t>r</w:t>
            </w:r>
            <w:r w:rsidRPr="003B2D78">
              <w:rPr>
                <w:b/>
                <w:spacing w:val="4"/>
                <w:w w:val="99"/>
                <w:lang w:val="de-DE"/>
              </w:rPr>
              <w:t>a</w:t>
            </w:r>
            <w:r w:rsidRPr="003B2D78">
              <w:rPr>
                <w:b/>
                <w:w w:val="99"/>
                <w:lang w:val="de-DE"/>
              </w:rPr>
              <w:t>m</w:t>
            </w:r>
            <w:r w:rsidRPr="003B2D78">
              <w:rPr>
                <w:b/>
                <w:spacing w:val="-3"/>
                <w:w w:val="99"/>
                <w:lang w:val="de-DE"/>
              </w:rPr>
              <w:t>m</w:t>
            </w:r>
            <w:r w:rsidRPr="003B2D78">
              <w:rPr>
                <w:b/>
                <w:spacing w:val="1"/>
                <w:w w:val="99"/>
                <w:lang w:val="de-DE"/>
              </w:rPr>
              <w:t>at</w:t>
            </w:r>
            <w:r w:rsidRPr="003B2D78">
              <w:rPr>
                <w:b/>
                <w:spacing w:val="2"/>
                <w:w w:val="99"/>
                <w:lang w:val="de-DE"/>
              </w:rPr>
              <w:t>i</w:t>
            </w:r>
            <w:r w:rsidRPr="003B2D78">
              <w:rPr>
                <w:b/>
                <w:spacing w:val="-3"/>
                <w:w w:val="99"/>
                <w:lang w:val="de-DE"/>
              </w:rPr>
              <w:t>k</w:t>
            </w:r>
            <w:r w:rsidRPr="003B2D78">
              <w:rPr>
                <w:b/>
                <w:w w:val="99"/>
                <w:lang w:val="de-DE"/>
              </w:rPr>
              <w:t>.</w:t>
            </w:r>
          </w:p>
          <w:p w:rsidR="00B36BF9" w:rsidRDefault="00DF1AF9">
            <w:pPr>
              <w:ind w:left="1345" w:right="1351"/>
              <w:jc w:val="center"/>
            </w:pPr>
            <w:proofErr w:type="spellStart"/>
            <w:r>
              <w:rPr>
                <w:b/>
              </w:rPr>
              <w:t>Wichti</w:t>
            </w:r>
            <w:r>
              <w:rPr>
                <w:b/>
                <w:spacing w:val="1"/>
              </w:rPr>
              <w:t>g</w:t>
            </w:r>
            <w:r>
              <w:rPr>
                <w:b/>
              </w:rPr>
              <w:t>e</w:t>
            </w:r>
            <w:proofErr w:type="spellEnd"/>
            <w:r>
              <w:rPr>
                <w:b/>
                <w:spacing w:val="-7"/>
              </w:rPr>
              <w:t xml:space="preserve"> </w:t>
            </w:r>
            <w:proofErr w:type="spellStart"/>
            <w:r>
              <w:rPr>
                <w:b/>
              </w:rPr>
              <w:t>W</w:t>
            </w:r>
            <w:r>
              <w:rPr>
                <w:b/>
                <w:spacing w:val="1"/>
              </w:rPr>
              <w:t>ö</w:t>
            </w:r>
            <w:r>
              <w:rPr>
                <w:b/>
              </w:rPr>
              <w:t>r</w:t>
            </w:r>
            <w:r>
              <w:rPr>
                <w:b/>
                <w:spacing w:val="1"/>
              </w:rPr>
              <w:t>t</w:t>
            </w:r>
            <w:r>
              <w:rPr>
                <w:b/>
              </w:rPr>
              <w:t>er</w:t>
            </w:r>
            <w:proofErr w:type="spellEnd"/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u</w:t>
            </w:r>
            <w:r>
              <w:rPr>
                <w:b/>
                <w:spacing w:val="-1"/>
              </w:rPr>
              <w:t>n</w:t>
            </w:r>
            <w:r>
              <w:rPr>
                <w:b/>
              </w:rPr>
              <w:t>d</w:t>
            </w:r>
            <w:r>
              <w:rPr>
                <w:b/>
                <w:spacing w:val="-3"/>
              </w:rPr>
              <w:t xml:space="preserve"> </w:t>
            </w:r>
            <w:proofErr w:type="spellStart"/>
            <w:r>
              <w:rPr>
                <w:b/>
                <w:w w:val="99"/>
              </w:rPr>
              <w:t>We</w:t>
            </w:r>
            <w:r>
              <w:rPr>
                <w:b/>
                <w:spacing w:val="2"/>
                <w:w w:val="99"/>
              </w:rPr>
              <w:t>nd</w:t>
            </w:r>
            <w:r>
              <w:rPr>
                <w:b/>
                <w:w w:val="99"/>
              </w:rPr>
              <w:t>u</w:t>
            </w:r>
            <w:r>
              <w:rPr>
                <w:b/>
                <w:spacing w:val="-1"/>
                <w:w w:val="99"/>
              </w:rPr>
              <w:t>n</w:t>
            </w:r>
            <w:r>
              <w:rPr>
                <w:b/>
                <w:spacing w:val="1"/>
                <w:w w:val="99"/>
              </w:rPr>
              <w:t>g</w:t>
            </w:r>
            <w:r>
              <w:rPr>
                <w:b/>
                <w:w w:val="99"/>
              </w:rPr>
              <w:t>en</w:t>
            </w:r>
            <w:proofErr w:type="spellEnd"/>
            <w:r>
              <w:rPr>
                <w:b/>
                <w:w w:val="99"/>
              </w:rPr>
              <w:t>.</w:t>
            </w:r>
          </w:p>
        </w:tc>
        <w:tc>
          <w:tcPr>
            <w:tcW w:w="17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6BF9" w:rsidRDefault="00B36BF9">
            <w:pPr>
              <w:spacing w:before="3" w:line="220" w:lineRule="exact"/>
              <w:rPr>
                <w:sz w:val="22"/>
                <w:szCs w:val="22"/>
              </w:rPr>
            </w:pPr>
          </w:p>
          <w:p w:rsidR="00B36BF9" w:rsidRDefault="00DF1AF9">
            <w:pPr>
              <w:ind w:left="438"/>
            </w:pPr>
            <w:proofErr w:type="spellStart"/>
            <w:r>
              <w:t>Seite</w:t>
            </w:r>
            <w:proofErr w:type="spellEnd"/>
            <w:r>
              <w:rPr>
                <w:spacing w:val="-3"/>
              </w:rPr>
              <w:t xml:space="preserve"> </w:t>
            </w:r>
            <w:r>
              <w:rPr>
                <w:spacing w:val="1"/>
              </w:rPr>
              <w:t>23</w:t>
            </w:r>
            <w:r>
              <w:t>,</w:t>
            </w:r>
            <w:r>
              <w:rPr>
                <w:spacing w:val="1"/>
              </w:rPr>
              <w:t>2</w:t>
            </w:r>
            <w:r>
              <w:t>4</w:t>
            </w:r>
          </w:p>
        </w:tc>
      </w:tr>
      <w:tr w:rsidR="00B36BF9">
        <w:trPr>
          <w:trHeight w:hRule="exact" w:val="530"/>
        </w:trPr>
        <w:tc>
          <w:tcPr>
            <w:tcW w:w="19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6BF9" w:rsidRDefault="00DF1AF9">
            <w:pPr>
              <w:spacing w:line="220" w:lineRule="exact"/>
              <w:ind w:left="102"/>
            </w:pPr>
            <w:r>
              <w:rPr>
                <w:spacing w:val="1"/>
              </w:rPr>
              <w:t>W</w:t>
            </w:r>
            <w:r>
              <w:t>EEK</w:t>
            </w:r>
            <w:r>
              <w:rPr>
                <w:spacing w:val="-6"/>
              </w:rPr>
              <w:t xml:space="preserve"> </w:t>
            </w:r>
            <w:r>
              <w:t>7</w:t>
            </w:r>
          </w:p>
        </w:tc>
        <w:tc>
          <w:tcPr>
            <w:tcW w:w="57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6BF9" w:rsidRDefault="00DF1AF9">
            <w:pPr>
              <w:spacing w:before="28"/>
              <w:ind w:left="2389" w:right="2395"/>
              <w:jc w:val="center"/>
            </w:pPr>
            <w:r>
              <w:rPr>
                <w:b/>
                <w:spacing w:val="-1"/>
              </w:rPr>
              <w:t>Ex</w:t>
            </w:r>
            <w:r>
              <w:rPr>
                <w:b/>
              </w:rPr>
              <w:t>e</w:t>
            </w:r>
            <w:r>
              <w:rPr>
                <w:b/>
                <w:spacing w:val="1"/>
              </w:rPr>
              <w:t>r</w:t>
            </w:r>
            <w:r>
              <w:rPr>
                <w:b/>
              </w:rPr>
              <w:t>c</w:t>
            </w:r>
            <w:r>
              <w:rPr>
                <w:b/>
                <w:spacing w:val="2"/>
              </w:rPr>
              <w:t>i</w:t>
            </w:r>
            <w:r>
              <w:rPr>
                <w:b/>
                <w:spacing w:val="-1"/>
              </w:rPr>
              <w:t>s</w:t>
            </w:r>
            <w:r>
              <w:rPr>
                <w:b/>
              </w:rPr>
              <w:t>e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w w:val="99"/>
              </w:rPr>
              <w:t>1</w:t>
            </w:r>
          </w:p>
          <w:p w:rsidR="00B36BF9" w:rsidRDefault="00DF1AF9">
            <w:pPr>
              <w:ind w:left="1510" w:right="1516"/>
              <w:jc w:val="center"/>
            </w:pPr>
            <w:proofErr w:type="spellStart"/>
            <w:r>
              <w:rPr>
                <w:b/>
              </w:rPr>
              <w:t>Wiederh</w:t>
            </w:r>
            <w:r>
              <w:rPr>
                <w:b/>
                <w:spacing w:val="1"/>
              </w:rPr>
              <w:t>o</w:t>
            </w:r>
            <w:r>
              <w:rPr>
                <w:b/>
              </w:rPr>
              <w:t>l</w:t>
            </w:r>
            <w:r>
              <w:rPr>
                <w:b/>
                <w:spacing w:val="2"/>
              </w:rPr>
              <w:t>u</w:t>
            </w:r>
            <w:r>
              <w:rPr>
                <w:b/>
              </w:rPr>
              <w:t>n</w:t>
            </w:r>
            <w:r>
              <w:rPr>
                <w:b/>
                <w:spacing w:val="1"/>
              </w:rPr>
              <w:t>g</w:t>
            </w:r>
            <w:r>
              <w:rPr>
                <w:b/>
              </w:rPr>
              <w:t>en</w:t>
            </w:r>
            <w:proofErr w:type="spellEnd"/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u</w:t>
            </w:r>
            <w:r>
              <w:rPr>
                <w:b/>
                <w:spacing w:val="1"/>
              </w:rPr>
              <w:t>n</w:t>
            </w:r>
            <w:r>
              <w:rPr>
                <w:b/>
              </w:rPr>
              <w:t>d</w:t>
            </w:r>
            <w:r>
              <w:rPr>
                <w:b/>
                <w:spacing w:val="-3"/>
              </w:rPr>
              <w:t xml:space="preserve"> </w:t>
            </w:r>
            <w:proofErr w:type="spellStart"/>
            <w:r>
              <w:rPr>
                <w:b/>
                <w:w w:val="99"/>
              </w:rPr>
              <w:t>Üb</w:t>
            </w:r>
            <w:r>
              <w:rPr>
                <w:b/>
                <w:spacing w:val="2"/>
                <w:w w:val="99"/>
              </w:rPr>
              <w:t>u</w:t>
            </w:r>
            <w:r>
              <w:rPr>
                <w:b/>
                <w:w w:val="99"/>
              </w:rPr>
              <w:t>n</w:t>
            </w:r>
            <w:r>
              <w:rPr>
                <w:b/>
                <w:spacing w:val="1"/>
                <w:w w:val="99"/>
              </w:rPr>
              <w:t>g</w:t>
            </w:r>
            <w:r>
              <w:rPr>
                <w:b/>
                <w:w w:val="99"/>
              </w:rPr>
              <w:t>en</w:t>
            </w:r>
            <w:proofErr w:type="spellEnd"/>
          </w:p>
        </w:tc>
        <w:tc>
          <w:tcPr>
            <w:tcW w:w="17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6BF9" w:rsidRDefault="00B36BF9">
            <w:pPr>
              <w:spacing w:before="9" w:line="120" w:lineRule="exact"/>
              <w:rPr>
                <w:sz w:val="13"/>
                <w:szCs w:val="13"/>
              </w:rPr>
            </w:pPr>
          </w:p>
          <w:p w:rsidR="00B36BF9" w:rsidRDefault="00DF1AF9">
            <w:pPr>
              <w:ind w:left="150"/>
            </w:pPr>
            <w:proofErr w:type="spellStart"/>
            <w:r>
              <w:t>Seite</w:t>
            </w:r>
            <w:proofErr w:type="spellEnd"/>
            <w:r>
              <w:rPr>
                <w:spacing w:val="-4"/>
              </w:rPr>
              <w:t xml:space="preserve"> </w:t>
            </w:r>
            <w:r>
              <w:rPr>
                <w:spacing w:val="1"/>
              </w:rPr>
              <w:t>25</w:t>
            </w:r>
            <w:r>
              <w:t>,</w:t>
            </w:r>
            <w:r>
              <w:rPr>
                <w:spacing w:val="1"/>
              </w:rPr>
              <w:t>26</w:t>
            </w:r>
            <w:r>
              <w:rPr>
                <w:spacing w:val="-2"/>
              </w:rPr>
              <w:t>,</w:t>
            </w:r>
            <w:r>
              <w:rPr>
                <w:spacing w:val="1"/>
              </w:rPr>
              <w:t>2</w:t>
            </w:r>
            <w:r>
              <w:t>7</w:t>
            </w:r>
          </w:p>
        </w:tc>
      </w:tr>
      <w:tr w:rsidR="00B36BF9">
        <w:trPr>
          <w:trHeight w:hRule="exact" w:val="578"/>
        </w:trPr>
        <w:tc>
          <w:tcPr>
            <w:tcW w:w="19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6BF9" w:rsidRDefault="00DF1AF9">
            <w:pPr>
              <w:spacing w:line="220" w:lineRule="exact"/>
              <w:ind w:left="102"/>
            </w:pPr>
            <w:r>
              <w:rPr>
                <w:spacing w:val="1"/>
              </w:rPr>
              <w:t>W</w:t>
            </w:r>
            <w:r>
              <w:t>EEK</w:t>
            </w:r>
            <w:r>
              <w:rPr>
                <w:spacing w:val="-6"/>
              </w:rPr>
              <w:t xml:space="preserve"> </w:t>
            </w:r>
            <w:r>
              <w:t>8</w:t>
            </w:r>
          </w:p>
        </w:tc>
        <w:tc>
          <w:tcPr>
            <w:tcW w:w="57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6BF9" w:rsidRDefault="00B36BF9">
            <w:pPr>
              <w:spacing w:before="3" w:line="160" w:lineRule="exact"/>
              <w:rPr>
                <w:sz w:val="16"/>
                <w:szCs w:val="16"/>
              </w:rPr>
            </w:pPr>
          </w:p>
          <w:p w:rsidR="00B36BF9" w:rsidRDefault="00DF1AF9">
            <w:pPr>
              <w:ind w:left="2372" w:right="2377"/>
              <w:jc w:val="center"/>
            </w:pPr>
            <w:r>
              <w:rPr>
                <w:spacing w:val="-1"/>
                <w:w w:val="99"/>
              </w:rPr>
              <w:t>R</w:t>
            </w:r>
            <w:r>
              <w:rPr>
                <w:w w:val="99"/>
              </w:rPr>
              <w:t>e</w:t>
            </w:r>
            <w:r>
              <w:rPr>
                <w:spacing w:val="-1"/>
                <w:w w:val="99"/>
              </w:rPr>
              <w:t>f</w:t>
            </w:r>
            <w:r>
              <w:rPr>
                <w:w w:val="99"/>
              </w:rPr>
              <w:t>le</w:t>
            </w:r>
            <w:r>
              <w:rPr>
                <w:spacing w:val="3"/>
                <w:w w:val="99"/>
              </w:rPr>
              <w:t>c</w:t>
            </w:r>
            <w:r>
              <w:rPr>
                <w:w w:val="99"/>
              </w:rPr>
              <w:t>ti</w:t>
            </w:r>
            <w:r>
              <w:rPr>
                <w:spacing w:val="1"/>
                <w:w w:val="99"/>
              </w:rPr>
              <w:t>on</w:t>
            </w:r>
            <w:r>
              <w:rPr>
                <w:w w:val="99"/>
              </w:rPr>
              <w:t>s</w:t>
            </w:r>
          </w:p>
        </w:tc>
        <w:tc>
          <w:tcPr>
            <w:tcW w:w="17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6BF9" w:rsidRDefault="00DF1AF9">
            <w:pPr>
              <w:spacing w:before="52"/>
              <w:ind w:left="412" w:right="420"/>
              <w:jc w:val="center"/>
            </w:pPr>
            <w:proofErr w:type="spellStart"/>
            <w:r>
              <w:rPr>
                <w:b/>
                <w:spacing w:val="-1"/>
              </w:rPr>
              <w:t>L</w:t>
            </w:r>
            <w:r>
              <w:rPr>
                <w:b/>
                <w:spacing w:val="3"/>
              </w:rPr>
              <w:t>e</w:t>
            </w:r>
            <w:r>
              <w:rPr>
                <w:b/>
                <w:spacing w:val="-2"/>
              </w:rPr>
              <w:t>k</w:t>
            </w:r>
            <w:r>
              <w:rPr>
                <w:b/>
                <w:spacing w:val="1"/>
              </w:rPr>
              <w:t>t</w:t>
            </w:r>
            <w:r>
              <w:rPr>
                <w:b/>
              </w:rPr>
              <w:t>i</w:t>
            </w:r>
            <w:r>
              <w:rPr>
                <w:b/>
                <w:spacing w:val="1"/>
              </w:rPr>
              <w:t>o</w:t>
            </w:r>
            <w:r>
              <w:rPr>
                <w:b/>
              </w:rPr>
              <w:t>n</w:t>
            </w:r>
            <w:proofErr w:type="spellEnd"/>
            <w:r>
              <w:rPr>
                <w:b/>
                <w:spacing w:val="44"/>
              </w:rPr>
              <w:t xml:space="preserve"> </w:t>
            </w:r>
            <w:r>
              <w:rPr>
                <w:b/>
                <w:w w:val="99"/>
              </w:rPr>
              <w:t>3</w:t>
            </w:r>
          </w:p>
          <w:p w:rsidR="00B36BF9" w:rsidRDefault="00DF1AF9">
            <w:pPr>
              <w:spacing w:line="220" w:lineRule="exact"/>
              <w:ind w:left="103" w:right="110"/>
              <w:jc w:val="center"/>
            </w:pPr>
            <w:proofErr w:type="spellStart"/>
            <w:r>
              <w:t>Seite</w:t>
            </w:r>
            <w:proofErr w:type="spellEnd"/>
            <w:r>
              <w:rPr>
                <w:spacing w:val="-4"/>
              </w:rPr>
              <w:t xml:space="preserve"> </w:t>
            </w:r>
            <w:r>
              <w:rPr>
                <w:spacing w:val="1"/>
              </w:rPr>
              <w:t>28</w:t>
            </w:r>
            <w:r>
              <w:t>,</w:t>
            </w:r>
            <w:r>
              <w:rPr>
                <w:spacing w:val="-1"/>
              </w:rPr>
              <w:t xml:space="preserve"> </w:t>
            </w:r>
            <w:r>
              <w:rPr>
                <w:spacing w:val="1"/>
              </w:rPr>
              <w:t>29</w:t>
            </w:r>
            <w:r>
              <w:t>,</w:t>
            </w:r>
            <w:r>
              <w:rPr>
                <w:spacing w:val="-3"/>
              </w:rPr>
              <w:t xml:space="preserve"> </w:t>
            </w:r>
            <w:r>
              <w:rPr>
                <w:spacing w:val="1"/>
                <w:w w:val="99"/>
              </w:rPr>
              <w:t>30</w:t>
            </w:r>
            <w:r>
              <w:rPr>
                <w:spacing w:val="-2"/>
                <w:w w:val="99"/>
              </w:rPr>
              <w:t>,</w:t>
            </w:r>
            <w:r>
              <w:rPr>
                <w:spacing w:val="1"/>
                <w:w w:val="99"/>
              </w:rPr>
              <w:t>3</w:t>
            </w:r>
            <w:r>
              <w:rPr>
                <w:w w:val="99"/>
              </w:rPr>
              <w:t>1</w:t>
            </w:r>
          </w:p>
        </w:tc>
      </w:tr>
      <w:tr w:rsidR="00B36BF9">
        <w:trPr>
          <w:trHeight w:hRule="exact" w:val="932"/>
        </w:trPr>
        <w:tc>
          <w:tcPr>
            <w:tcW w:w="19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6BF9" w:rsidRDefault="00DF1AF9">
            <w:pPr>
              <w:spacing w:line="220" w:lineRule="exact"/>
              <w:ind w:left="102"/>
            </w:pPr>
            <w:r>
              <w:rPr>
                <w:spacing w:val="1"/>
              </w:rPr>
              <w:t>W</w:t>
            </w:r>
            <w:r>
              <w:t>EEK</w:t>
            </w:r>
            <w:r>
              <w:rPr>
                <w:spacing w:val="-6"/>
              </w:rPr>
              <w:t xml:space="preserve"> </w:t>
            </w:r>
            <w:r>
              <w:t>9</w:t>
            </w:r>
          </w:p>
        </w:tc>
        <w:tc>
          <w:tcPr>
            <w:tcW w:w="57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6BF9" w:rsidRPr="003B2D78" w:rsidRDefault="00DF1AF9">
            <w:pPr>
              <w:spacing w:line="220" w:lineRule="exact"/>
              <w:ind w:left="1990" w:right="1999"/>
              <w:jc w:val="center"/>
              <w:rPr>
                <w:lang w:val="de-DE"/>
              </w:rPr>
            </w:pPr>
            <w:r w:rsidRPr="003B2D78">
              <w:rPr>
                <w:b/>
                <w:spacing w:val="-1"/>
                <w:lang w:val="de-DE"/>
              </w:rPr>
              <w:t>Ess</w:t>
            </w:r>
            <w:r w:rsidRPr="003B2D78">
              <w:rPr>
                <w:b/>
                <w:spacing w:val="3"/>
                <w:lang w:val="de-DE"/>
              </w:rPr>
              <w:t>e</w:t>
            </w:r>
            <w:r w:rsidRPr="003B2D78">
              <w:rPr>
                <w:b/>
                <w:lang w:val="de-DE"/>
              </w:rPr>
              <w:t>n</w:t>
            </w:r>
            <w:r w:rsidRPr="003B2D78">
              <w:rPr>
                <w:b/>
                <w:spacing w:val="-5"/>
                <w:lang w:val="de-DE"/>
              </w:rPr>
              <w:t xml:space="preserve"> </w:t>
            </w:r>
            <w:r w:rsidRPr="003B2D78">
              <w:rPr>
                <w:b/>
                <w:lang w:val="de-DE"/>
              </w:rPr>
              <w:t>u</w:t>
            </w:r>
            <w:r w:rsidRPr="003B2D78">
              <w:rPr>
                <w:b/>
                <w:spacing w:val="2"/>
                <w:lang w:val="de-DE"/>
              </w:rPr>
              <w:t>n</w:t>
            </w:r>
            <w:r w:rsidRPr="003B2D78">
              <w:rPr>
                <w:b/>
                <w:lang w:val="de-DE"/>
              </w:rPr>
              <w:t>d</w:t>
            </w:r>
            <w:r w:rsidRPr="003B2D78">
              <w:rPr>
                <w:b/>
                <w:spacing w:val="-3"/>
                <w:lang w:val="de-DE"/>
              </w:rPr>
              <w:t xml:space="preserve"> </w:t>
            </w:r>
            <w:r w:rsidRPr="003B2D78">
              <w:rPr>
                <w:b/>
                <w:spacing w:val="-1"/>
                <w:w w:val="99"/>
                <w:lang w:val="de-DE"/>
              </w:rPr>
              <w:t>T</w:t>
            </w:r>
            <w:r w:rsidRPr="003B2D78">
              <w:rPr>
                <w:b/>
                <w:w w:val="99"/>
                <w:lang w:val="de-DE"/>
              </w:rPr>
              <w:t>r</w:t>
            </w:r>
            <w:r w:rsidRPr="003B2D78">
              <w:rPr>
                <w:b/>
                <w:spacing w:val="2"/>
                <w:w w:val="99"/>
                <w:lang w:val="de-DE"/>
              </w:rPr>
              <w:t>in</w:t>
            </w:r>
            <w:r w:rsidRPr="003B2D78">
              <w:rPr>
                <w:b/>
                <w:spacing w:val="-3"/>
                <w:w w:val="99"/>
                <w:lang w:val="de-DE"/>
              </w:rPr>
              <w:t>k</w:t>
            </w:r>
            <w:r w:rsidRPr="003B2D78">
              <w:rPr>
                <w:b/>
                <w:w w:val="99"/>
                <w:lang w:val="de-DE"/>
              </w:rPr>
              <w:t>en.</w:t>
            </w:r>
          </w:p>
          <w:p w:rsidR="00B36BF9" w:rsidRPr="003B2D78" w:rsidRDefault="00DF1AF9">
            <w:pPr>
              <w:ind w:left="466" w:right="473"/>
              <w:jc w:val="center"/>
              <w:rPr>
                <w:lang w:val="de-DE"/>
              </w:rPr>
            </w:pPr>
            <w:r w:rsidRPr="003B2D78">
              <w:rPr>
                <w:b/>
                <w:lang w:val="de-DE"/>
              </w:rPr>
              <w:t>D</w:t>
            </w:r>
            <w:r w:rsidRPr="003B2D78">
              <w:rPr>
                <w:b/>
                <w:spacing w:val="1"/>
                <w:lang w:val="de-DE"/>
              </w:rPr>
              <w:t>a</w:t>
            </w:r>
            <w:r w:rsidRPr="003B2D78">
              <w:rPr>
                <w:b/>
                <w:lang w:val="de-DE"/>
              </w:rPr>
              <w:t>s</w:t>
            </w:r>
            <w:r w:rsidRPr="003B2D78">
              <w:rPr>
                <w:b/>
                <w:spacing w:val="-3"/>
                <w:lang w:val="de-DE"/>
              </w:rPr>
              <w:t xml:space="preserve"> </w:t>
            </w:r>
            <w:r w:rsidRPr="003B2D78">
              <w:rPr>
                <w:b/>
                <w:lang w:val="de-DE"/>
              </w:rPr>
              <w:t>i</w:t>
            </w:r>
            <w:r w:rsidRPr="003B2D78">
              <w:rPr>
                <w:b/>
                <w:spacing w:val="-1"/>
                <w:lang w:val="de-DE"/>
              </w:rPr>
              <w:t>s</w:t>
            </w:r>
            <w:r w:rsidRPr="003B2D78">
              <w:rPr>
                <w:b/>
                <w:lang w:val="de-DE"/>
              </w:rPr>
              <w:t>t</w:t>
            </w:r>
            <w:r w:rsidRPr="003B2D78">
              <w:rPr>
                <w:b/>
                <w:spacing w:val="-1"/>
                <w:lang w:val="de-DE"/>
              </w:rPr>
              <w:t xml:space="preserve"> </w:t>
            </w:r>
            <w:r w:rsidRPr="003B2D78">
              <w:rPr>
                <w:b/>
                <w:lang w:val="de-DE"/>
              </w:rPr>
              <w:t>d</w:t>
            </w:r>
            <w:r w:rsidRPr="003B2D78">
              <w:rPr>
                <w:b/>
                <w:spacing w:val="1"/>
                <w:lang w:val="de-DE"/>
              </w:rPr>
              <w:t>o</w:t>
            </w:r>
            <w:r w:rsidRPr="003B2D78">
              <w:rPr>
                <w:b/>
                <w:lang w:val="de-DE"/>
              </w:rPr>
              <w:t>ch</w:t>
            </w:r>
            <w:r w:rsidRPr="003B2D78">
              <w:rPr>
                <w:b/>
                <w:spacing w:val="-1"/>
                <w:lang w:val="de-DE"/>
              </w:rPr>
              <w:t xml:space="preserve"> </w:t>
            </w:r>
            <w:r w:rsidRPr="003B2D78">
              <w:rPr>
                <w:b/>
                <w:spacing w:val="-3"/>
                <w:lang w:val="de-DE"/>
              </w:rPr>
              <w:t>k</w:t>
            </w:r>
            <w:r w:rsidRPr="003B2D78">
              <w:rPr>
                <w:b/>
                <w:lang w:val="de-DE"/>
              </w:rPr>
              <w:t>ein</w:t>
            </w:r>
            <w:r w:rsidRPr="003B2D78">
              <w:rPr>
                <w:b/>
                <w:spacing w:val="-4"/>
                <w:lang w:val="de-DE"/>
              </w:rPr>
              <w:t xml:space="preserve"> </w:t>
            </w:r>
            <w:r w:rsidRPr="003B2D78">
              <w:rPr>
                <w:b/>
                <w:spacing w:val="3"/>
                <w:lang w:val="de-DE"/>
              </w:rPr>
              <w:t>A</w:t>
            </w:r>
            <w:r w:rsidRPr="003B2D78">
              <w:rPr>
                <w:b/>
                <w:lang w:val="de-DE"/>
              </w:rPr>
              <w:t>pf</w:t>
            </w:r>
            <w:r w:rsidRPr="003B2D78">
              <w:rPr>
                <w:b/>
                <w:spacing w:val="1"/>
                <w:lang w:val="de-DE"/>
              </w:rPr>
              <w:t>e</w:t>
            </w:r>
            <w:r w:rsidRPr="003B2D78">
              <w:rPr>
                <w:b/>
                <w:lang w:val="de-DE"/>
              </w:rPr>
              <w:t>l,</w:t>
            </w:r>
            <w:r w:rsidRPr="003B2D78">
              <w:rPr>
                <w:b/>
                <w:spacing w:val="-2"/>
                <w:lang w:val="de-DE"/>
              </w:rPr>
              <w:t xml:space="preserve"> </w:t>
            </w:r>
            <w:r w:rsidRPr="003B2D78">
              <w:rPr>
                <w:b/>
                <w:spacing w:val="1"/>
                <w:lang w:val="de-DE"/>
              </w:rPr>
              <w:t>o</w:t>
            </w:r>
            <w:r w:rsidRPr="003B2D78">
              <w:rPr>
                <w:b/>
                <w:lang w:val="de-DE"/>
              </w:rPr>
              <w:t>der?</w:t>
            </w:r>
            <w:r w:rsidRPr="003B2D78">
              <w:rPr>
                <w:b/>
                <w:spacing w:val="-3"/>
                <w:lang w:val="de-DE"/>
              </w:rPr>
              <w:t xml:space="preserve"> </w:t>
            </w:r>
            <w:r w:rsidRPr="003B2D78">
              <w:rPr>
                <w:b/>
                <w:spacing w:val="-1"/>
                <w:lang w:val="de-DE"/>
              </w:rPr>
              <w:t>E</w:t>
            </w:r>
            <w:r w:rsidRPr="003B2D78">
              <w:rPr>
                <w:b/>
                <w:lang w:val="de-DE"/>
              </w:rPr>
              <w:t>rd</w:t>
            </w:r>
            <w:r w:rsidRPr="003B2D78">
              <w:rPr>
                <w:b/>
                <w:spacing w:val="1"/>
                <w:lang w:val="de-DE"/>
              </w:rPr>
              <w:t>ä</w:t>
            </w:r>
            <w:r w:rsidRPr="003B2D78">
              <w:rPr>
                <w:b/>
                <w:lang w:val="de-DE"/>
              </w:rPr>
              <w:t>pf</w:t>
            </w:r>
            <w:r w:rsidRPr="003B2D78">
              <w:rPr>
                <w:b/>
                <w:spacing w:val="1"/>
                <w:lang w:val="de-DE"/>
              </w:rPr>
              <w:t>e</w:t>
            </w:r>
            <w:r w:rsidRPr="003B2D78">
              <w:rPr>
                <w:b/>
                <w:lang w:val="de-DE"/>
              </w:rPr>
              <w:t>l</w:t>
            </w:r>
            <w:r w:rsidRPr="003B2D78">
              <w:rPr>
                <w:b/>
                <w:spacing w:val="-8"/>
                <w:lang w:val="de-DE"/>
              </w:rPr>
              <w:t xml:space="preserve"> </w:t>
            </w:r>
            <w:r w:rsidRPr="003B2D78">
              <w:rPr>
                <w:b/>
                <w:lang w:val="de-DE"/>
              </w:rPr>
              <w:t>sind</w:t>
            </w:r>
            <w:r w:rsidRPr="003B2D78">
              <w:rPr>
                <w:b/>
                <w:spacing w:val="-5"/>
                <w:lang w:val="de-DE"/>
              </w:rPr>
              <w:t xml:space="preserve"> </w:t>
            </w:r>
            <w:r w:rsidRPr="003B2D78">
              <w:rPr>
                <w:b/>
                <w:spacing w:val="1"/>
                <w:w w:val="99"/>
                <w:lang w:val="de-DE"/>
              </w:rPr>
              <w:t>Ka</w:t>
            </w:r>
            <w:r w:rsidRPr="003B2D78">
              <w:rPr>
                <w:b/>
                <w:w w:val="99"/>
                <w:lang w:val="de-DE"/>
              </w:rPr>
              <w:t>r</w:t>
            </w:r>
            <w:r w:rsidRPr="003B2D78">
              <w:rPr>
                <w:b/>
                <w:spacing w:val="1"/>
                <w:w w:val="99"/>
                <w:lang w:val="de-DE"/>
              </w:rPr>
              <w:t>toff</w:t>
            </w:r>
            <w:r w:rsidRPr="003B2D78">
              <w:rPr>
                <w:b/>
                <w:w w:val="99"/>
                <w:lang w:val="de-DE"/>
              </w:rPr>
              <w:t>eln</w:t>
            </w:r>
          </w:p>
          <w:p w:rsidR="00B36BF9" w:rsidRDefault="00DF1AF9">
            <w:pPr>
              <w:spacing w:before="1"/>
              <w:ind w:left="829" w:right="835"/>
              <w:jc w:val="center"/>
            </w:pPr>
            <w:r w:rsidRPr="003B2D78">
              <w:rPr>
                <w:b/>
                <w:spacing w:val="1"/>
                <w:lang w:val="de-DE"/>
              </w:rPr>
              <w:t>Ha</w:t>
            </w:r>
            <w:r w:rsidRPr="003B2D78">
              <w:rPr>
                <w:b/>
                <w:lang w:val="de-DE"/>
              </w:rPr>
              <w:t>ben</w:t>
            </w:r>
            <w:r w:rsidRPr="003B2D78">
              <w:rPr>
                <w:b/>
                <w:spacing w:val="-6"/>
                <w:lang w:val="de-DE"/>
              </w:rPr>
              <w:t xml:space="preserve"> </w:t>
            </w:r>
            <w:r w:rsidRPr="003B2D78">
              <w:rPr>
                <w:b/>
                <w:lang w:val="de-DE"/>
              </w:rPr>
              <w:t>Sie</w:t>
            </w:r>
            <w:r w:rsidRPr="003B2D78">
              <w:rPr>
                <w:b/>
                <w:spacing w:val="-3"/>
                <w:lang w:val="de-DE"/>
              </w:rPr>
              <w:t xml:space="preserve"> </w:t>
            </w:r>
            <w:r w:rsidRPr="003B2D78">
              <w:rPr>
                <w:b/>
                <w:lang w:val="de-DE"/>
              </w:rPr>
              <w:t>Äpfel?</w:t>
            </w:r>
            <w:r w:rsidRPr="003B2D78">
              <w:rPr>
                <w:b/>
                <w:spacing w:val="-5"/>
                <w:lang w:val="de-DE"/>
              </w:rPr>
              <w:t xml:space="preserve"> </w:t>
            </w:r>
            <w:proofErr w:type="spellStart"/>
            <w:r>
              <w:rPr>
                <w:b/>
                <w:spacing w:val="-1"/>
              </w:rPr>
              <w:t>G</w:t>
            </w:r>
            <w:r>
              <w:rPr>
                <w:b/>
              </w:rPr>
              <w:t>e</w:t>
            </w:r>
            <w:r>
              <w:rPr>
                <w:b/>
                <w:spacing w:val="3"/>
              </w:rPr>
              <w:t>w</w:t>
            </w:r>
            <w:r>
              <w:rPr>
                <w:b/>
              </w:rPr>
              <w:t>ichte</w:t>
            </w:r>
            <w:proofErr w:type="spellEnd"/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u</w:t>
            </w:r>
            <w:r>
              <w:rPr>
                <w:b/>
                <w:spacing w:val="-1"/>
              </w:rPr>
              <w:t>n</w:t>
            </w:r>
            <w:r>
              <w:rPr>
                <w:b/>
              </w:rPr>
              <w:t>d</w:t>
            </w:r>
            <w:r>
              <w:rPr>
                <w:b/>
                <w:spacing w:val="-3"/>
              </w:rPr>
              <w:t xml:space="preserve"> </w:t>
            </w:r>
            <w:proofErr w:type="spellStart"/>
            <w:r>
              <w:rPr>
                <w:b/>
                <w:spacing w:val="4"/>
                <w:w w:val="99"/>
              </w:rPr>
              <w:t>M</w:t>
            </w:r>
            <w:r>
              <w:rPr>
                <w:b/>
                <w:spacing w:val="1"/>
                <w:w w:val="99"/>
              </w:rPr>
              <w:t>a</w:t>
            </w:r>
            <w:r>
              <w:rPr>
                <w:b/>
                <w:w w:val="99"/>
              </w:rPr>
              <w:t>ßein</w:t>
            </w:r>
            <w:r>
              <w:rPr>
                <w:b/>
                <w:spacing w:val="-1"/>
                <w:w w:val="99"/>
              </w:rPr>
              <w:t>h</w:t>
            </w:r>
            <w:r>
              <w:rPr>
                <w:b/>
                <w:w w:val="99"/>
              </w:rPr>
              <w:t>ei</w:t>
            </w:r>
            <w:r>
              <w:rPr>
                <w:b/>
                <w:spacing w:val="1"/>
                <w:w w:val="99"/>
              </w:rPr>
              <w:t>t</w:t>
            </w:r>
            <w:r>
              <w:rPr>
                <w:b/>
                <w:w w:val="99"/>
              </w:rPr>
              <w:t>en</w:t>
            </w:r>
            <w:proofErr w:type="spellEnd"/>
            <w:r>
              <w:rPr>
                <w:b/>
                <w:w w:val="99"/>
              </w:rPr>
              <w:t>.</w:t>
            </w:r>
          </w:p>
        </w:tc>
        <w:tc>
          <w:tcPr>
            <w:tcW w:w="17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6BF9" w:rsidRDefault="00B36BF9">
            <w:pPr>
              <w:spacing w:before="8" w:line="120" w:lineRule="exact"/>
              <w:rPr>
                <w:sz w:val="13"/>
                <w:szCs w:val="13"/>
              </w:rPr>
            </w:pPr>
          </w:p>
          <w:p w:rsidR="00B36BF9" w:rsidRDefault="00B36BF9">
            <w:pPr>
              <w:spacing w:line="200" w:lineRule="exact"/>
            </w:pPr>
          </w:p>
          <w:p w:rsidR="00B36BF9" w:rsidRDefault="00DF1AF9">
            <w:pPr>
              <w:ind w:left="364"/>
            </w:pPr>
            <w:proofErr w:type="spellStart"/>
            <w:r>
              <w:t>Seite</w:t>
            </w:r>
            <w:proofErr w:type="spellEnd"/>
            <w:r>
              <w:rPr>
                <w:spacing w:val="46"/>
              </w:rPr>
              <w:t xml:space="preserve"> </w:t>
            </w:r>
            <w:r>
              <w:rPr>
                <w:spacing w:val="1"/>
              </w:rPr>
              <w:t>32</w:t>
            </w:r>
            <w:r>
              <w:t>,</w:t>
            </w:r>
            <w:r>
              <w:rPr>
                <w:spacing w:val="-2"/>
              </w:rPr>
              <w:t xml:space="preserve"> </w:t>
            </w:r>
            <w:r>
              <w:rPr>
                <w:spacing w:val="1"/>
              </w:rPr>
              <w:t>3</w:t>
            </w:r>
            <w:r>
              <w:rPr>
                <w:spacing w:val="-1"/>
              </w:rPr>
              <w:t>3</w:t>
            </w:r>
            <w:r>
              <w:t>,</w:t>
            </w:r>
          </w:p>
        </w:tc>
      </w:tr>
      <w:tr w:rsidR="00B36BF9">
        <w:trPr>
          <w:trHeight w:hRule="exact" w:val="698"/>
        </w:trPr>
        <w:tc>
          <w:tcPr>
            <w:tcW w:w="19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6BF9" w:rsidRDefault="00DF1AF9">
            <w:pPr>
              <w:spacing w:line="220" w:lineRule="exact"/>
              <w:ind w:left="102"/>
            </w:pPr>
            <w:r>
              <w:rPr>
                <w:spacing w:val="1"/>
              </w:rPr>
              <w:t>W</w:t>
            </w:r>
            <w:r>
              <w:t>EEK</w:t>
            </w:r>
            <w:r>
              <w:rPr>
                <w:spacing w:val="-6"/>
              </w:rPr>
              <w:t xml:space="preserve"> </w:t>
            </w:r>
            <w:r>
              <w:rPr>
                <w:spacing w:val="1"/>
              </w:rPr>
              <w:t>1</w:t>
            </w:r>
            <w:r>
              <w:t>0</w:t>
            </w:r>
          </w:p>
        </w:tc>
        <w:tc>
          <w:tcPr>
            <w:tcW w:w="57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6BF9" w:rsidRPr="003B2D78" w:rsidRDefault="00DF1AF9">
            <w:pPr>
              <w:spacing w:line="220" w:lineRule="exact"/>
              <w:ind w:left="415" w:right="424"/>
              <w:jc w:val="center"/>
              <w:rPr>
                <w:lang w:val="de-DE"/>
              </w:rPr>
            </w:pPr>
            <w:r w:rsidRPr="003B2D78">
              <w:rPr>
                <w:b/>
                <w:spacing w:val="4"/>
                <w:lang w:val="de-DE"/>
              </w:rPr>
              <w:t>M</w:t>
            </w:r>
            <w:r w:rsidRPr="003B2D78">
              <w:rPr>
                <w:b/>
                <w:lang w:val="de-DE"/>
              </w:rPr>
              <w:t>ein</w:t>
            </w:r>
            <w:r w:rsidRPr="003B2D78">
              <w:rPr>
                <w:b/>
                <w:spacing w:val="-4"/>
                <w:lang w:val="de-DE"/>
              </w:rPr>
              <w:t xml:space="preserve"> </w:t>
            </w:r>
            <w:r w:rsidRPr="003B2D78">
              <w:rPr>
                <w:b/>
                <w:lang w:val="de-DE"/>
              </w:rPr>
              <w:t>L</w:t>
            </w:r>
            <w:r w:rsidRPr="003B2D78">
              <w:rPr>
                <w:b/>
                <w:spacing w:val="-1"/>
                <w:lang w:val="de-DE"/>
              </w:rPr>
              <w:t>i</w:t>
            </w:r>
            <w:r w:rsidRPr="003B2D78">
              <w:rPr>
                <w:b/>
                <w:lang w:val="de-DE"/>
              </w:rPr>
              <w:t>ebli</w:t>
            </w:r>
            <w:r w:rsidRPr="003B2D78">
              <w:rPr>
                <w:b/>
                <w:spacing w:val="-1"/>
                <w:lang w:val="de-DE"/>
              </w:rPr>
              <w:t>n</w:t>
            </w:r>
            <w:r w:rsidRPr="003B2D78">
              <w:rPr>
                <w:b/>
                <w:spacing w:val="1"/>
                <w:lang w:val="de-DE"/>
              </w:rPr>
              <w:t>g</w:t>
            </w:r>
            <w:r w:rsidRPr="003B2D78">
              <w:rPr>
                <w:b/>
                <w:spacing w:val="-1"/>
                <w:lang w:val="de-DE"/>
              </w:rPr>
              <w:t>s</w:t>
            </w:r>
            <w:r w:rsidRPr="003B2D78">
              <w:rPr>
                <w:b/>
                <w:lang w:val="de-DE"/>
              </w:rPr>
              <w:t>e</w:t>
            </w:r>
            <w:r w:rsidRPr="003B2D78">
              <w:rPr>
                <w:b/>
                <w:spacing w:val="2"/>
                <w:lang w:val="de-DE"/>
              </w:rPr>
              <w:t>s</w:t>
            </w:r>
            <w:r w:rsidRPr="003B2D78">
              <w:rPr>
                <w:b/>
                <w:spacing w:val="-1"/>
                <w:lang w:val="de-DE"/>
              </w:rPr>
              <w:t>s</w:t>
            </w:r>
            <w:r w:rsidRPr="003B2D78">
              <w:rPr>
                <w:b/>
                <w:lang w:val="de-DE"/>
              </w:rPr>
              <w:t>en.</w:t>
            </w:r>
            <w:r w:rsidRPr="003B2D78">
              <w:rPr>
                <w:b/>
                <w:spacing w:val="-10"/>
                <w:lang w:val="de-DE"/>
              </w:rPr>
              <w:t xml:space="preserve"> </w:t>
            </w:r>
            <w:r w:rsidRPr="003B2D78">
              <w:rPr>
                <w:b/>
                <w:spacing w:val="-1"/>
                <w:lang w:val="de-DE"/>
              </w:rPr>
              <w:t>G</w:t>
            </w:r>
            <w:r w:rsidRPr="003B2D78">
              <w:rPr>
                <w:b/>
                <w:lang w:val="de-DE"/>
              </w:rPr>
              <w:t>r</w:t>
            </w:r>
            <w:r w:rsidRPr="003B2D78">
              <w:rPr>
                <w:b/>
                <w:spacing w:val="4"/>
                <w:lang w:val="de-DE"/>
              </w:rPr>
              <w:t>a</w:t>
            </w:r>
            <w:r w:rsidRPr="003B2D78">
              <w:rPr>
                <w:b/>
                <w:lang w:val="de-DE"/>
              </w:rPr>
              <w:t>m</w:t>
            </w:r>
            <w:r w:rsidRPr="003B2D78">
              <w:rPr>
                <w:b/>
                <w:spacing w:val="-3"/>
                <w:lang w:val="de-DE"/>
              </w:rPr>
              <w:t>m</w:t>
            </w:r>
            <w:r w:rsidRPr="003B2D78">
              <w:rPr>
                <w:b/>
                <w:spacing w:val="1"/>
                <w:lang w:val="de-DE"/>
              </w:rPr>
              <w:t>at</w:t>
            </w:r>
            <w:r w:rsidRPr="003B2D78">
              <w:rPr>
                <w:b/>
                <w:spacing w:val="2"/>
                <w:lang w:val="de-DE"/>
              </w:rPr>
              <w:t>i</w:t>
            </w:r>
            <w:r w:rsidRPr="003B2D78">
              <w:rPr>
                <w:b/>
                <w:spacing w:val="-3"/>
                <w:lang w:val="de-DE"/>
              </w:rPr>
              <w:t>k</w:t>
            </w:r>
            <w:r w:rsidRPr="003B2D78">
              <w:rPr>
                <w:b/>
                <w:lang w:val="de-DE"/>
              </w:rPr>
              <w:t>.</w:t>
            </w:r>
            <w:r w:rsidRPr="003B2D78">
              <w:rPr>
                <w:b/>
                <w:spacing w:val="40"/>
                <w:lang w:val="de-DE"/>
              </w:rPr>
              <w:t xml:space="preserve"> </w:t>
            </w:r>
            <w:r w:rsidRPr="003B2D78">
              <w:rPr>
                <w:b/>
                <w:lang w:val="de-DE"/>
              </w:rPr>
              <w:t>Wi</w:t>
            </w:r>
            <w:r w:rsidRPr="003B2D78">
              <w:rPr>
                <w:b/>
                <w:spacing w:val="2"/>
                <w:lang w:val="de-DE"/>
              </w:rPr>
              <w:t>c</w:t>
            </w:r>
            <w:r w:rsidRPr="003B2D78">
              <w:rPr>
                <w:b/>
                <w:lang w:val="de-DE"/>
              </w:rPr>
              <w:t>hti</w:t>
            </w:r>
            <w:r w:rsidRPr="003B2D78">
              <w:rPr>
                <w:b/>
                <w:spacing w:val="1"/>
                <w:lang w:val="de-DE"/>
              </w:rPr>
              <w:t>g</w:t>
            </w:r>
            <w:r w:rsidRPr="003B2D78">
              <w:rPr>
                <w:b/>
                <w:lang w:val="de-DE"/>
              </w:rPr>
              <w:t>e</w:t>
            </w:r>
            <w:r w:rsidRPr="003B2D78">
              <w:rPr>
                <w:b/>
                <w:spacing w:val="-7"/>
                <w:lang w:val="de-DE"/>
              </w:rPr>
              <w:t xml:space="preserve"> </w:t>
            </w:r>
            <w:r w:rsidRPr="003B2D78">
              <w:rPr>
                <w:b/>
                <w:lang w:val="de-DE"/>
              </w:rPr>
              <w:t>W</w:t>
            </w:r>
            <w:r w:rsidRPr="003B2D78">
              <w:rPr>
                <w:b/>
                <w:spacing w:val="1"/>
                <w:lang w:val="de-DE"/>
              </w:rPr>
              <w:t>ö</w:t>
            </w:r>
            <w:r w:rsidRPr="003B2D78">
              <w:rPr>
                <w:b/>
                <w:lang w:val="de-DE"/>
              </w:rPr>
              <w:t>r</w:t>
            </w:r>
            <w:r w:rsidRPr="003B2D78">
              <w:rPr>
                <w:b/>
                <w:spacing w:val="1"/>
                <w:lang w:val="de-DE"/>
              </w:rPr>
              <w:t>t</w:t>
            </w:r>
            <w:r w:rsidRPr="003B2D78">
              <w:rPr>
                <w:b/>
                <w:lang w:val="de-DE"/>
              </w:rPr>
              <w:t>er</w:t>
            </w:r>
            <w:r w:rsidRPr="003B2D78">
              <w:rPr>
                <w:b/>
                <w:spacing w:val="-5"/>
                <w:lang w:val="de-DE"/>
              </w:rPr>
              <w:t xml:space="preserve"> </w:t>
            </w:r>
            <w:r w:rsidRPr="003B2D78">
              <w:rPr>
                <w:b/>
                <w:w w:val="99"/>
                <w:lang w:val="de-DE"/>
              </w:rPr>
              <w:t>u</w:t>
            </w:r>
            <w:r w:rsidRPr="003B2D78">
              <w:rPr>
                <w:b/>
                <w:spacing w:val="-1"/>
                <w:w w:val="99"/>
                <w:lang w:val="de-DE"/>
              </w:rPr>
              <w:t>n</w:t>
            </w:r>
            <w:r w:rsidRPr="003B2D78">
              <w:rPr>
                <w:b/>
                <w:w w:val="99"/>
                <w:lang w:val="de-DE"/>
              </w:rPr>
              <w:t>d</w:t>
            </w:r>
          </w:p>
          <w:p w:rsidR="00B36BF9" w:rsidRDefault="00DF1AF9">
            <w:pPr>
              <w:ind w:left="2286" w:right="2291"/>
              <w:jc w:val="center"/>
            </w:pPr>
            <w:proofErr w:type="spellStart"/>
            <w:r>
              <w:rPr>
                <w:b/>
                <w:w w:val="99"/>
              </w:rPr>
              <w:t>Wend</w:t>
            </w:r>
            <w:r>
              <w:rPr>
                <w:b/>
                <w:spacing w:val="1"/>
                <w:w w:val="99"/>
              </w:rPr>
              <w:t>u</w:t>
            </w:r>
            <w:r>
              <w:rPr>
                <w:b/>
                <w:w w:val="99"/>
              </w:rPr>
              <w:t>n</w:t>
            </w:r>
            <w:r>
              <w:rPr>
                <w:b/>
                <w:spacing w:val="1"/>
                <w:w w:val="99"/>
              </w:rPr>
              <w:t>g</w:t>
            </w:r>
            <w:r>
              <w:rPr>
                <w:b/>
                <w:w w:val="99"/>
              </w:rPr>
              <w:t>en</w:t>
            </w:r>
            <w:proofErr w:type="spellEnd"/>
            <w:r>
              <w:rPr>
                <w:b/>
                <w:w w:val="99"/>
              </w:rPr>
              <w:t>.</w:t>
            </w:r>
          </w:p>
        </w:tc>
        <w:tc>
          <w:tcPr>
            <w:tcW w:w="17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6BF9" w:rsidRDefault="00B36BF9">
            <w:pPr>
              <w:spacing w:before="3" w:line="220" w:lineRule="exact"/>
              <w:rPr>
                <w:sz w:val="22"/>
                <w:szCs w:val="22"/>
              </w:rPr>
            </w:pPr>
          </w:p>
          <w:p w:rsidR="00B36BF9" w:rsidRDefault="00DF1AF9">
            <w:pPr>
              <w:ind w:left="402"/>
            </w:pPr>
            <w:proofErr w:type="spellStart"/>
            <w:r>
              <w:t>Seite</w:t>
            </w:r>
            <w:proofErr w:type="spellEnd"/>
            <w:r>
              <w:rPr>
                <w:spacing w:val="-4"/>
              </w:rPr>
              <w:t xml:space="preserve"> </w:t>
            </w:r>
            <w:r>
              <w:rPr>
                <w:spacing w:val="1"/>
              </w:rPr>
              <w:t>34</w:t>
            </w:r>
            <w:r>
              <w:rPr>
                <w:spacing w:val="-2"/>
              </w:rPr>
              <w:t>,</w:t>
            </w:r>
            <w:r>
              <w:rPr>
                <w:spacing w:val="1"/>
              </w:rPr>
              <w:t>3</w:t>
            </w:r>
            <w:r>
              <w:t>5</w:t>
            </w:r>
          </w:p>
        </w:tc>
      </w:tr>
      <w:tr w:rsidR="00B36BF9">
        <w:trPr>
          <w:trHeight w:hRule="exact" w:val="931"/>
        </w:trPr>
        <w:tc>
          <w:tcPr>
            <w:tcW w:w="19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6BF9" w:rsidRDefault="00DF1AF9">
            <w:pPr>
              <w:spacing w:line="220" w:lineRule="exact"/>
              <w:ind w:left="102"/>
            </w:pPr>
            <w:r>
              <w:rPr>
                <w:spacing w:val="1"/>
              </w:rPr>
              <w:t>W</w:t>
            </w:r>
            <w:r>
              <w:t>EEK</w:t>
            </w:r>
            <w:r>
              <w:rPr>
                <w:spacing w:val="-6"/>
              </w:rPr>
              <w:t xml:space="preserve"> </w:t>
            </w:r>
            <w:r>
              <w:rPr>
                <w:spacing w:val="1"/>
              </w:rPr>
              <w:t>1</w:t>
            </w:r>
            <w:r>
              <w:t>1</w:t>
            </w:r>
          </w:p>
        </w:tc>
        <w:tc>
          <w:tcPr>
            <w:tcW w:w="57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6BF9" w:rsidRPr="003B2D78" w:rsidRDefault="00B36BF9">
            <w:pPr>
              <w:spacing w:before="7" w:line="220" w:lineRule="exact"/>
              <w:rPr>
                <w:sz w:val="22"/>
                <w:szCs w:val="22"/>
                <w:lang w:val="de-DE"/>
              </w:rPr>
            </w:pPr>
          </w:p>
          <w:p w:rsidR="00B36BF9" w:rsidRPr="003B2D78" w:rsidRDefault="00DF1AF9">
            <w:pPr>
              <w:ind w:left="2113" w:right="2120"/>
              <w:jc w:val="center"/>
              <w:rPr>
                <w:lang w:val="de-DE"/>
              </w:rPr>
            </w:pPr>
            <w:r w:rsidRPr="003B2D78">
              <w:rPr>
                <w:b/>
                <w:spacing w:val="4"/>
                <w:lang w:val="de-DE"/>
              </w:rPr>
              <w:t>M</w:t>
            </w:r>
            <w:r w:rsidRPr="003B2D78">
              <w:rPr>
                <w:b/>
                <w:lang w:val="de-DE"/>
              </w:rPr>
              <w:t>eine</w:t>
            </w:r>
            <w:r w:rsidRPr="003B2D78">
              <w:rPr>
                <w:b/>
                <w:spacing w:val="-5"/>
                <w:lang w:val="de-DE"/>
              </w:rPr>
              <w:t xml:space="preserve"> </w:t>
            </w:r>
            <w:r w:rsidRPr="003B2D78">
              <w:rPr>
                <w:b/>
                <w:w w:val="99"/>
                <w:lang w:val="de-DE"/>
              </w:rPr>
              <w:t>W</w:t>
            </w:r>
            <w:r w:rsidRPr="003B2D78">
              <w:rPr>
                <w:b/>
                <w:spacing w:val="1"/>
                <w:w w:val="99"/>
                <w:lang w:val="de-DE"/>
              </w:rPr>
              <w:t>o</w:t>
            </w:r>
            <w:r w:rsidRPr="003B2D78">
              <w:rPr>
                <w:b/>
                <w:w w:val="99"/>
                <w:lang w:val="de-DE"/>
              </w:rPr>
              <w:t>h</w:t>
            </w:r>
            <w:r w:rsidRPr="003B2D78">
              <w:rPr>
                <w:b/>
                <w:spacing w:val="-1"/>
                <w:w w:val="99"/>
                <w:lang w:val="de-DE"/>
              </w:rPr>
              <w:t>n</w:t>
            </w:r>
            <w:r w:rsidRPr="003B2D78">
              <w:rPr>
                <w:b/>
                <w:w w:val="99"/>
                <w:lang w:val="de-DE"/>
              </w:rPr>
              <w:t>u</w:t>
            </w:r>
            <w:r w:rsidRPr="003B2D78">
              <w:rPr>
                <w:b/>
                <w:spacing w:val="-1"/>
                <w:w w:val="99"/>
                <w:lang w:val="de-DE"/>
              </w:rPr>
              <w:t>n</w:t>
            </w:r>
            <w:r w:rsidRPr="003B2D78">
              <w:rPr>
                <w:b/>
                <w:w w:val="99"/>
                <w:lang w:val="de-DE"/>
              </w:rPr>
              <w:t>g</w:t>
            </w:r>
          </w:p>
          <w:p w:rsidR="00B36BF9" w:rsidRPr="003B2D78" w:rsidRDefault="00DF1AF9">
            <w:pPr>
              <w:ind w:left="248" w:right="248"/>
              <w:jc w:val="center"/>
              <w:rPr>
                <w:lang w:val="de-DE"/>
              </w:rPr>
            </w:pPr>
            <w:r w:rsidRPr="003B2D78">
              <w:rPr>
                <w:b/>
                <w:lang w:val="de-DE"/>
              </w:rPr>
              <w:t>D</w:t>
            </w:r>
            <w:r w:rsidRPr="003B2D78">
              <w:rPr>
                <w:b/>
                <w:spacing w:val="1"/>
                <w:lang w:val="de-DE"/>
              </w:rPr>
              <w:t>a</w:t>
            </w:r>
            <w:r w:rsidRPr="003B2D78">
              <w:rPr>
                <w:b/>
                <w:lang w:val="de-DE"/>
              </w:rPr>
              <w:t>s</w:t>
            </w:r>
            <w:r w:rsidRPr="003B2D78">
              <w:rPr>
                <w:b/>
                <w:spacing w:val="-3"/>
                <w:lang w:val="de-DE"/>
              </w:rPr>
              <w:t xml:space="preserve"> </w:t>
            </w:r>
            <w:r w:rsidRPr="003B2D78">
              <w:rPr>
                <w:b/>
                <w:lang w:val="de-DE"/>
              </w:rPr>
              <w:t>i</w:t>
            </w:r>
            <w:r w:rsidRPr="003B2D78">
              <w:rPr>
                <w:b/>
                <w:spacing w:val="-1"/>
                <w:lang w:val="de-DE"/>
              </w:rPr>
              <w:t>s</w:t>
            </w:r>
            <w:r w:rsidRPr="003B2D78">
              <w:rPr>
                <w:b/>
                <w:lang w:val="de-DE"/>
              </w:rPr>
              <w:t>t</w:t>
            </w:r>
            <w:r w:rsidRPr="003B2D78">
              <w:rPr>
                <w:b/>
                <w:spacing w:val="-1"/>
                <w:lang w:val="de-DE"/>
              </w:rPr>
              <w:t xml:space="preserve"> </w:t>
            </w:r>
            <w:r w:rsidRPr="003B2D78">
              <w:rPr>
                <w:b/>
                <w:lang w:val="de-DE"/>
              </w:rPr>
              <w:t>d</w:t>
            </w:r>
            <w:r w:rsidRPr="003B2D78">
              <w:rPr>
                <w:b/>
                <w:spacing w:val="1"/>
                <w:lang w:val="de-DE"/>
              </w:rPr>
              <w:t>a</w:t>
            </w:r>
            <w:r w:rsidRPr="003B2D78">
              <w:rPr>
                <w:b/>
                <w:lang w:val="de-DE"/>
              </w:rPr>
              <w:t>s</w:t>
            </w:r>
            <w:r w:rsidRPr="003B2D78">
              <w:rPr>
                <w:b/>
                <w:spacing w:val="-3"/>
                <w:lang w:val="de-DE"/>
              </w:rPr>
              <w:t xml:space="preserve"> </w:t>
            </w:r>
            <w:r w:rsidRPr="003B2D78">
              <w:rPr>
                <w:b/>
                <w:lang w:val="de-DE"/>
              </w:rPr>
              <w:t>W</w:t>
            </w:r>
            <w:r w:rsidRPr="003B2D78">
              <w:rPr>
                <w:b/>
                <w:spacing w:val="1"/>
                <w:lang w:val="de-DE"/>
              </w:rPr>
              <w:t>o</w:t>
            </w:r>
            <w:r w:rsidRPr="003B2D78">
              <w:rPr>
                <w:b/>
                <w:lang w:val="de-DE"/>
              </w:rPr>
              <w:t>h</w:t>
            </w:r>
            <w:r w:rsidRPr="003B2D78">
              <w:rPr>
                <w:b/>
                <w:spacing w:val="-1"/>
                <w:lang w:val="de-DE"/>
              </w:rPr>
              <w:t>n</w:t>
            </w:r>
            <w:r w:rsidRPr="003B2D78">
              <w:rPr>
                <w:b/>
                <w:lang w:val="de-DE"/>
              </w:rPr>
              <w:t>z</w:t>
            </w:r>
            <w:r w:rsidRPr="003B2D78">
              <w:rPr>
                <w:b/>
                <w:spacing w:val="5"/>
                <w:lang w:val="de-DE"/>
              </w:rPr>
              <w:t>i</w:t>
            </w:r>
            <w:r w:rsidRPr="003B2D78">
              <w:rPr>
                <w:b/>
                <w:lang w:val="de-DE"/>
              </w:rPr>
              <w:t>m</w:t>
            </w:r>
            <w:r w:rsidRPr="003B2D78">
              <w:rPr>
                <w:b/>
                <w:spacing w:val="-3"/>
                <w:lang w:val="de-DE"/>
              </w:rPr>
              <w:t>m</w:t>
            </w:r>
            <w:r w:rsidRPr="003B2D78">
              <w:rPr>
                <w:b/>
                <w:lang w:val="de-DE"/>
              </w:rPr>
              <w:t>e</w:t>
            </w:r>
            <w:r w:rsidRPr="003B2D78">
              <w:rPr>
                <w:b/>
                <w:spacing w:val="1"/>
                <w:lang w:val="de-DE"/>
              </w:rPr>
              <w:t>r</w:t>
            </w:r>
            <w:r w:rsidRPr="003B2D78">
              <w:rPr>
                <w:b/>
                <w:lang w:val="de-DE"/>
              </w:rPr>
              <w:t>.</w:t>
            </w:r>
            <w:r w:rsidRPr="003B2D78">
              <w:rPr>
                <w:b/>
                <w:spacing w:val="-11"/>
                <w:lang w:val="de-DE"/>
              </w:rPr>
              <w:t xml:space="preserve"> </w:t>
            </w:r>
            <w:r w:rsidRPr="003B2D78">
              <w:rPr>
                <w:b/>
                <w:lang w:val="de-DE"/>
              </w:rPr>
              <w:t>D</w:t>
            </w:r>
            <w:r w:rsidRPr="003B2D78">
              <w:rPr>
                <w:b/>
                <w:spacing w:val="2"/>
                <w:lang w:val="de-DE"/>
              </w:rPr>
              <w:t>i</w:t>
            </w:r>
            <w:r w:rsidRPr="003B2D78">
              <w:rPr>
                <w:b/>
                <w:lang w:val="de-DE"/>
              </w:rPr>
              <w:t>e</w:t>
            </w:r>
            <w:r w:rsidRPr="003B2D78">
              <w:rPr>
                <w:b/>
                <w:spacing w:val="-2"/>
                <w:lang w:val="de-DE"/>
              </w:rPr>
              <w:t xml:space="preserve"> </w:t>
            </w:r>
            <w:r w:rsidRPr="003B2D78">
              <w:rPr>
                <w:b/>
                <w:lang w:val="de-DE"/>
              </w:rPr>
              <w:t>W</w:t>
            </w:r>
            <w:r w:rsidRPr="003B2D78">
              <w:rPr>
                <w:b/>
                <w:spacing w:val="1"/>
                <w:lang w:val="de-DE"/>
              </w:rPr>
              <w:t>o</w:t>
            </w:r>
            <w:r w:rsidRPr="003B2D78">
              <w:rPr>
                <w:b/>
                <w:lang w:val="de-DE"/>
              </w:rPr>
              <w:t>h</w:t>
            </w:r>
            <w:r w:rsidRPr="003B2D78">
              <w:rPr>
                <w:b/>
                <w:spacing w:val="-1"/>
                <w:lang w:val="de-DE"/>
              </w:rPr>
              <w:t>n</w:t>
            </w:r>
            <w:r w:rsidRPr="003B2D78">
              <w:rPr>
                <w:b/>
                <w:lang w:val="de-DE"/>
              </w:rPr>
              <w:t>u</w:t>
            </w:r>
            <w:r w:rsidRPr="003B2D78">
              <w:rPr>
                <w:b/>
                <w:spacing w:val="-1"/>
                <w:lang w:val="de-DE"/>
              </w:rPr>
              <w:t>n</w:t>
            </w:r>
            <w:r w:rsidRPr="003B2D78">
              <w:rPr>
                <w:b/>
                <w:lang w:val="de-DE"/>
              </w:rPr>
              <w:t>g</w:t>
            </w:r>
            <w:r w:rsidRPr="003B2D78">
              <w:rPr>
                <w:b/>
                <w:spacing w:val="-7"/>
                <w:lang w:val="de-DE"/>
              </w:rPr>
              <w:t xml:space="preserve"> </w:t>
            </w:r>
            <w:r w:rsidRPr="003B2D78">
              <w:rPr>
                <w:b/>
                <w:spacing w:val="1"/>
                <w:lang w:val="de-DE"/>
              </w:rPr>
              <w:t>g</w:t>
            </w:r>
            <w:r w:rsidRPr="003B2D78">
              <w:rPr>
                <w:b/>
                <w:lang w:val="de-DE"/>
              </w:rPr>
              <w:t>e</w:t>
            </w:r>
            <w:r w:rsidRPr="003B2D78">
              <w:rPr>
                <w:b/>
                <w:spacing w:val="1"/>
                <w:lang w:val="de-DE"/>
              </w:rPr>
              <w:t>fä</w:t>
            </w:r>
            <w:r w:rsidRPr="003B2D78">
              <w:rPr>
                <w:b/>
                <w:lang w:val="de-DE"/>
              </w:rPr>
              <w:t>llt</w:t>
            </w:r>
            <w:r w:rsidRPr="003B2D78">
              <w:rPr>
                <w:b/>
                <w:spacing w:val="-2"/>
                <w:lang w:val="de-DE"/>
              </w:rPr>
              <w:t xml:space="preserve"> </w:t>
            </w:r>
            <w:r w:rsidRPr="003B2D78">
              <w:rPr>
                <w:b/>
                <w:spacing w:val="-5"/>
                <w:lang w:val="de-DE"/>
              </w:rPr>
              <w:t>m</w:t>
            </w:r>
            <w:r w:rsidRPr="003B2D78">
              <w:rPr>
                <w:b/>
                <w:lang w:val="de-DE"/>
              </w:rPr>
              <w:t xml:space="preserve">ir </w:t>
            </w:r>
            <w:r w:rsidRPr="003B2D78">
              <w:rPr>
                <w:b/>
                <w:spacing w:val="-1"/>
                <w:lang w:val="de-DE"/>
              </w:rPr>
              <w:t>s</w:t>
            </w:r>
            <w:r w:rsidRPr="003B2D78">
              <w:rPr>
                <w:b/>
                <w:lang w:val="de-DE"/>
              </w:rPr>
              <w:t>ehr</w:t>
            </w:r>
            <w:r w:rsidRPr="003B2D78">
              <w:rPr>
                <w:b/>
                <w:spacing w:val="-1"/>
                <w:lang w:val="de-DE"/>
              </w:rPr>
              <w:t xml:space="preserve"> </w:t>
            </w:r>
            <w:r w:rsidRPr="003B2D78">
              <w:rPr>
                <w:b/>
                <w:spacing w:val="1"/>
                <w:w w:val="99"/>
                <w:lang w:val="de-DE"/>
              </w:rPr>
              <w:t>g</w:t>
            </w:r>
            <w:r w:rsidRPr="003B2D78">
              <w:rPr>
                <w:b/>
                <w:w w:val="99"/>
                <w:lang w:val="de-DE"/>
              </w:rPr>
              <w:t>u</w:t>
            </w:r>
            <w:r w:rsidRPr="003B2D78">
              <w:rPr>
                <w:b/>
                <w:spacing w:val="6"/>
                <w:w w:val="99"/>
                <w:lang w:val="de-DE"/>
              </w:rPr>
              <w:t>t</w:t>
            </w:r>
            <w:r w:rsidRPr="003B2D78">
              <w:rPr>
                <w:b/>
                <w:w w:val="99"/>
                <w:lang w:val="de-DE"/>
              </w:rPr>
              <w:t>.</w:t>
            </w:r>
          </w:p>
        </w:tc>
        <w:tc>
          <w:tcPr>
            <w:tcW w:w="17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6BF9" w:rsidRDefault="00DF1AF9">
            <w:pPr>
              <w:spacing w:line="220" w:lineRule="exact"/>
              <w:ind w:left="420" w:right="428"/>
              <w:jc w:val="center"/>
            </w:pPr>
            <w:proofErr w:type="spellStart"/>
            <w:r>
              <w:rPr>
                <w:b/>
                <w:spacing w:val="-1"/>
              </w:rPr>
              <w:t>L</w:t>
            </w:r>
            <w:r>
              <w:rPr>
                <w:b/>
                <w:spacing w:val="3"/>
              </w:rPr>
              <w:t>e</w:t>
            </w:r>
            <w:r>
              <w:rPr>
                <w:b/>
                <w:spacing w:val="-3"/>
              </w:rPr>
              <w:t>k</w:t>
            </w:r>
            <w:r>
              <w:rPr>
                <w:b/>
                <w:spacing w:val="1"/>
              </w:rPr>
              <w:t>t</w:t>
            </w:r>
            <w:r>
              <w:rPr>
                <w:b/>
              </w:rPr>
              <w:t>i</w:t>
            </w:r>
            <w:r>
              <w:rPr>
                <w:b/>
                <w:spacing w:val="1"/>
              </w:rPr>
              <w:t>o</w:t>
            </w:r>
            <w:r>
              <w:rPr>
                <w:b/>
              </w:rPr>
              <w:t>n</w:t>
            </w:r>
            <w:proofErr w:type="spellEnd"/>
            <w:r>
              <w:rPr>
                <w:b/>
                <w:spacing w:val="44"/>
              </w:rPr>
              <w:t xml:space="preserve"> </w:t>
            </w:r>
            <w:r>
              <w:rPr>
                <w:b/>
                <w:w w:val="99"/>
              </w:rPr>
              <w:t>4</w:t>
            </w:r>
          </w:p>
          <w:p w:rsidR="00B36BF9" w:rsidRDefault="00B36BF9">
            <w:pPr>
              <w:spacing w:before="6" w:line="220" w:lineRule="exact"/>
              <w:rPr>
                <w:sz w:val="22"/>
                <w:szCs w:val="22"/>
              </w:rPr>
            </w:pPr>
          </w:p>
          <w:p w:rsidR="00B36BF9" w:rsidRDefault="00DF1AF9">
            <w:pPr>
              <w:ind w:left="278" w:right="286"/>
              <w:jc w:val="center"/>
            </w:pPr>
            <w:proofErr w:type="spellStart"/>
            <w:r>
              <w:t>Seite</w:t>
            </w:r>
            <w:proofErr w:type="spellEnd"/>
            <w:r>
              <w:rPr>
                <w:spacing w:val="-4"/>
              </w:rPr>
              <w:t xml:space="preserve"> </w:t>
            </w:r>
            <w:r>
              <w:rPr>
                <w:spacing w:val="1"/>
                <w:w w:val="99"/>
              </w:rPr>
              <w:t>39</w:t>
            </w:r>
            <w:r>
              <w:rPr>
                <w:w w:val="99"/>
              </w:rPr>
              <w:t>,</w:t>
            </w:r>
            <w:r>
              <w:rPr>
                <w:spacing w:val="1"/>
                <w:w w:val="99"/>
              </w:rPr>
              <w:t>40</w:t>
            </w:r>
            <w:r>
              <w:rPr>
                <w:spacing w:val="-2"/>
                <w:w w:val="99"/>
              </w:rPr>
              <w:t>,</w:t>
            </w:r>
            <w:r>
              <w:rPr>
                <w:spacing w:val="1"/>
                <w:w w:val="99"/>
              </w:rPr>
              <w:t>4</w:t>
            </w:r>
            <w:r>
              <w:rPr>
                <w:w w:val="99"/>
              </w:rPr>
              <w:t>1</w:t>
            </w:r>
          </w:p>
        </w:tc>
      </w:tr>
      <w:tr w:rsidR="00B36BF9">
        <w:trPr>
          <w:trHeight w:hRule="exact" w:val="514"/>
        </w:trPr>
        <w:tc>
          <w:tcPr>
            <w:tcW w:w="19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6BF9" w:rsidRDefault="00DF1AF9">
            <w:pPr>
              <w:spacing w:line="220" w:lineRule="exact"/>
              <w:ind w:left="102"/>
            </w:pPr>
            <w:r>
              <w:rPr>
                <w:spacing w:val="1"/>
              </w:rPr>
              <w:t>W</w:t>
            </w:r>
            <w:r>
              <w:t>EEK</w:t>
            </w:r>
            <w:r>
              <w:rPr>
                <w:spacing w:val="-6"/>
              </w:rPr>
              <w:t xml:space="preserve"> </w:t>
            </w:r>
            <w:r>
              <w:rPr>
                <w:spacing w:val="1"/>
              </w:rPr>
              <w:t>1</w:t>
            </w:r>
            <w:r>
              <w:t>2</w:t>
            </w:r>
          </w:p>
        </w:tc>
        <w:tc>
          <w:tcPr>
            <w:tcW w:w="57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6BF9" w:rsidRDefault="00DF1AF9">
            <w:pPr>
              <w:spacing w:line="220" w:lineRule="exact"/>
              <w:ind w:left="702" w:right="782"/>
              <w:jc w:val="center"/>
            </w:pPr>
            <w:r w:rsidRPr="003B2D78">
              <w:rPr>
                <w:b/>
                <w:lang w:val="de-DE"/>
              </w:rPr>
              <w:t>D</w:t>
            </w:r>
            <w:r w:rsidRPr="003B2D78">
              <w:rPr>
                <w:b/>
                <w:spacing w:val="1"/>
                <w:lang w:val="de-DE"/>
              </w:rPr>
              <w:t>a</w:t>
            </w:r>
            <w:r w:rsidRPr="003B2D78">
              <w:rPr>
                <w:b/>
                <w:lang w:val="de-DE"/>
              </w:rPr>
              <w:t>s</w:t>
            </w:r>
            <w:r w:rsidRPr="003B2D78">
              <w:rPr>
                <w:b/>
                <w:spacing w:val="-3"/>
                <w:lang w:val="de-DE"/>
              </w:rPr>
              <w:t xml:space="preserve"> </w:t>
            </w:r>
            <w:r w:rsidRPr="003B2D78">
              <w:rPr>
                <w:b/>
                <w:lang w:val="de-DE"/>
              </w:rPr>
              <w:t>h</w:t>
            </w:r>
            <w:r w:rsidRPr="003B2D78">
              <w:rPr>
                <w:b/>
                <w:spacing w:val="1"/>
                <w:lang w:val="de-DE"/>
              </w:rPr>
              <w:t>a</w:t>
            </w:r>
            <w:r w:rsidRPr="003B2D78">
              <w:rPr>
                <w:b/>
                <w:spacing w:val="-1"/>
                <w:lang w:val="de-DE"/>
              </w:rPr>
              <w:t>s</w:t>
            </w:r>
            <w:r w:rsidRPr="003B2D78">
              <w:rPr>
                <w:b/>
                <w:lang w:val="de-DE"/>
              </w:rPr>
              <w:t>t</w:t>
            </w:r>
            <w:r w:rsidRPr="003B2D78">
              <w:rPr>
                <w:b/>
                <w:spacing w:val="-3"/>
                <w:lang w:val="de-DE"/>
              </w:rPr>
              <w:t xml:space="preserve"> </w:t>
            </w:r>
            <w:r w:rsidRPr="003B2D78">
              <w:rPr>
                <w:b/>
                <w:spacing w:val="1"/>
                <w:lang w:val="de-DE"/>
              </w:rPr>
              <w:t>a</w:t>
            </w:r>
            <w:r w:rsidRPr="003B2D78">
              <w:rPr>
                <w:b/>
                <w:lang w:val="de-DE"/>
              </w:rPr>
              <w:t>ber</w:t>
            </w:r>
            <w:r w:rsidRPr="003B2D78">
              <w:rPr>
                <w:b/>
                <w:spacing w:val="-3"/>
                <w:lang w:val="de-DE"/>
              </w:rPr>
              <w:t xml:space="preserve"> </w:t>
            </w:r>
            <w:r w:rsidRPr="003B2D78">
              <w:rPr>
                <w:b/>
                <w:spacing w:val="-1"/>
                <w:lang w:val="de-DE"/>
              </w:rPr>
              <w:t>s</w:t>
            </w:r>
            <w:r w:rsidRPr="003B2D78">
              <w:rPr>
                <w:b/>
                <w:lang w:val="de-DE"/>
              </w:rPr>
              <w:t>ch</w:t>
            </w:r>
            <w:r w:rsidRPr="003B2D78">
              <w:rPr>
                <w:b/>
                <w:spacing w:val="1"/>
                <w:lang w:val="de-DE"/>
              </w:rPr>
              <w:t>ö</w:t>
            </w:r>
            <w:r w:rsidRPr="003B2D78">
              <w:rPr>
                <w:b/>
                <w:lang w:val="de-DE"/>
              </w:rPr>
              <w:t>ne</w:t>
            </w:r>
            <w:r w:rsidRPr="003B2D78">
              <w:rPr>
                <w:b/>
                <w:spacing w:val="-6"/>
                <w:lang w:val="de-DE"/>
              </w:rPr>
              <w:t xml:space="preserve"> </w:t>
            </w:r>
            <w:r w:rsidRPr="003B2D78">
              <w:rPr>
                <w:b/>
                <w:spacing w:val="4"/>
                <w:lang w:val="de-DE"/>
              </w:rPr>
              <w:t>M</w:t>
            </w:r>
            <w:r w:rsidRPr="003B2D78">
              <w:rPr>
                <w:b/>
                <w:spacing w:val="1"/>
                <w:lang w:val="de-DE"/>
              </w:rPr>
              <w:t>ö</w:t>
            </w:r>
            <w:r w:rsidRPr="003B2D78">
              <w:rPr>
                <w:b/>
                <w:lang w:val="de-DE"/>
              </w:rPr>
              <w:t>bel!</w:t>
            </w:r>
            <w:r w:rsidRPr="003B2D78">
              <w:rPr>
                <w:b/>
                <w:spacing w:val="-5"/>
                <w:lang w:val="de-DE"/>
              </w:rPr>
              <w:t xml:space="preserve"> </w:t>
            </w:r>
            <w:proofErr w:type="spellStart"/>
            <w:r>
              <w:rPr>
                <w:b/>
                <w:w w:val="99"/>
              </w:rPr>
              <w:t>W</w:t>
            </w:r>
            <w:r>
              <w:rPr>
                <w:b/>
                <w:spacing w:val="1"/>
                <w:w w:val="99"/>
              </w:rPr>
              <w:t>o</w:t>
            </w:r>
            <w:r>
              <w:rPr>
                <w:b/>
                <w:w w:val="99"/>
              </w:rPr>
              <w:t>h</w:t>
            </w:r>
            <w:r>
              <w:rPr>
                <w:b/>
                <w:spacing w:val="-1"/>
                <w:w w:val="99"/>
              </w:rPr>
              <w:t>n</w:t>
            </w:r>
            <w:r>
              <w:rPr>
                <w:b/>
                <w:w w:val="99"/>
              </w:rPr>
              <w:t>u</w:t>
            </w:r>
            <w:r>
              <w:rPr>
                <w:b/>
                <w:spacing w:val="-1"/>
                <w:w w:val="99"/>
              </w:rPr>
              <w:t>n</w:t>
            </w:r>
            <w:r>
              <w:rPr>
                <w:b/>
                <w:spacing w:val="1"/>
                <w:w w:val="99"/>
              </w:rPr>
              <w:t>g</w:t>
            </w:r>
            <w:r>
              <w:rPr>
                <w:b/>
                <w:spacing w:val="-1"/>
                <w:w w:val="99"/>
              </w:rPr>
              <w:t>s</w:t>
            </w:r>
            <w:r>
              <w:rPr>
                <w:b/>
                <w:spacing w:val="1"/>
                <w:w w:val="99"/>
              </w:rPr>
              <w:t>a</w:t>
            </w:r>
            <w:r>
              <w:rPr>
                <w:b/>
                <w:w w:val="99"/>
              </w:rPr>
              <w:t>nz</w:t>
            </w:r>
            <w:r>
              <w:rPr>
                <w:b/>
                <w:spacing w:val="3"/>
                <w:w w:val="99"/>
              </w:rPr>
              <w:t>e</w:t>
            </w:r>
            <w:r>
              <w:rPr>
                <w:b/>
                <w:w w:val="99"/>
              </w:rPr>
              <w:t>i</w:t>
            </w:r>
            <w:r>
              <w:rPr>
                <w:b/>
                <w:spacing w:val="1"/>
                <w:w w:val="99"/>
              </w:rPr>
              <w:t>g</w:t>
            </w:r>
            <w:r>
              <w:rPr>
                <w:b/>
                <w:w w:val="99"/>
              </w:rPr>
              <w:t>en</w:t>
            </w:r>
            <w:proofErr w:type="spellEnd"/>
          </w:p>
          <w:p w:rsidR="00B36BF9" w:rsidRDefault="00DF1AF9">
            <w:pPr>
              <w:spacing w:line="220" w:lineRule="exact"/>
              <w:ind w:left="2399" w:right="2405"/>
              <w:jc w:val="center"/>
            </w:pPr>
            <w:r>
              <w:rPr>
                <w:spacing w:val="2"/>
                <w:w w:val="99"/>
              </w:rPr>
              <w:t>P</w:t>
            </w:r>
            <w:r>
              <w:rPr>
                <w:spacing w:val="-1"/>
                <w:w w:val="99"/>
              </w:rPr>
              <w:t>R</w:t>
            </w:r>
            <w:r>
              <w:rPr>
                <w:w w:val="99"/>
              </w:rPr>
              <w:t>O</w:t>
            </w:r>
            <w:r>
              <w:rPr>
                <w:spacing w:val="2"/>
                <w:w w:val="99"/>
              </w:rPr>
              <w:t>J</w:t>
            </w:r>
            <w:r>
              <w:rPr>
                <w:w w:val="99"/>
              </w:rPr>
              <w:t>EKT</w:t>
            </w:r>
          </w:p>
        </w:tc>
        <w:tc>
          <w:tcPr>
            <w:tcW w:w="17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6BF9" w:rsidRDefault="00B36BF9">
            <w:pPr>
              <w:spacing w:before="3" w:line="220" w:lineRule="exact"/>
              <w:rPr>
                <w:sz w:val="22"/>
                <w:szCs w:val="22"/>
              </w:rPr>
            </w:pPr>
          </w:p>
          <w:p w:rsidR="00B36BF9" w:rsidRDefault="00DF1AF9">
            <w:pPr>
              <w:ind w:left="438"/>
            </w:pPr>
            <w:proofErr w:type="spellStart"/>
            <w:r>
              <w:t>Seite</w:t>
            </w:r>
            <w:proofErr w:type="spellEnd"/>
            <w:r>
              <w:rPr>
                <w:spacing w:val="-4"/>
              </w:rPr>
              <w:t xml:space="preserve"> </w:t>
            </w:r>
            <w:r>
              <w:rPr>
                <w:spacing w:val="1"/>
              </w:rPr>
              <w:t>42</w:t>
            </w:r>
            <w:r>
              <w:t>,</w:t>
            </w:r>
            <w:r>
              <w:rPr>
                <w:spacing w:val="1"/>
              </w:rPr>
              <w:t>4</w:t>
            </w:r>
            <w:r>
              <w:t>3</w:t>
            </w:r>
          </w:p>
        </w:tc>
      </w:tr>
      <w:tr w:rsidR="00B36BF9">
        <w:trPr>
          <w:trHeight w:hRule="exact" w:val="701"/>
        </w:trPr>
        <w:tc>
          <w:tcPr>
            <w:tcW w:w="19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6BF9" w:rsidRDefault="00DF1AF9">
            <w:pPr>
              <w:spacing w:line="220" w:lineRule="exact"/>
              <w:ind w:left="102"/>
            </w:pPr>
            <w:r>
              <w:rPr>
                <w:spacing w:val="1"/>
              </w:rPr>
              <w:t>W</w:t>
            </w:r>
            <w:r>
              <w:t>EEK</w:t>
            </w:r>
            <w:r>
              <w:rPr>
                <w:spacing w:val="-6"/>
              </w:rPr>
              <w:t xml:space="preserve"> </w:t>
            </w:r>
            <w:r>
              <w:rPr>
                <w:spacing w:val="1"/>
              </w:rPr>
              <w:t>1</w:t>
            </w:r>
            <w:r>
              <w:t>3</w:t>
            </w:r>
          </w:p>
        </w:tc>
        <w:tc>
          <w:tcPr>
            <w:tcW w:w="57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6BF9" w:rsidRDefault="00DF1AF9">
            <w:pPr>
              <w:spacing w:line="220" w:lineRule="exact"/>
              <w:ind w:left="2038" w:right="2044"/>
              <w:jc w:val="center"/>
            </w:pPr>
            <w:r>
              <w:rPr>
                <w:b/>
                <w:w w:val="99"/>
              </w:rPr>
              <w:t>PR</w:t>
            </w:r>
            <w:r>
              <w:rPr>
                <w:b/>
                <w:spacing w:val="-1"/>
                <w:w w:val="99"/>
              </w:rPr>
              <w:t>E</w:t>
            </w:r>
            <w:r>
              <w:rPr>
                <w:b/>
                <w:spacing w:val="2"/>
                <w:w w:val="99"/>
              </w:rPr>
              <w:t>S</w:t>
            </w:r>
            <w:r>
              <w:rPr>
                <w:b/>
                <w:spacing w:val="-1"/>
                <w:w w:val="99"/>
              </w:rPr>
              <w:t>E</w:t>
            </w:r>
            <w:r>
              <w:rPr>
                <w:b/>
                <w:w w:val="99"/>
              </w:rPr>
              <w:t>N</w:t>
            </w:r>
            <w:r>
              <w:rPr>
                <w:b/>
                <w:spacing w:val="2"/>
                <w:w w:val="99"/>
              </w:rPr>
              <w:t>T</w:t>
            </w:r>
            <w:r>
              <w:rPr>
                <w:b/>
                <w:w w:val="99"/>
              </w:rPr>
              <w:t>A</w:t>
            </w:r>
            <w:r>
              <w:rPr>
                <w:b/>
                <w:spacing w:val="2"/>
                <w:w w:val="99"/>
              </w:rPr>
              <w:t>T</w:t>
            </w:r>
            <w:r>
              <w:rPr>
                <w:b/>
                <w:spacing w:val="-1"/>
                <w:w w:val="99"/>
              </w:rPr>
              <w:t>İ</w:t>
            </w:r>
            <w:r>
              <w:rPr>
                <w:b/>
                <w:spacing w:val="1"/>
                <w:w w:val="99"/>
              </w:rPr>
              <w:t>O</w:t>
            </w:r>
            <w:r>
              <w:rPr>
                <w:b/>
                <w:w w:val="99"/>
              </w:rPr>
              <w:t>N</w:t>
            </w:r>
          </w:p>
        </w:tc>
        <w:tc>
          <w:tcPr>
            <w:tcW w:w="17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6BF9" w:rsidRDefault="00B36BF9"/>
        </w:tc>
      </w:tr>
      <w:tr w:rsidR="00B36BF9">
        <w:trPr>
          <w:trHeight w:hRule="exact" w:val="553"/>
        </w:trPr>
        <w:tc>
          <w:tcPr>
            <w:tcW w:w="19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6BF9" w:rsidRDefault="00DF1AF9">
            <w:pPr>
              <w:spacing w:line="220" w:lineRule="exact"/>
              <w:ind w:left="102"/>
            </w:pPr>
            <w:r>
              <w:rPr>
                <w:spacing w:val="1"/>
              </w:rPr>
              <w:t>W</w:t>
            </w:r>
            <w:r>
              <w:t>EEK</w:t>
            </w:r>
            <w:r>
              <w:rPr>
                <w:spacing w:val="-6"/>
              </w:rPr>
              <w:t xml:space="preserve"> </w:t>
            </w:r>
            <w:r>
              <w:rPr>
                <w:spacing w:val="1"/>
              </w:rPr>
              <w:t>1</w:t>
            </w:r>
            <w:r>
              <w:t>4</w:t>
            </w:r>
          </w:p>
        </w:tc>
        <w:tc>
          <w:tcPr>
            <w:tcW w:w="57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6BF9" w:rsidRDefault="00DF1AF9">
            <w:pPr>
              <w:spacing w:line="220" w:lineRule="exact"/>
              <w:ind w:left="1862"/>
            </w:pPr>
            <w:r>
              <w:t>FINAL</w:t>
            </w:r>
            <w:r>
              <w:rPr>
                <w:spacing w:val="-7"/>
              </w:rPr>
              <w:t xml:space="preserve"> </w:t>
            </w:r>
            <w:r>
              <w:t>E</w:t>
            </w:r>
            <w:r>
              <w:rPr>
                <w:spacing w:val="2"/>
              </w:rPr>
              <w:t>X</w:t>
            </w:r>
            <w:r>
              <w:t>AM</w:t>
            </w:r>
            <w:r>
              <w:rPr>
                <w:spacing w:val="-5"/>
              </w:rPr>
              <w:t xml:space="preserve"> </w:t>
            </w:r>
            <w:r>
              <w:rPr>
                <w:spacing w:val="2"/>
              </w:rPr>
              <w:t>P</w:t>
            </w:r>
            <w:r>
              <w:t>E</w:t>
            </w:r>
            <w:r>
              <w:rPr>
                <w:spacing w:val="-1"/>
              </w:rPr>
              <w:t>R</w:t>
            </w:r>
            <w:r>
              <w:rPr>
                <w:spacing w:val="1"/>
              </w:rPr>
              <w:t>I</w:t>
            </w:r>
            <w:r>
              <w:t>OD</w:t>
            </w:r>
          </w:p>
        </w:tc>
        <w:tc>
          <w:tcPr>
            <w:tcW w:w="17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6BF9" w:rsidRDefault="00B36BF9"/>
        </w:tc>
      </w:tr>
    </w:tbl>
    <w:p w:rsidR="00B36BF9" w:rsidRDefault="00DF1AF9">
      <w:pPr>
        <w:spacing w:line="200" w:lineRule="exact"/>
        <w:ind w:left="109"/>
      </w:pPr>
      <w:r>
        <w:rPr>
          <w:spacing w:val="3"/>
        </w:rPr>
        <w:t>T</w:t>
      </w:r>
      <w:r>
        <w:rPr>
          <w:spacing w:val="-1"/>
        </w:rPr>
        <w:t>h</w:t>
      </w:r>
      <w:r>
        <w:t>is</w:t>
      </w:r>
      <w:r>
        <w:rPr>
          <w:spacing w:val="-5"/>
        </w:rPr>
        <w:t xml:space="preserve"> </w:t>
      </w:r>
      <w:r>
        <w:t>is</w:t>
      </w:r>
      <w:r>
        <w:rPr>
          <w:spacing w:val="-2"/>
        </w:rPr>
        <w:t xml:space="preserve"> </w:t>
      </w:r>
      <w:proofErr w:type="spellStart"/>
      <w:r>
        <w:t>ate</w:t>
      </w:r>
      <w:r>
        <w:rPr>
          <w:spacing w:val="-1"/>
        </w:rPr>
        <w:t>n</w:t>
      </w:r>
      <w:r>
        <w:t>t</w:t>
      </w:r>
      <w:r>
        <w:rPr>
          <w:spacing w:val="2"/>
        </w:rPr>
        <w:t>a</w:t>
      </w:r>
      <w:r>
        <w:t>ti</w:t>
      </w:r>
      <w:r>
        <w:rPr>
          <w:spacing w:val="-2"/>
        </w:rPr>
        <w:t>v</w:t>
      </w:r>
      <w:r>
        <w:t>e</w:t>
      </w:r>
      <w:proofErr w:type="spellEnd"/>
      <w:r>
        <w:rPr>
          <w:spacing w:val="-7"/>
        </w:rPr>
        <w:t xml:space="preserve"> </w:t>
      </w:r>
      <w:r>
        <w:t>c</w:t>
      </w:r>
      <w:r>
        <w:rPr>
          <w:spacing w:val="4"/>
        </w:rPr>
        <w:t>o</w:t>
      </w:r>
      <w:r>
        <w:rPr>
          <w:spacing w:val="-1"/>
        </w:rPr>
        <w:t>u</w:t>
      </w:r>
      <w:r>
        <w:rPr>
          <w:spacing w:val="1"/>
        </w:rPr>
        <w:t>r</w:t>
      </w:r>
      <w:r>
        <w:rPr>
          <w:spacing w:val="-1"/>
        </w:rPr>
        <w:t>s</w:t>
      </w:r>
      <w:r>
        <w:t>e</w:t>
      </w:r>
      <w:r>
        <w:rPr>
          <w:spacing w:val="-4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3"/>
        </w:rPr>
        <w:t xml:space="preserve"> </w:t>
      </w:r>
      <w:r>
        <w:rPr>
          <w:spacing w:val="-1"/>
        </w:rPr>
        <w:t>s</w:t>
      </w:r>
      <w:r>
        <w:rPr>
          <w:spacing w:val="2"/>
        </w:rPr>
        <w:t>t</w:t>
      </w:r>
      <w:r>
        <w:rPr>
          <w:spacing w:val="1"/>
        </w:rPr>
        <w:t>ud</w:t>
      </w:r>
      <w:r>
        <w:rPr>
          <w:spacing w:val="-4"/>
        </w:rPr>
        <w:t>y</w:t>
      </w:r>
      <w:r>
        <w:t>;</w:t>
      </w:r>
      <w:r>
        <w:rPr>
          <w:spacing w:val="-5"/>
        </w:rPr>
        <w:t xml:space="preserve"> </w:t>
      </w:r>
      <w:r>
        <w:rPr>
          <w:spacing w:val="2"/>
        </w:rPr>
        <w:t>i</w:t>
      </w:r>
      <w:r>
        <w:t>t</w:t>
      </w:r>
      <w:r>
        <w:rPr>
          <w:spacing w:val="1"/>
        </w:rPr>
        <w:t xml:space="preserve"> </w:t>
      </w:r>
      <w:r>
        <w:rPr>
          <w:spacing w:val="-4"/>
        </w:rPr>
        <w:t>m</w:t>
      </w:r>
      <w:r>
        <w:rPr>
          <w:spacing w:val="3"/>
        </w:rPr>
        <w:t>a</w:t>
      </w:r>
      <w:r>
        <w:t>y</w:t>
      </w:r>
      <w:r>
        <w:rPr>
          <w:spacing w:val="-4"/>
        </w:rPr>
        <w:t xml:space="preserve"> </w:t>
      </w:r>
      <w:r>
        <w:rPr>
          <w:spacing w:val="1"/>
        </w:rPr>
        <w:t>r</w:t>
      </w:r>
      <w:r>
        <w:t>e</w:t>
      </w:r>
      <w:r>
        <w:rPr>
          <w:spacing w:val="1"/>
        </w:rPr>
        <w:t>q</w:t>
      </w:r>
      <w:r>
        <w:rPr>
          <w:spacing w:val="-1"/>
        </w:rPr>
        <w:t>u</w:t>
      </w:r>
      <w:r>
        <w:t>ire</w:t>
      </w:r>
      <w:r>
        <w:rPr>
          <w:spacing w:val="-5"/>
        </w:rPr>
        <w:t xml:space="preserve"> </w:t>
      </w:r>
      <w:r>
        <w:t>a</w:t>
      </w:r>
      <w:r>
        <w:rPr>
          <w:spacing w:val="1"/>
        </w:rPr>
        <w:t>d</w:t>
      </w:r>
      <w:r>
        <w:rPr>
          <w:spacing w:val="2"/>
        </w:rPr>
        <w:t>j</w:t>
      </w:r>
      <w:r>
        <w:rPr>
          <w:spacing w:val="-1"/>
        </w:rPr>
        <w:t>us</w:t>
      </w:r>
      <w:r>
        <w:rPr>
          <w:spacing w:val="2"/>
        </w:rPr>
        <w:t>t</w:t>
      </w:r>
      <w:r>
        <w:rPr>
          <w:spacing w:val="-4"/>
        </w:rPr>
        <w:t>m</w:t>
      </w:r>
      <w:r>
        <w:rPr>
          <w:spacing w:val="3"/>
        </w:rPr>
        <w:t>e</w:t>
      </w:r>
      <w:r>
        <w:rPr>
          <w:spacing w:val="-1"/>
        </w:rPr>
        <w:t>n</w:t>
      </w:r>
      <w:r>
        <w:t>t</w:t>
      </w:r>
      <w:r>
        <w:rPr>
          <w:spacing w:val="-7"/>
        </w:rPr>
        <w:t xml:space="preserve"> </w:t>
      </w:r>
      <w:r>
        <w:t>a</w:t>
      </w:r>
      <w:r>
        <w:rPr>
          <w:spacing w:val="1"/>
        </w:rPr>
        <w:t>c</w:t>
      </w:r>
      <w:r>
        <w:t>c</w:t>
      </w:r>
      <w:r>
        <w:rPr>
          <w:spacing w:val="1"/>
        </w:rPr>
        <w:t>ord</w:t>
      </w:r>
      <w:r>
        <w:t>i</w:t>
      </w:r>
      <w:r>
        <w:rPr>
          <w:spacing w:val="-1"/>
        </w:rPr>
        <w:t>n</w:t>
      </w:r>
      <w:r>
        <w:t>g</w:t>
      </w:r>
      <w:r>
        <w:rPr>
          <w:spacing w:val="-9"/>
        </w:rPr>
        <w:t xml:space="preserve"> </w:t>
      </w:r>
      <w:r>
        <w:t>to</w:t>
      </w:r>
      <w:r>
        <w:rPr>
          <w:spacing w:val="-1"/>
        </w:rPr>
        <w:t xml:space="preserve"> s</w:t>
      </w:r>
      <w:r>
        <w:t>t</w:t>
      </w:r>
      <w:r>
        <w:rPr>
          <w:spacing w:val="-1"/>
        </w:rPr>
        <w:t>u</w:t>
      </w:r>
      <w:r>
        <w:rPr>
          <w:spacing w:val="1"/>
        </w:rPr>
        <w:t>d</w:t>
      </w:r>
      <w:r>
        <w:rPr>
          <w:spacing w:val="3"/>
        </w:rPr>
        <w:t>e</w:t>
      </w:r>
      <w:r>
        <w:rPr>
          <w:spacing w:val="-1"/>
        </w:rPr>
        <w:t>n</w:t>
      </w:r>
      <w:r>
        <w:rPr>
          <w:spacing w:val="2"/>
        </w:rPr>
        <w:t>t</w:t>
      </w:r>
      <w:r>
        <w:rPr>
          <w:spacing w:val="-2"/>
        </w:rPr>
        <w:t>’</w:t>
      </w:r>
      <w:r>
        <w:t>s</w:t>
      </w:r>
      <w:r>
        <w:rPr>
          <w:spacing w:val="-7"/>
        </w:rPr>
        <w:t xml:space="preserve"> </w:t>
      </w:r>
      <w:r>
        <w:t>a</w:t>
      </w:r>
      <w:r>
        <w:rPr>
          <w:spacing w:val="1"/>
        </w:rPr>
        <w:t>b</w:t>
      </w:r>
      <w:r>
        <w:t>ili</w:t>
      </w:r>
      <w:r>
        <w:rPr>
          <w:spacing w:val="-1"/>
        </w:rPr>
        <w:t>t</w:t>
      </w:r>
      <w:r>
        <w:t>i</w:t>
      </w:r>
      <w:r>
        <w:rPr>
          <w:spacing w:val="2"/>
        </w:rPr>
        <w:t>e</w:t>
      </w:r>
      <w:r>
        <w:t>s</w:t>
      </w:r>
      <w:r>
        <w:rPr>
          <w:spacing w:val="-4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2"/>
        </w:rPr>
        <w:t xml:space="preserve"> </w:t>
      </w:r>
      <w:r>
        <w:rPr>
          <w:spacing w:val="1"/>
        </w:rPr>
        <w:t>pro</w:t>
      </w:r>
      <w:r>
        <w:rPr>
          <w:spacing w:val="-1"/>
        </w:rPr>
        <w:t>g</w:t>
      </w:r>
      <w:r>
        <w:rPr>
          <w:spacing w:val="1"/>
        </w:rPr>
        <w:t>r</w:t>
      </w:r>
      <w:r>
        <w:t>es</w:t>
      </w:r>
      <w:r>
        <w:rPr>
          <w:spacing w:val="-1"/>
        </w:rPr>
        <w:t>s</w:t>
      </w:r>
      <w:r>
        <w:t>.</w:t>
      </w:r>
    </w:p>
    <w:p w:rsidR="00A90564" w:rsidRDefault="00A90564">
      <w:pPr>
        <w:spacing w:line="200" w:lineRule="exact"/>
        <w:ind w:left="109"/>
      </w:pPr>
    </w:p>
    <w:p w:rsidR="00A90564" w:rsidRDefault="00A90564">
      <w:pPr>
        <w:spacing w:line="200" w:lineRule="exact"/>
        <w:ind w:left="109"/>
      </w:pPr>
    </w:p>
    <w:p w:rsidR="00A90564" w:rsidRDefault="00A90564">
      <w:pPr>
        <w:spacing w:line="200" w:lineRule="exact"/>
        <w:ind w:left="109"/>
        <w:sectPr w:rsidR="00A90564">
          <w:pgSz w:w="11920" w:h="16840"/>
          <w:pgMar w:top="740" w:right="1080" w:bottom="280" w:left="700" w:header="0" w:footer="759" w:gutter="0"/>
          <w:cols w:space="720"/>
        </w:sectPr>
      </w:pPr>
    </w:p>
    <w:p w:rsidR="00B36BF9" w:rsidRDefault="00B36BF9">
      <w:pPr>
        <w:spacing w:before="9" w:line="80" w:lineRule="exact"/>
        <w:rPr>
          <w:sz w:val="8"/>
          <w:szCs w:val="8"/>
        </w:rPr>
      </w:pP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8"/>
        <w:gridCol w:w="989"/>
        <w:gridCol w:w="1524"/>
        <w:gridCol w:w="6236"/>
        <w:gridCol w:w="679"/>
        <w:gridCol w:w="1459"/>
        <w:gridCol w:w="1892"/>
        <w:gridCol w:w="1169"/>
      </w:tblGrid>
      <w:tr w:rsidR="00B36BF9">
        <w:trPr>
          <w:trHeight w:hRule="exact" w:val="471"/>
        </w:trPr>
        <w:tc>
          <w:tcPr>
            <w:tcW w:w="3341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B36BF9" w:rsidRDefault="00DF1AF9">
            <w:pPr>
              <w:spacing w:line="220" w:lineRule="exact"/>
              <w:ind w:left="102"/>
            </w:pPr>
            <w:r>
              <w:rPr>
                <w:b/>
              </w:rPr>
              <w:t>C</w:t>
            </w:r>
            <w:r>
              <w:rPr>
                <w:b/>
                <w:spacing w:val="1"/>
              </w:rPr>
              <w:t>o</w:t>
            </w:r>
            <w:r>
              <w:rPr>
                <w:b/>
              </w:rPr>
              <w:t>ur</w:t>
            </w:r>
            <w:r>
              <w:rPr>
                <w:b/>
                <w:spacing w:val="-1"/>
              </w:rPr>
              <w:t>s</w:t>
            </w:r>
            <w:r>
              <w:rPr>
                <w:b/>
              </w:rPr>
              <w:t>e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C</w:t>
            </w:r>
            <w:r>
              <w:rPr>
                <w:b/>
                <w:spacing w:val="1"/>
              </w:rPr>
              <w:t>o</w:t>
            </w:r>
            <w:r>
              <w:rPr>
                <w:b/>
              </w:rPr>
              <w:t>de: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1"/>
              </w:rPr>
              <w:t>T</w:t>
            </w:r>
            <w:r>
              <w:rPr>
                <w:b/>
                <w:spacing w:val="-1"/>
              </w:rPr>
              <w:t>GE</w:t>
            </w:r>
            <w:r>
              <w:rPr>
                <w:b/>
              </w:rPr>
              <w:t>R</w:t>
            </w:r>
            <w:r>
              <w:rPr>
                <w:b/>
                <w:spacing w:val="1"/>
              </w:rPr>
              <w:t>11</w:t>
            </w:r>
            <w:r>
              <w:rPr>
                <w:b/>
              </w:rPr>
              <w:t>7</w:t>
            </w:r>
          </w:p>
          <w:p w:rsidR="00B36BF9" w:rsidRDefault="00DF1AF9">
            <w:pPr>
              <w:ind w:left="102" w:right="279"/>
            </w:pPr>
            <w:r>
              <w:rPr>
                <w:b/>
              </w:rPr>
              <w:t>N</w:t>
            </w:r>
            <w:r>
              <w:rPr>
                <w:b/>
                <w:spacing w:val="2"/>
              </w:rPr>
              <w:t>u</w:t>
            </w:r>
            <w:r>
              <w:rPr>
                <w:b/>
                <w:spacing w:val="-3"/>
              </w:rPr>
              <w:t>m</w:t>
            </w:r>
            <w:r>
              <w:rPr>
                <w:b/>
              </w:rPr>
              <w:t>ber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1"/>
              </w:rPr>
              <w:t>o</w:t>
            </w:r>
            <w:r>
              <w:rPr>
                <w:b/>
              </w:rPr>
              <w:t>f</w:t>
            </w:r>
            <w:r>
              <w:rPr>
                <w:b/>
                <w:spacing w:val="-1"/>
              </w:rPr>
              <w:t xml:space="preserve"> E</w:t>
            </w:r>
            <w:r>
              <w:rPr>
                <w:b/>
                <w:spacing w:val="2"/>
              </w:rPr>
              <w:t>C</w:t>
            </w:r>
            <w:r>
              <w:rPr>
                <w:b/>
                <w:spacing w:val="-1"/>
              </w:rPr>
              <w:t>T</w:t>
            </w:r>
            <w:r>
              <w:rPr>
                <w:b/>
              </w:rPr>
              <w:t>S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cr</w:t>
            </w:r>
            <w:r>
              <w:rPr>
                <w:b/>
                <w:spacing w:val="1"/>
              </w:rPr>
              <w:t>e</w:t>
            </w:r>
            <w:r>
              <w:rPr>
                <w:b/>
              </w:rPr>
              <w:t>di</w:t>
            </w:r>
            <w:r>
              <w:rPr>
                <w:b/>
                <w:spacing w:val="3"/>
              </w:rPr>
              <w:t>t</w:t>
            </w:r>
            <w:r>
              <w:rPr>
                <w:b/>
                <w:spacing w:val="-1"/>
              </w:rPr>
              <w:t>s</w:t>
            </w:r>
            <w:r>
              <w:rPr>
                <w:b/>
              </w:rPr>
              <w:t>: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 xml:space="preserve">6 </w:t>
            </w:r>
            <w:r>
              <w:rPr>
                <w:b/>
                <w:spacing w:val="-1"/>
              </w:rPr>
              <w:t>E</w:t>
            </w:r>
            <w:r>
              <w:rPr>
                <w:b/>
              </w:rPr>
              <w:t>C</w:t>
            </w:r>
            <w:r>
              <w:rPr>
                <w:b/>
                <w:spacing w:val="2"/>
              </w:rPr>
              <w:t>T</w:t>
            </w:r>
            <w:r>
              <w:rPr>
                <w:b/>
              </w:rPr>
              <w:t xml:space="preserve">S </w:t>
            </w:r>
            <w:r>
              <w:rPr>
                <w:b/>
                <w:spacing w:val="1"/>
              </w:rPr>
              <w:t>(</w:t>
            </w:r>
            <w:r>
              <w:rPr>
                <w:b/>
                <w:spacing w:val="-1"/>
              </w:rPr>
              <w:t>s</w:t>
            </w:r>
            <w:r>
              <w:rPr>
                <w:b/>
                <w:spacing w:val="1"/>
              </w:rPr>
              <w:t>t</w:t>
            </w:r>
            <w:r>
              <w:rPr>
                <w:b/>
              </w:rPr>
              <w:t>u</w:t>
            </w:r>
            <w:r>
              <w:rPr>
                <w:b/>
                <w:spacing w:val="-1"/>
              </w:rPr>
              <w:t>d</w:t>
            </w:r>
            <w:r>
              <w:rPr>
                <w:b/>
              </w:rPr>
              <w:t>ent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2"/>
              </w:rPr>
              <w:t>w</w:t>
            </w:r>
            <w:r>
              <w:rPr>
                <w:b/>
                <w:spacing w:val="1"/>
              </w:rPr>
              <w:t>o</w:t>
            </w:r>
            <w:r>
              <w:rPr>
                <w:b/>
              </w:rPr>
              <w:t>rk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l</w:t>
            </w:r>
            <w:r>
              <w:rPr>
                <w:b/>
                <w:spacing w:val="1"/>
              </w:rPr>
              <w:t>oa</w:t>
            </w:r>
            <w:r>
              <w:rPr>
                <w:b/>
              </w:rPr>
              <w:t>d: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1"/>
              </w:rPr>
              <w:t>180</w:t>
            </w:r>
            <w:r>
              <w:rPr>
                <w:b/>
              </w:rPr>
              <w:t>)</w:t>
            </w:r>
          </w:p>
        </w:tc>
        <w:tc>
          <w:tcPr>
            <w:tcW w:w="6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6BF9" w:rsidRDefault="00DF1AF9">
            <w:pPr>
              <w:spacing w:line="220" w:lineRule="exact"/>
              <w:ind w:left="102"/>
            </w:pPr>
            <w:r>
              <w:rPr>
                <w:b/>
              </w:rPr>
              <w:t>C</w:t>
            </w:r>
            <w:r>
              <w:rPr>
                <w:b/>
                <w:spacing w:val="1"/>
              </w:rPr>
              <w:t>o</w:t>
            </w:r>
            <w:r>
              <w:rPr>
                <w:b/>
              </w:rPr>
              <w:t>ur</w:t>
            </w:r>
            <w:r>
              <w:rPr>
                <w:b/>
                <w:spacing w:val="-1"/>
              </w:rPr>
              <w:t>s</w:t>
            </w:r>
            <w:r>
              <w:rPr>
                <w:b/>
              </w:rPr>
              <w:t>e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N</w:t>
            </w:r>
            <w:r>
              <w:rPr>
                <w:b/>
                <w:spacing w:val="4"/>
              </w:rPr>
              <w:t>a</w:t>
            </w:r>
            <w:r>
              <w:rPr>
                <w:b/>
                <w:spacing w:val="-3"/>
              </w:rPr>
              <w:t>m</w:t>
            </w:r>
            <w:r>
              <w:rPr>
                <w:b/>
              </w:rPr>
              <w:t>e: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1"/>
              </w:rPr>
              <w:t>Bas</w:t>
            </w:r>
            <w:r>
              <w:rPr>
                <w:b/>
              </w:rPr>
              <w:t>ıc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1"/>
              </w:rPr>
              <w:t>G</w:t>
            </w:r>
            <w:r>
              <w:rPr>
                <w:b/>
              </w:rPr>
              <w:t>e</w:t>
            </w:r>
            <w:r>
              <w:rPr>
                <w:b/>
                <w:spacing w:val="3"/>
              </w:rPr>
              <w:t>r</w:t>
            </w:r>
            <w:r>
              <w:rPr>
                <w:b/>
                <w:spacing w:val="-3"/>
              </w:rPr>
              <w:t>m</w:t>
            </w:r>
            <w:r>
              <w:rPr>
                <w:b/>
                <w:spacing w:val="3"/>
              </w:rPr>
              <w:t>a</w:t>
            </w:r>
            <w:r>
              <w:rPr>
                <w:b/>
              </w:rPr>
              <w:t>n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1</w:t>
            </w:r>
          </w:p>
        </w:tc>
        <w:tc>
          <w:tcPr>
            <w:tcW w:w="403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6BF9" w:rsidRDefault="00DF1AF9">
            <w:pPr>
              <w:spacing w:line="220" w:lineRule="exact"/>
              <w:ind w:left="102"/>
            </w:pPr>
            <w:r>
              <w:rPr>
                <w:b/>
                <w:spacing w:val="-1"/>
              </w:rPr>
              <w:t>I</w:t>
            </w:r>
            <w:r>
              <w:rPr>
                <w:b/>
              </w:rPr>
              <w:t>n</w:t>
            </w:r>
            <w:r>
              <w:rPr>
                <w:b/>
                <w:spacing w:val="-1"/>
              </w:rPr>
              <w:t>s</w:t>
            </w:r>
            <w:r>
              <w:rPr>
                <w:b/>
                <w:spacing w:val="1"/>
              </w:rPr>
              <w:t>t</w:t>
            </w:r>
            <w:r>
              <w:rPr>
                <w:b/>
              </w:rPr>
              <w:t>ruc</w:t>
            </w:r>
            <w:r>
              <w:rPr>
                <w:b/>
                <w:spacing w:val="1"/>
              </w:rPr>
              <w:t>to</w:t>
            </w:r>
            <w:r>
              <w:rPr>
                <w:b/>
              </w:rPr>
              <w:t>r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N</w:t>
            </w:r>
            <w:r>
              <w:rPr>
                <w:b/>
                <w:spacing w:val="4"/>
              </w:rPr>
              <w:t>a</w:t>
            </w:r>
            <w:r>
              <w:rPr>
                <w:b/>
                <w:spacing w:val="-3"/>
              </w:rPr>
              <w:t>m</w:t>
            </w:r>
            <w:r>
              <w:rPr>
                <w:b/>
              </w:rPr>
              <w:t>e:</w:t>
            </w:r>
            <w:r>
              <w:rPr>
                <w:b/>
                <w:spacing w:val="-5"/>
              </w:rPr>
              <w:t xml:space="preserve"> </w:t>
            </w:r>
            <w:proofErr w:type="spellStart"/>
            <w:r>
              <w:rPr>
                <w:b/>
              </w:rPr>
              <w:t>Ne</w:t>
            </w:r>
            <w:r>
              <w:rPr>
                <w:b/>
                <w:spacing w:val="1"/>
              </w:rPr>
              <w:t>j</w:t>
            </w:r>
            <w:r>
              <w:rPr>
                <w:b/>
              </w:rPr>
              <w:t>la</w:t>
            </w:r>
            <w:proofErr w:type="spellEnd"/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ÇAN</w:t>
            </w:r>
            <w:r>
              <w:rPr>
                <w:b/>
                <w:spacing w:val="1"/>
              </w:rPr>
              <w:t>C</w:t>
            </w:r>
            <w:r>
              <w:rPr>
                <w:b/>
              </w:rPr>
              <w:t>I</w:t>
            </w:r>
          </w:p>
        </w:tc>
        <w:tc>
          <w:tcPr>
            <w:tcW w:w="11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6BF9" w:rsidRDefault="00DF1AF9">
            <w:pPr>
              <w:spacing w:line="220" w:lineRule="exact"/>
              <w:ind w:left="102"/>
            </w:pPr>
            <w:r>
              <w:rPr>
                <w:b/>
              </w:rPr>
              <w:t>D</w:t>
            </w:r>
            <w:r>
              <w:rPr>
                <w:b/>
                <w:spacing w:val="1"/>
              </w:rPr>
              <w:t>at</w:t>
            </w:r>
            <w:r>
              <w:rPr>
                <w:b/>
              </w:rPr>
              <w:t>e:</w:t>
            </w:r>
          </w:p>
        </w:tc>
      </w:tr>
      <w:tr w:rsidR="00B36BF9">
        <w:trPr>
          <w:trHeight w:hRule="exact" w:val="240"/>
        </w:trPr>
        <w:tc>
          <w:tcPr>
            <w:tcW w:w="3341" w:type="dxa"/>
            <w:gridSpan w:val="3"/>
            <w:vMerge/>
            <w:tcBorders>
              <w:left w:val="single" w:sz="5" w:space="0" w:color="000000"/>
              <w:bottom w:val="nil"/>
              <w:right w:val="single" w:sz="5" w:space="0" w:color="000000"/>
            </w:tcBorders>
          </w:tcPr>
          <w:p w:rsidR="00B36BF9" w:rsidRDefault="00B36BF9"/>
        </w:tc>
        <w:tc>
          <w:tcPr>
            <w:tcW w:w="6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6BF9" w:rsidRDefault="00B36BF9"/>
        </w:tc>
        <w:tc>
          <w:tcPr>
            <w:tcW w:w="4030" w:type="dxa"/>
            <w:gridSpan w:val="3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B36BF9" w:rsidRDefault="00DF1AF9">
            <w:pPr>
              <w:spacing w:line="220" w:lineRule="exact"/>
              <w:ind w:left="1221"/>
            </w:pPr>
            <w:r>
              <w:t>St</w:t>
            </w:r>
            <w:r>
              <w:rPr>
                <w:spacing w:val="-2"/>
              </w:rPr>
              <w:t>u</w:t>
            </w:r>
            <w:r>
              <w:rPr>
                <w:spacing w:val="1"/>
              </w:rPr>
              <w:t>d</w:t>
            </w:r>
            <w:r>
              <w:rPr>
                <w:spacing w:val="3"/>
              </w:rPr>
              <w:t>e</w:t>
            </w:r>
            <w:r>
              <w:rPr>
                <w:spacing w:val="-1"/>
              </w:rPr>
              <w:t>n</w:t>
            </w:r>
            <w:r>
              <w:t>t</w:t>
            </w:r>
            <w:r>
              <w:rPr>
                <w:spacing w:val="-6"/>
              </w:rPr>
              <w:t xml:space="preserve"> </w:t>
            </w:r>
            <w:r>
              <w:rPr>
                <w:spacing w:val="2"/>
              </w:rPr>
              <w:t>W</w:t>
            </w:r>
            <w:r>
              <w:rPr>
                <w:spacing w:val="1"/>
              </w:rPr>
              <w:t>or</w:t>
            </w:r>
            <w:r>
              <w:t>k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L</w:t>
            </w:r>
            <w:r>
              <w:rPr>
                <w:spacing w:val="1"/>
              </w:rPr>
              <w:t>o</w:t>
            </w:r>
            <w:r>
              <w:t>ad</w:t>
            </w:r>
          </w:p>
        </w:tc>
        <w:tc>
          <w:tcPr>
            <w:tcW w:w="116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B36BF9" w:rsidRDefault="00DF1AF9">
            <w:pPr>
              <w:spacing w:line="220" w:lineRule="exact"/>
              <w:ind w:left="102"/>
            </w:pPr>
            <w:r>
              <w:rPr>
                <w:spacing w:val="1"/>
              </w:rPr>
              <w:t>W</w:t>
            </w:r>
            <w:r>
              <w:t>ei</w:t>
            </w:r>
            <w:r>
              <w:rPr>
                <w:spacing w:val="-1"/>
              </w:rPr>
              <w:t>gh</w:t>
            </w:r>
            <w:r>
              <w:t>t</w:t>
            </w:r>
            <w:r>
              <w:rPr>
                <w:spacing w:val="-6"/>
              </w:rPr>
              <w:t xml:space="preserve"> </w:t>
            </w:r>
            <w:r>
              <w:rPr>
                <w:spacing w:val="4"/>
              </w:rPr>
              <w:t>o</w:t>
            </w:r>
            <w:r>
              <w:t>f</w:t>
            </w:r>
          </w:p>
          <w:p w:rsidR="00B36BF9" w:rsidRDefault="00DF1AF9">
            <w:pPr>
              <w:ind w:left="102"/>
            </w:pPr>
            <w:r>
              <w:t>As</w:t>
            </w:r>
            <w:r>
              <w:rPr>
                <w:spacing w:val="-1"/>
              </w:rPr>
              <w:t>s</w:t>
            </w:r>
            <w:r>
              <w:t>es.</w:t>
            </w:r>
            <w:r>
              <w:rPr>
                <w:spacing w:val="-5"/>
              </w:rPr>
              <w:t xml:space="preserve"> </w:t>
            </w:r>
            <w:r>
              <w:rPr>
                <w:spacing w:val="1"/>
              </w:rPr>
              <w:t>(</w:t>
            </w:r>
            <w:r>
              <w:t>%)</w:t>
            </w:r>
          </w:p>
        </w:tc>
      </w:tr>
      <w:tr w:rsidR="00B36BF9">
        <w:trPr>
          <w:trHeight w:hRule="exact" w:val="470"/>
        </w:trPr>
        <w:tc>
          <w:tcPr>
            <w:tcW w:w="8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6BF9" w:rsidRDefault="00DF1AF9">
            <w:pPr>
              <w:spacing w:line="220" w:lineRule="exact"/>
              <w:ind w:left="102"/>
            </w:pPr>
            <w:r>
              <w:rPr>
                <w:spacing w:val="1"/>
              </w:rPr>
              <w:t>W</w:t>
            </w:r>
            <w:r>
              <w:t>e</w:t>
            </w:r>
            <w:r>
              <w:rPr>
                <w:spacing w:val="1"/>
              </w:rPr>
              <w:t>e</w:t>
            </w:r>
            <w:r>
              <w:t>k</w:t>
            </w:r>
          </w:p>
        </w:tc>
        <w:tc>
          <w:tcPr>
            <w:tcW w:w="9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6BF9" w:rsidRDefault="00DF1AF9">
            <w:pPr>
              <w:spacing w:line="220" w:lineRule="exact"/>
              <w:ind w:left="102"/>
            </w:pPr>
            <w:r>
              <w:rPr>
                <w:spacing w:val="-1"/>
              </w:rPr>
              <w:t>C</w:t>
            </w:r>
            <w:r>
              <w:rPr>
                <w:spacing w:val="1"/>
              </w:rPr>
              <w:t>o</w:t>
            </w:r>
            <w:r>
              <w:rPr>
                <w:spacing w:val="-1"/>
              </w:rPr>
              <w:t>u</w:t>
            </w:r>
            <w:r>
              <w:rPr>
                <w:spacing w:val="1"/>
              </w:rPr>
              <w:t>r</w:t>
            </w:r>
            <w:r>
              <w:rPr>
                <w:spacing w:val="-1"/>
              </w:rPr>
              <w:t>s</w:t>
            </w:r>
            <w:r>
              <w:t>e</w:t>
            </w:r>
          </w:p>
          <w:p w:rsidR="00B36BF9" w:rsidRDefault="00DF1AF9">
            <w:pPr>
              <w:ind w:left="102"/>
            </w:pPr>
            <w:r>
              <w:rPr>
                <w:spacing w:val="-2"/>
              </w:rPr>
              <w:t>L</w:t>
            </w:r>
            <w:r>
              <w:t>OS</w:t>
            </w:r>
          </w:p>
        </w:tc>
        <w:tc>
          <w:tcPr>
            <w:tcW w:w="15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6BF9" w:rsidRDefault="00DF1AF9">
            <w:pPr>
              <w:spacing w:line="220" w:lineRule="exact"/>
              <w:ind w:left="102"/>
            </w:pPr>
            <w:r>
              <w:rPr>
                <w:spacing w:val="2"/>
              </w:rPr>
              <w:t>P</w:t>
            </w:r>
            <w:r>
              <w:rPr>
                <w:spacing w:val="1"/>
              </w:rPr>
              <w:t>ro</w:t>
            </w:r>
            <w:r>
              <w:rPr>
                <w:spacing w:val="-1"/>
              </w:rPr>
              <w:t>g</w:t>
            </w:r>
            <w:r>
              <w:rPr>
                <w:spacing w:val="1"/>
              </w:rPr>
              <w:t>r</w:t>
            </w:r>
            <w:r>
              <w:t>am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L</w:t>
            </w:r>
            <w:r>
              <w:t>OS</w:t>
            </w:r>
          </w:p>
        </w:tc>
        <w:tc>
          <w:tcPr>
            <w:tcW w:w="6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6BF9" w:rsidRDefault="00DF1AF9">
            <w:pPr>
              <w:spacing w:line="220" w:lineRule="exact"/>
              <w:ind w:left="2185" w:right="2190"/>
              <w:jc w:val="center"/>
            </w:pPr>
            <w:r>
              <w:t>E</w:t>
            </w:r>
            <w:r>
              <w:rPr>
                <w:spacing w:val="1"/>
              </w:rPr>
              <w:t>d</w:t>
            </w:r>
            <w:r>
              <w:rPr>
                <w:spacing w:val="-1"/>
              </w:rPr>
              <w:t>u</w:t>
            </w:r>
            <w:r>
              <w:t>c</w:t>
            </w:r>
            <w:r>
              <w:rPr>
                <w:spacing w:val="1"/>
              </w:rPr>
              <w:t>a</w:t>
            </w:r>
            <w:r>
              <w:t>ti</w:t>
            </w:r>
            <w:r>
              <w:rPr>
                <w:spacing w:val="1"/>
              </w:rPr>
              <w:t>o</w:t>
            </w:r>
            <w:r>
              <w:rPr>
                <w:spacing w:val="-1"/>
              </w:rPr>
              <w:t>n</w:t>
            </w:r>
            <w:r>
              <w:t>al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  <w:w w:val="99"/>
              </w:rPr>
              <w:t>A</w:t>
            </w:r>
            <w:r>
              <w:rPr>
                <w:w w:val="99"/>
              </w:rPr>
              <w:t>ct</w:t>
            </w:r>
            <w:r>
              <w:rPr>
                <w:spacing w:val="2"/>
                <w:w w:val="99"/>
              </w:rPr>
              <w:t>i</w:t>
            </w:r>
            <w:r>
              <w:rPr>
                <w:spacing w:val="-1"/>
                <w:w w:val="99"/>
              </w:rPr>
              <w:t>v</w:t>
            </w:r>
            <w:r>
              <w:rPr>
                <w:w w:val="99"/>
              </w:rPr>
              <w:t>iti</w:t>
            </w:r>
            <w:r>
              <w:rPr>
                <w:spacing w:val="2"/>
                <w:w w:val="99"/>
              </w:rPr>
              <w:t>e</w:t>
            </w:r>
            <w:r>
              <w:rPr>
                <w:w w:val="99"/>
              </w:rPr>
              <w:t>s</w:t>
            </w:r>
          </w:p>
        </w:tc>
        <w:tc>
          <w:tcPr>
            <w:tcW w:w="6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6BF9" w:rsidRDefault="00DF1AF9">
            <w:pPr>
              <w:spacing w:line="220" w:lineRule="exact"/>
              <w:ind w:left="102"/>
            </w:pPr>
            <w:proofErr w:type="spellStart"/>
            <w:r>
              <w:rPr>
                <w:spacing w:val="-2"/>
              </w:rPr>
              <w:t>L</w:t>
            </w:r>
            <w:r>
              <w:t>e</w:t>
            </w:r>
            <w:r>
              <w:rPr>
                <w:spacing w:val="1"/>
              </w:rPr>
              <w:t>c</w:t>
            </w:r>
            <w:r>
              <w:rPr>
                <w:spacing w:val="2"/>
              </w:rPr>
              <w:t>t</w:t>
            </w:r>
            <w:r>
              <w:t>u</w:t>
            </w:r>
            <w:proofErr w:type="spellEnd"/>
          </w:p>
          <w:p w:rsidR="00B36BF9" w:rsidRDefault="00DF1AF9">
            <w:pPr>
              <w:ind w:left="102"/>
            </w:pPr>
            <w:r>
              <w:rPr>
                <w:spacing w:val="1"/>
              </w:rPr>
              <w:t>r</w:t>
            </w:r>
            <w:r>
              <w:t>es</w:t>
            </w:r>
          </w:p>
        </w:tc>
        <w:tc>
          <w:tcPr>
            <w:tcW w:w="14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6BF9" w:rsidRDefault="00DF1AF9">
            <w:pPr>
              <w:spacing w:line="220" w:lineRule="exact"/>
              <w:ind w:left="102"/>
            </w:pPr>
            <w:r>
              <w:rPr>
                <w:spacing w:val="1"/>
              </w:rPr>
              <w:t>I</w:t>
            </w:r>
            <w:r>
              <w:rPr>
                <w:spacing w:val="-1"/>
              </w:rPr>
              <w:t>n</w:t>
            </w:r>
            <w:r>
              <w:rPr>
                <w:spacing w:val="1"/>
              </w:rPr>
              <w:t>d</w:t>
            </w:r>
            <w:r>
              <w:t>e</w:t>
            </w:r>
            <w:r>
              <w:rPr>
                <w:spacing w:val="1"/>
              </w:rPr>
              <w:t>p</w:t>
            </w:r>
            <w:r>
              <w:t>e</w:t>
            </w:r>
            <w:r>
              <w:rPr>
                <w:spacing w:val="-1"/>
              </w:rPr>
              <w:t>n</w:t>
            </w:r>
            <w:r>
              <w:rPr>
                <w:spacing w:val="1"/>
              </w:rPr>
              <w:t>d</w:t>
            </w:r>
            <w:r>
              <w:t>e</w:t>
            </w:r>
            <w:r>
              <w:rPr>
                <w:spacing w:val="-1"/>
              </w:rPr>
              <w:t>n</w:t>
            </w:r>
            <w:r>
              <w:t>t</w:t>
            </w:r>
          </w:p>
          <w:p w:rsidR="00B36BF9" w:rsidRDefault="00DF1AF9">
            <w:pPr>
              <w:ind w:left="102"/>
            </w:pPr>
            <w:r>
              <w:rPr>
                <w:spacing w:val="1"/>
              </w:rPr>
              <w:t>Wor</w:t>
            </w:r>
            <w:r>
              <w:t>k</w:t>
            </w:r>
          </w:p>
        </w:tc>
        <w:tc>
          <w:tcPr>
            <w:tcW w:w="18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6BF9" w:rsidRDefault="00DF1AF9">
            <w:pPr>
              <w:spacing w:line="220" w:lineRule="exact"/>
              <w:ind w:left="102"/>
            </w:pPr>
            <w:r>
              <w:t>As</w:t>
            </w:r>
            <w:r>
              <w:rPr>
                <w:spacing w:val="-1"/>
              </w:rPr>
              <w:t>s</w:t>
            </w:r>
            <w:r>
              <w:t>e</w:t>
            </w:r>
            <w:r>
              <w:rPr>
                <w:spacing w:val="2"/>
              </w:rPr>
              <w:t>ss</w:t>
            </w:r>
            <w:r>
              <w:rPr>
                <w:spacing w:val="-1"/>
              </w:rPr>
              <w:t>m</w:t>
            </w:r>
            <w:r>
              <w:t>e</w:t>
            </w:r>
            <w:r>
              <w:rPr>
                <w:spacing w:val="1"/>
              </w:rPr>
              <w:t>n</w:t>
            </w:r>
            <w:r>
              <w:t>t</w:t>
            </w:r>
            <w:r>
              <w:rPr>
                <w:spacing w:val="-9"/>
              </w:rPr>
              <w:t xml:space="preserve"> </w:t>
            </w:r>
            <w:r>
              <w:t>H</w:t>
            </w:r>
            <w:r>
              <w:rPr>
                <w:spacing w:val="1"/>
              </w:rPr>
              <w:t>o</w:t>
            </w:r>
            <w:r>
              <w:rPr>
                <w:spacing w:val="-1"/>
              </w:rPr>
              <w:t>u</w:t>
            </w:r>
            <w:r>
              <w:rPr>
                <w:spacing w:val="1"/>
              </w:rPr>
              <w:t>r</w:t>
            </w:r>
            <w:r>
              <w:t>s</w:t>
            </w:r>
          </w:p>
        </w:tc>
        <w:tc>
          <w:tcPr>
            <w:tcW w:w="116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6BF9" w:rsidRDefault="00B36BF9"/>
        </w:tc>
      </w:tr>
      <w:tr w:rsidR="00B36BF9">
        <w:trPr>
          <w:trHeight w:hRule="exact" w:val="698"/>
        </w:trPr>
        <w:tc>
          <w:tcPr>
            <w:tcW w:w="8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6BF9" w:rsidRDefault="00DF1AF9">
            <w:pPr>
              <w:spacing w:line="220" w:lineRule="exact"/>
              <w:ind w:left="102"/>
            </w:pPr>
            <w:r>
              <w:t>1</w:t>
            </w:r>
          </w:p>
        </w:tc>
        <w:tc>
          <w:tcPr>
            <w:tcW w:w="9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6BF9" w:rsidRDefault="00DF1AF9">
            <w:pPr>
              <w:spacing w:line="220" w:lineRule="exact"/>
              <w:ind w:left="102"/>
            </w:pPr>
            <w:r>
              <w:rPr>
                <w:spacing w:val="1"/>
              </w:rPr>
              <w:t>1</w:t>
            </w:r>
            <w:r>
              <w:t>,2</w:t>
            </w:r>
          </w:p>
        </w:tc>
        <w:tc>
          <w:tcPr>
            <w:tcW w:w="15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6BF9" w:rsidRDefault="00DF1AF9">
            <w:pPr>
              <w:spacing w:line="220" w:lineRule="exact"/>
              <w:ind w:left="102"/>
            </w:pPr>
            <w:r>
              <w:rPr>
                <w:spacing w:val="1"/>
              </w:rPr>
              <w:t>1</w:t>
            </w:r>
            <w:r>
              <w:t>,6</w:t>
            </w:r>
          </w:p>
        </w:tc>
        <w:tc>
          <w:tcPr>
            <w:tcW w:w="6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6BF9" w:rsidRPr="003B2D78" w:rsidRDefault="00DF1AF9">
            <w:pPr>
              <w:spacing w:line="220" w:lineRule="exact"/>
              <w:ind w:left="2686" w:right="2686"/>
              <w:jc w:val="center"/>
              <w:rPr>
                <w:lang w:val="de-DE"/>
              </w:rPr>
            </w:pPr>
            <w:r w:rsidRPr="003B2D78">
              <w:rPr>
                <w:b/>
                <w:spacing w:val="1"/>
                <w:lang w:val="de-DE"/>
              </w:rPr>
              <w:t>Ka</w:t>
            </w:r>
            <w:r w:rsidRPr="003B2D78">
              <w:rPr>
                <w:b/>
                <w:lang w:val="de-DE"/>
              </w:rPr>
              <w:t>pitel</w:t>
            </w:r>
            <w:r w:rsidRPr="003B2D78">
              <w:rPr>
                <w:b/>
                <w:spacing w:val="-6"/>
                <w:lang w:val="de-DE"/>
              </w:rPr>
              <w:t xml:space="preserve"> </w:t>
            </w:r>
            <w:r w:rsidRPr="003B2D78">
              <w:rPr>
                <w:b/>
                <w:w w:val="99"/>
                <w:lang w:val="de-DE"/>
              </w:rPr>
              <w:t>1</w:t>
            </w:r>
          </w:p>
          <w:p w:rsidR="00B36BF9" w:rsidRPr="003B2D78" w:rsidRDefault="00DF1AF9">
            <w:pPr>
              <w:ind w:left="989" w:right="997"/>
              <w:jc w:val="center"/>
              <w:rPr>
                <w:lang w:val="de-DE"/>
              </w:rPr>
            </w:pPr>
            <w:r w:rsidRPr="003B2D78">
              <w:rPr>
                <w:b/>
                <w:spacing w:val="1"/>
                <w:lang w:val="de-DE"/>
              </w:rPr>
              <w:t>B</w:t>
            </w:r>
            <w:r w:rsidRPr="003B2D78">
              <w:rPr>
                <w:b/>
                <w:lang w:val="de-DE"/>
              </w:rPr>
              <w:t>e</w:t>
            </w:r>
            <w:r w:rsidRPr="003B2D78">
              <w:rPr>
                <w:b/>
                <w:spacing w:val="1"/>
                <w:lang w:val="de-DE"/>
              </w:rPr>
              <w:t>g</w:t>
            </w:r>
            <w:r w:rsidRPr="003B2D78">
              <w:rPr>
                <w:b/>
                <w:lang w:val="de-DE"/>
              </w:rPr>
              <w:t>rüß</w:t>
            </w:r>
            <w:r w:rsidRPr="003B2D78">
              <w:rPr>
                <w:b/>
                <w:spacing w:val="-1"/>
                <w:lang w:val="de-DE"/>
              </w:rPr>
              <w:t>u</w:t>
            </w:r>
            <w:r w:rsidRPr="003B2D78">
              <w:rPr>
                <w:b/>
                <w:lang w:val="de-DE"/>
              </w:rPr>
              <w:t>n</w:t>
            </w:r>
            <w:r w:rsidRPr="003B2D78">
              <w:rPr>
                <w:b/>
                <w:spacing w:val="1"/>
                <w:lang w:val="de-DE"/>
              </w:rPr>
              <w:t>g</w:t>
            </w:r>
            <w:r w:rsidRPr="003B2D78">
              <w:rPr>
                <w:b/>
                <w:lang w:val="de-DE"/>
              </w:rPr>
              <w:t>.</w:t>
            </w:r>
            <w:r w:rsidRPr="003B2D78">
              <w:rPr>
                <w:b/>
                <w:spacing w:val="-9"/>
                <w:lang w:val="de-DE"/>
              </w:rPr>
              <w:t xml:space="preserve"> </w:t>
            </w:r>
            <w:r w:rsidRPr="003B2D78">
              <w:rPr>
                <w:b/>
                <w:spacing w:val="-1"/>
                <w:lang w:val="de-DE"/>
              </w:rPr>
              <w:t>E</w:t>
            </w:r>
            <w:r w:rsidRPr="003B2D78">
              <w:rPr>
                <w:b/>
                <w:lang w:val="de-DE"/>
              </w:rPr>
              <w:t>inf</w:t>
            </w:r>
            <w:r w:rsidRPr="003B2D78">
              <w:rPr>
                <w:b/>
                <w:spacing w:val="2"/>
                <w:lang w:val="de-DE"/>
              </w:rPr>
              <w:t>ü</w:t>
            </w:r>
            <w:r w:rsidRPr="003B2D78">
              <w:rPr>
                <w:b/>
                <w:lang w:val="de-DE"/>
              </w:rPr>
              <w:t>hru</w:t>
            </w:r>
            <w:r w:rsidRPr="003B2D78">
              <w:rPr>
                <w:b/>
                <w:spacing w:val="-1"/>
                <w:lang w:val="de-DE"/>
              </w:rPr>
              <w:t>n</w:t>
            </w:r>
            <w:r w:rsidRPr="003B2D78">
              <w:rPr>
                <w:b/>
                <w:lang w:val="de-DE"/>
              </w:rPr>
              <w:t>g</w:t>
            </w:r>
            <w:r w:rsidRPr="003B2D78">
              <w:rPr>
                <w:b/>
                <w:spacing w:val="-9"/>
                <w:lang w:val="de-DE"/>
              </w:rPr>
              <w:t xml:space="preserve"> </w:t>
            </w:r>
            <w:r w:rsidRPr="003B2D78">
              <w:rPr>
                <w:b/>
                <w:lang w:val="de-DE"/>
              </w:rPr>
              <w:t xml:space="preserve">der </w:t>
            </w:r>
            <w:r w:rsidRPr="003B2D78">
              <w:rPr>
                <w:b/>
                <w:spacing w:val="-1"/>
                <w:lang w:val="de-DE"/>
              </w:rPr>
              <w:t>T</w:t>
            </w:r>
            <w:r w:rsidRPr="003B2D78">
              <w:rPr>
                <w:b/>
                <w:lang w:val="de-DE"/>
              </w:rPr>
              <w:t>h</w:t>
            </w:r>
            <w:r w:rsidRPr="003B2D78">
              <w:rPr>
                <w:b/>
                <w:spacing w:val="2"/>
                <w:lang w:val="de-DE"/>
              </w:rPr>
              <w:t>e</w:t>
            </w:r>
            <w:r w:rsidRPr="003B2D78">
              <w:rPr>
                <w:b/>
                <w:spacing w:val="-3"/>
                <w:lang w:val="de-DE"/>
              </w:rPr>
              <w:t>m</w:t>
            </w:r>
            <w:r w:rsidRPr="003B2D78">
              <w:rPr>
                <w:b/>
                <w:spacing w:val="3"/>
                <w:lang w:val="de-DE"/>
              </w:rPr>
              <w:t>e</w:t>
            </w:r>
            <w:r w:rsidRPr="003B2D78">
              <w:rPr>
                <w:b/>
                <w:lang w:val="de-DE"/>
              </w:rPr>
              <w:t>n</w:t>
            </w:r>
            <w:r w:rsidRPr="003B2D78">
              <w:rPr>
                <w:b/>
                <w:spacing w:val="-7"/>
                <w:lang w:val="de-DE"/>
              </w:rPr>
              <w:t xml:space="preserve"> </w:t>
            </w:r>
            <w:r w:rsidRPr="003B2D78">
              <w:rPr>
                <w:b/>
                <w:lang w:val="de-DE"/>
              </w:rPr>
              <w:t>des</w:t>
            </w:r>
            <w:r w:rsidRPr="003B2D78">
              <w:rPr>
                <w:b/>
                <w:spacing w:val="-3"/>
                <w:lang w:val="de-DE"/>
              </w:rPr>
              <w:t xml:space="preserve"> </w:t>
            </w:r>
            <w:r w:rsidRPr="003B2D78">
              <w:rPr>
                <w:b/>
                <w:spacing w:val="1"/>
                <w:w w:val="99"/>
                <w:lang w:val="de-DE"/>
              </w:rPr>
              <w:t>K</w:t>
            </w:r>
            <w:r w:rsidRPr="003B2D78">
              <w:rPr>
                <w:b/>
                <w:w w:val="99"/>
                <w:lang w:val="de-DE"/>
              </w:rPr>
              <w:t>u</w:t>
            </w:r>
            <w:r w:rsidRPr="003B2D78">
              <w:rPr>
                <w:b/>
                <w:spacing w:val="2"/>
                <w:w w:val="99"/>
                <w:lang w:val="de-DE"/>
              </w:rPr>
              <w:t>r</w:t>
            </w:r>
            <w:r w:rsidRPr="003B2D78">
              <w:rPr>
                <w:b/>
                <w:spacing w:val="-1"/>
                <w:w w:val="99"/>
                <w:lang w:val="de-DE"/>
              </w:rPr>
              <w:t>s</w:t>
            </w:r>
            <w:r w:rsidRPr="003B2D78">
              <w:rPr>
                <w:b/>
                <w:w w:val="99"/>
                <w:lang w:val="de-DE"/>
              </w:rPr>
              <w:t>es.</w:t>
            </w:r>
          </w:p>
          <w:p w:rsidR="00B36BF9" w:rsidRPr="003B2D78" w:rsidRDefault="00DF1AF9">
            <w:pPr>
              <w:spacing w:line="220" w:lineRule="exact"/>
              <w:ind w:left="1527" w:right="1533"/>
              <w:jc w:val="center"/>
              <w:rPr>
                <w:lang w:val="de-DE"/>
              </w:rPr>
            </w:pPr>
            <w:r w:rsidRPr="003B2D78">
              <w:rPr>
                <w:i/>
                <w:lang w:val="de-DE"/>
              </w:rPr>
              <w:t>Gr</w:t>
            </w:r>
            <w:r w:rsidRPr="003B2D78">
              <w:rPr>
                <w:i/>
                <w:spacing w:val="1"/>
                <w:lang w:val="de-DE"/>
              </w:rPr>
              <w:t>a</w:t>
            </w:r>
            <w:r w:rsidRPr="003B2D78">
              <w:rPr>
                <w:i/>
                <w:lang w:val="de-DE"/>
              </w:rPr>
              <w:t>mm</w:t>
            </w:r>
            <w:r w:rsidRPr="003B2D78">
              <w:rPr>
                <w:i/>
                <w:spacing w:val="1"/>
                <w:lang w:val="de-DE"/>
              </w:rPr>
              <w:t>a</w:t>
            </w:r>
            <w:r w:rsidRPr="003B2D78">
              <w:rPr>
                <w:i/>
                <w:lang w:val="de-DE"/>
              </w:rPr>
              <w:t>tik:</w:t>
            </w:r>
            <w:r w:rsidRPr="003B2D78">
              <w:rPr>
                <w:i/>
                <w:spacing w:val="-9"/>
                <w:lang w:val="de-DE"/>
              </w:rPr>
              <w:t xml:space="preserve"> </w:t>
            </w:r>
            <w:r w:rsidRPr="003B2D78">
              <w:rPr>
                <w:spacing w:val="2"/>
                <w:lang w:val="de-DE"/>
              </w:rPr>
              <w:t>W</w:t>
            </w:r>
            <w:r w:rsidRPr="003B2D78">
              <w:rPr>
                <w:spacing w:val="-2"/>
                <w:lang w:val="de-DE"/>
              </w:rPr>
              <w:t>-</w:t>
            </w:r>
            <w:r w:rsidRPr="003B2D78">
              <w:rPr>
                <w:lang w:val="de-DE"/>
              </w:rPr>
              <w:t>Fr</w:t>
            </w:r>
            <w:r w:rsidRPr="003B2D78">
              <w:rPr>
                <w:spacing w:val="1"/>
                <w:lang w:val="de-DE"/>
              </w:rPr>
              <w:t>a</w:t>
            </w:r>
            <w:r w:rsidRPr="003B2D78">
              <w:rPr>
                <w:spacing w:val="-1"/>
                <w:lang w:val="de-DE"/>
              </w:rPr>
              <w:t>g</w:t>
            </w:r>
            <w:r w:rsidRPr="003B2D78">
              <w:rPr>
                <w:spacing w:val="3"/>
                <w:lang w:val="de-DE"/>
              </w:rPr>
              <w:t>e</w:t>
            </w:r>
            <w:r w:rsidRPr="003B2D78">
              <w:rPr>
                <w:spacing w:val="-1"/>
                <w:lang w:val="de-DE"/>
              </w:rPr>
              <w:t>n</w:t>
            </w:r>
            <w:r w:rsidRPr="003B2D78">
              <w:rPr>
                <w:lang w:val="de-DE"/>
              </w:rPr>
              <w:t>,</w:t>
            </w:r>
            <w:r w:rsidRPr="003B2D78">
              <w:rPr>
                <w:spacing w:val="-6"/>
                <w:lang w:val="de-DE"/>
              </w:rPr>
              <w:t xml:space="preserve"> </w:t>
            </w:r>
            <w:r w:rsidRPr="003B2D78">
              <w:rPr>
                <w:lang w:val="de-DE"/>
              </w:rPr>
              <w:t>A</w:t>
            </w:r>
            <w:r w:rsidRPr="003B2D78">
              <w:rPr>
                <w:spacing w:val="-1"/>
                <w:lang w:val="de-DE"/>
              </w:rPr>
              <w:t>uss</w:t>
            </w:r>
            <w:r w:rsidRPr="003B2D78">
              <w:rPr>
                <w:spacing w:val="3"/>
                <w:lang w:val="de-DE"/>
              </w:rPr>
              <w:t>a</w:t>
            </w:r>
            <w:r w:rsidRPr="003B2D78">
              <w:rPr>
                <w:spacing w:val="-1"/>
                <w:lang w:val="de-DE"/>
              </w:rPr>
              <w:t>g</w:t>
            </w:r>
            <w:r w:rsidRPr="003B2D78">
              <w:rPr>
                <w:lang w:val="de-DE"/>
              </w:rPr>
              <w:t>e</w:t>
            </w:r>
            <w:r w:rsidRPr="003B2D78">
              <w:rPr>
                <w:spacing w:val="-6"/>
                <w:lang w:val="de-DE"/>
              </w:rPr>
              <w:t xml:space="preserve"> </w:t>
            </w:r>
            <w:r w:rsidRPr="003B2D78">
              <w:rPr>
                <w:w w:val="99"/>
                <w:lang w:val="de-DE"/>
              </w:rPr>
              <w:t>Sätze</w:t>
            </w:r>
          </w:p>
        </w:tc>
        <w:tc>
          <w:tcPr>
            <w:tcW w:w="6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6BF9" w:rsidRDefault="00DF1AF9">
            <w:pPr>
              <w:spacing w:line="220" w:lineRule="exact"/>
              <w:ind w:left="102"/>
            </w:pPr>
            <w:r>
              <w:t>4</w:t>
            </w:r>
          </w:p>
        </w:tc>
        <w:tc>
          <w:tcPr>
            <w:tcW w:w="14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6BF9" w:rsidRDefault="00DF1AF9">
            <w:pPr>
              <w:spacing w:line="220" w:lineRule="exact"/>
              <w:ind w:left="102"/>
            </w:pPr>
            <w:r>
              <w:t>3</w:t>
            </w:r>
          </w:p>
        </w:tc>
        <w:tc>
          <w:tcPr>
            <w:tcW w:w="18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6BF9" w:rsidRDefault="00B36BF9"/>
        </w:tc>
        <w:tc>
          <w:tcPr>
            <w:tcW w:w="11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6BF9" w:rsidRDefault="00B36BF9"/>
        </w:tc>
      </w:tr>
      <w:tr w:rsidR="00B36BF9">
        <w:trPr>
          <w:trHeight w:hRule="exact" w:val="470"/>
        </w:trPr>
        <w:tc>
          <w:tcPr>
            <w:tcW w:w="8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6BF9" w:rsidRDefault="00DF1AF9">
            <w:pPr>
              <w:spacing w:line="220" w:lineRule="exact"/>
              <w:ind w:left="102"/>
            </w:pPr>
            <w:r>
              <w:t>2</w:t>
            </w:r>
          </w:p>
        </w:tc>
        <w:tc>
          <w:tcPr>
            <w:tcW w:w="9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6BF9" w:rsidRDefault="00DF1AF9">
            <w:pPr>
              <w:spacing w:line="220" w:lineRule="exact"/>
              <w:ind w:left="102"/>
            </w:pPr>
            <w:r>
              <w:rPr>
                <w:spacing w:val="1"/>
              </w:rPr>
              <w:t>1</w:t>
            </w:r>
            <w:r>
              <w:t>,2</w:t>
            </w:r>
          </w:p>
        </w:tc>
        <w:tc>
          <w:tcPr>
            <w:tcW w:w="15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6BF9" w:rsidRDefault="00DF1AF9">
            <w:pPr>
              <w:spacing w:line="220" w:lineRule="exact"/>
              <w:ind w:left="102"/>
            </w:pPr>
            <w:r>
              <w:rPr>
                <w:spacing w:val="1"/>
              </w:rPr>
              <w:t>1</w:t>
            </w:r>
            <w:r>
              <w:t>,6</w:t>
            </w:r>
          </w:p>
        </w:tc>
        <w:tc>
          <w:tcPr>
            <w:tcW w:w="6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6BF9" w:rsidRPr="003B2D78" w:rsidRDefault="00DF1AF9">
            <w:pPr>
              <w:spacing w:before="7" w:line="220" w:lineRule="exact"/>
              <w:ind w:left="383" w:right="306" w:firstLine="180"/>
              <w:rPr>
                <w:lang w:val="de-DE"/>
              </w:rPr>
            </w:pPr>
            <w:r w:rsidRPr="003B2D78">
              <w:rPr>
                <w:b/>
                <w:spacing w:val="-1"/>
                <w:lang w:val="de-DE"/>
              </w:rPr>
              <w:t>G</w:t>
            </w:r>
            <w:r w:rsidRPr="003B2D78">
              <w:rPr>
                <w:b/>
                <w:lang w:val="de-DE"/>
              </w:rPr>
              <w:t>ut</w:t>
            </w:r>
            <w:r w:rsidRPr="003B2D78">
              <w:rPr>
                <w:b/>
                <w:spacing w:val="1"/>
                <w:lang w:val="de-DE"/>
              </w:rPr>
              <w:t>e</w:t>
            </w:r>
            <w:r w:rsidRPr="003B2D78">
              <w:rPr>
                <w:b/>
                <w:lang w:val="de-DE"/>
              </w:rPr>
              <w:t>n</w:t>
            </w:r>
            <w:r w:rsidRPr="003B2D78">
              <w:rPr>
                <w:b/>
                <w:spacing w:val="-3"/>
                <w:lang w:val="de-DE"/>
              </w:rPr>
              <w:t xml:space="preserve"> </w:t>
            </w:r>
            <w:r w:rsidRPr="003B2D78">
              <w:rPr>
                <w:b/>
                <w:spacing w:val="-1"/>
                <w:lang w:val="de-DE"/>
              </w:rPr>
              <w:t>T</w:t>
            </w:r>
            <w:r w:rsidRPr="003B2D78">
              <w:rPr>
                <w:b/>
                <w:spacing w:val="1"/>
                <w:lang w:val="de-DE"/>
              </w:rPr>
              <w:t>ag</w:t>
            </w:r>
            <w:r w:rsidRPr="003B2D78">
              <w:rPr>
                <w:b/>
                <w:lang w:val="de-DE"/>
              </w:rPr>
              <w:t>.</w:t>
            </w:r>
            <w:r w:rsidRPr="003B2D78">
              <w:rPr>
                <w:b/>
                <w:spacing w:val="-6"/>
                <w:lang w:val="de-DE"/>
              </w:rPr>
              <w:t xml:space="preserve"> </w:t>
            </w:r>
            <w:r w:rsidRPr="003B2D78">
              <w:rPr>
                <w:b/>
                <w:spacing w:val="4"/>
                <w:lang w:val="de-DE"/>
              </w:rPr>
              <w:t>M</w:t>
            </w:r>
            <w:r w:rsidRPr="003B2D78">
              <w:rPr>
                <w:b/>
                <w:lang w:val="de-DE"/>
              </w:rPr>
              <w:t>ein</w:t>
            </w:r>
            <w:r w:rsidRPr="003B2D78">
              <w:rPr>
                <w:b/>
                <w:spacing w:val="-4"/>
                <w:lang w:val="de-DE"/>
              </w:rPr>
              <w:t xml:space="preserve"> </w:t>
            </w:r>
            <w:r w:rsidRPr="003B2D78">
              <w:rPr>
                <w:b/>
                <w:lang w:val="de-DE"/>
              </w:rPr>
              <w:t>N</w:t>
            </w:r>
            <w:r w:rsidRPr="003B2D78">
              <w:rPr>
                <w:b/>
                <w:spacing w:val="3"/>
                <w:lang w:val="de-DE"/>
              </w:rPr>
              <w:t>a</w:t>
            </w:r>
            <w:r w:rsidRPr="003B2D78">
              <w:rPr>
                <w:b/>
                <w:spacing w:val="-5"/>
                <w:lang w:val="de-DE"/>
              </w:rPr>
              <w:t>m</w:t>
            </w:r>
            <w:r w:rsidRPr="003B2D78">
              <w:rPr>
                <w:b/>
                <w:lang w:val="de-DE"/>
              </w:rPr>
              <w:t>e</w:t>
            </w:r>
            <w:r w:rsidRPr="003B2D78">
              <w:rPr>
                <w:b/>
                <w:spacing w:val="-4"/>
                <w:lang w:val="de-DE"/>
              </w:rPr>
              <w:t xml:space="preserve"> </w:t>
            </w:r>
            <w:r w:rsidRPr="003B2D78">
              <w:rPr>
                <w:b/>
                <w:lang w:val="de-DE"/>
              </w:rPr>
              <w:t>i</w:t>
            </w:r>
            <w:r w:rsidRPr="003B2D78">
              <w:rPr>
                <w:b/>
                <w:spacing w:val="-1"/>
                <w:lang w:val="de-DE"/>
              </w:rPr>
              <w:t>s</w:t>
            </w:r>
            <w:r w:rsidRPr="003B2D78">
              <w:rPr>
                <w:b/>
                <w:lang w:val="de-DE"/>
              </w:rPr>
              <w:t>t</w:t>
            </w:r>
            <w:r w:rsidRPr="003B2D78">
              <w:rPr>
                <w:b/>
                <w:spacing w:val="-1"/>
                <w:lang w:val="de-DE"/>
              </w:rPr>
              <w:t xml:space="preserve"> </w:t>
            </w:r>
            <w:r w:rsidRPr="003B2D78">
              <w:rPr>
                <w:b/>
                <w:lang w:val="de-DE"/>
              </w:rPr>
              <w:t>.</w:t>
            </w:r>
            <w:r w:rsidRPr="003B2D78">
              <w:rPr>
                <w:b/>
                <w:spacing w:val="3"/>
                <w:lang w:val="de-DE"/>
              </w:rPr>
              <w:t>.</w:t>
            </w:r>
            <w:r w:rsidRPr="003B2D78">
              <w:rPr>
                <w:b/>
                <w:lang w:val="de-DE"/>
              </w:rPr>
              <w:t xml:space="preserve">. </w:t>
            </w:r>
            <w:r w:rsidRPr="003B2D78">
              <w:rPr>
                <w:b/>
                <w:spacing w:val="-1"/>
                <w:lang w:val="de-DE"/>
              </w:rPr>
              <w:t>G</w:t>
            </w:r>
            <w:r w:rsidRPr="003B2D78">
              <w:rPr>
                <w:b/>
                <w:lang w:val="de-DE"/>
              </w:rPr>
              <w:t>ut</w:t>
            </w:r>
            <w:r w:rsidRPr="003B2D78">
              <w:rPr>
                <w:b/>
                <w:spacing w:val="1"/>
                <w:lang w:val="de-DE"/>
              </w:rPr>
              <w:t>e</w:t>
            </w:r>
            <w:r w:rsidRPr="003B2D78">
              <w:rPr>
                <w:b/>
                <w:lang w:val="de-DE"/>
              </w:rPr>
              <w:t>n</w:t>
            </w:r>
            <w:r w:rsidRPr="003B2D78">
              <w:rPr>
                <w:b/>
                <w:spacing w:val="-5"/>
                <w:lang w:val="de-DE"/>
              </w:rPr>
              <w:t xml:space="preserve"> </w:t>
            </w:r>
            <w:r w:rsidRPr="003B2D78">
              <w:rPr>
                <w:b/>
                <w:spacing w:val="-1"/>
                <w:lang w:val="de-DE"/>
              </w:rPr>
              <w:t>T</w:t>
            </w:r>
            <w:r w:rsidRPr="003B2D78">
              <w:rPr>
                <w:b/>
                <w:spacing w:val="1"/>
                <w:lang w:val="de-DE"/>
              </w:rPr>
              <w:t>ag</w:t>
            </w:r>
            <w:r w:rsidRPr="003B2D78">
              <w:rPr>
                <w:b/>
                <w:lang w:val="de-DE"/>
              </w:rPr>
              <w:t>.</w:t>
            </w:r>
            <w:r w:rsidRPr="003B2D78">
              <w:rPr>
                <w:b/>
                <w:spacing w:val="1"/>
                <w:lang w:val="de-DE"/>
              </w:rPr>
              <w:t xml:space="preserve"> </w:t>
            </w:r>
            <w:r w:rsidRPr="003B2D78">
              <w:rPr>
                <w:b/>
                <w:lang w:val="de-DE"/>
              </w:rPr>
              <w:t>–</w:t>
            </w:r>
            <w:r w:rsidRPr="003B2D78">
              <w:rPr>
                <w:b/>
                <w:spacing w:val="1"/>
                <w:lang w:val="de-DE"/>
              </w:rPr>
              <w:t xml:space="preserve"> Ha</w:t>
            </w:r>
            <w:r w:rsidRPr="003B2D78">
              <w:rPr>
                <w:b/>
                <w:lang w:val="de-DE"/>
              </w:rPr>
              <w:t>ll</w:t>
            </w:r>
            <w:r w:rsidRPr="003B2D78">
              <w:rPr>
                <w:b/>
                <w:spacing w:val="1"/>
                <w:lang w:val="de-DE"/>
              </w:rPr>
              <w:t>o</w:t>
            </w:r>
            <w:r w:rsidRPr="003B2D78">
              <w:rPr>
                <w:b/>
                <w:lang w:val="de-DE"/>
              </w:rPr>
              <w:t>!</w:t>
            </w:r>
            <w:r w:rsidRPr="003B2D78">
              <w:rPr>
                <w:b/>
                <w:spacing w:val="-6"/>
                <w:lang w:val="de-DE"/>
              </w:rPr>
              <w:t xml:space="preserve"> </w:t>
            </w:r>
            <w:r w:rsidRPr="003B2D78">
              <w:rPr>
                <w:b/>
                <w:spacing w:val="-1"/>
                <w:lang w:val="de-DE"/>
              </w:rPr>
              <w:t>I</w:t>
            </w:r>
            <w:r w:rsidRPr="003B2D78">
              <w:rPr>
                <w:b/>
                <w:lang w:val="de-DE"/>
              </w:rPr>
              <w:t>ch</w:t>
            </w:r>
            <w:r w:rsidRPr="003B2D78">
              <w:rPr>
                <w:b/>
                <w:spacing w:val="-3"/>
                <w:lang w:val="de-DE"/>
              </w:rPr>
              <w:t xml:space="preserve"> </w:t>
            </w:r>
            <w:r w:rsidRPr="003B2D78">
              <w:rPr>
                <w:b/>
                <w:w w:val="99"/>
                <w:lang w:val="de-DE"/>
              </w:rPr>
              <w:t>he</w:t>
            </w:r>
            <w:r w:rsidRPr="003B2D78">
              <w:rPr>
                <w:b/>
                <w:spacing w:val="2"/>
                <w:w w:val="99"/>
                <w:lang w:val="de-DE"/>
              </w:rPr>
              <w:t>i</w:t>
            </w:r>
            <w:r w:rsidRPr="003B2D78">
              <w:rPr>
                <w:b/>
                <w:w w:val="99"/>
                <w:lang w:val="de-DE"/>
              </w:rPr>
              <w:t xml:space="preserve">ße. </w:t>
            </w:r>
            <w:r w:rsidRPr="003B2D78">
              <w:rPr>
                <w:b/>
                <w:spacing w:val="-1"/>
                <w:w w:val="99"/>
                <w:lang w:val="de-DE"/>
              </w:rPr>
              <w:t>I</w:t>
            </w:r>
            <w:r w:rsidRPr="003B2D78">
              <w:rPr>
                <w:b/>
                <w:w w:val="99"/>
                <w:lang w:val="de-DE"/>
              </w:rPr>
              <w:t>ch</w:t>
            </w:r>
            <w:r w:rsidRPr="003B2D78">
              <w:rPr>
                <w:b/>
                <w:lang w:val="de-DE"/>
              </w:rPr>
              <w:t xml:space="preserve"> bin</w:t>
            </w:r>
            <w:r w:rsidRPr="003B2D78">
              <w:rPr>
                <w:b/>
                <w:spacing w:val="-4"/>
                <w:lang w:val="de-DE"/>
              </w:rPr>
              <w:t xml:space="preserve"> </w:t>
            </w:r>
            <w:r w:rsidRPr="003B2D78">
              <w:rPr>
                <w:b/>
                <w:spacing w:val="1"/>
                <w:lang w:val="de-DE"/>
              </w:rPr>
              <w:t>K</w:t>
            </w:r>
            <w:r w:rsidRPr="003B2D78">
              <w:rPr>
                <w:b/>
                <w:spacing w:val="3"/>
                <w:lang w:val="de-DE"/>
              </w:rPr>
              <w:t>o</w:t>
            </w:r>
            <w:r w:rsidRPr="003B2D78">
              <w:rPr>
                <w:b/>
                <w:spacing w:val="-3"/>
                <w:lang w:val="de-DE"/>
              </w:rPr>
              <w:t>k</w:t>
            </w:r>
            <w:r w:rsidRPr="003B2D78">
              <w:rPr>
                <w:b/>
                <w:spacing w:val="1"/>
                <w:lang w:val="de-DE"/>
              </w:rPr>
              <w:t>o</w:t>
            </w:r>
            <w:r w:rsidRPr="003B2D78">
              <w:rPr>
                <w:b/>
                <w:lang w:val="de-DE"/>
              </w:rPr>
              <w:t>.</w:t>
            </w:r>
            <w:r w:rsidRPr="003B2D78">
              <w:rPr>
                <w:b/>
                <w:spacing w:val="-3"/>
                <w:lang w:val="de-DE"/>
              </w:rPr>
              <w:t xml:space="preserve"> </w:t>
            </w:r>
            <w:r w:rsidRPr="003B2D78">
              <w:rPr>
                <w:i/>
                <w:lang w:val="de-DE"/>
              </w:rPr>
              <w:t>Gramm</w:t>
            </w:r>
            <w:r w:rsidRPr="003B2D78">
              <w:rPr>
                <w:i/>
                <w:spacing w:val="1"/>
                <w:lang w:val="de-DE"/>
              </w:rPr>
              <w:t>a</w:t>
            </w:r>
            <w:r w:rsidRPr="003B2D78">
              <w:rPr>
                <w:i/>
                <w:lang w:val="de-DE"/>
              </w:rPr>
              <w:t>tik:</w:t>
            </w:r>
            <w:r w:rsidRPr="003B2D78">
              <w:rPr>
                <w:i/>
                <w:spacing w:val="-8"/>
                <w:lang w:val="de-DE"/>
              </w:rPr>
              <w:t xml:space="preserve"> </w:t>
            </w:r>
            <w:r w:rsidRPr="003B2D78">
              <w:rPr>
                <w:spacing w:val="2"/>
                <w:lang w:val="de-DE"/>
              </w:rPr>
              <w:t>P</w:t>
            </w:r>
            <w:r w:rsidRPr="003B2D78">
              <w:rPr>
                <w:lang w:val="de-DE"/>
              </w:rPr>
              <w:t>e</w:t>
            </w:r>
            <w:r w:rsidRPr="003B2D78">
              <w:rPr>
                <w:spacing w:val="1"/>
                <w:lang w:val="de-DE"/>
              </w:rPr>
              <w:t>r</w:t>
            </w:r>
            <w:r w:rsidRPr="003B2D78">
              <w:rPr>
                <w:spacing w:val="-1"/>
                <w:lang w:val="de-DE"/>
              </w:rPr>
              <w:t>s</w:t>
            </w:r>
            <w:r w:rsidRPr="003B2D78">
              <w:rPr>
                <w:spacing w:val="1"/>
                <w:lang w:val="de-DE"/>
              </w:rPr>
              <w:t>o</w:t>
            </w:r>
            <w:r w:rsidRPr="003B2D78">
              <w:rPr>
                <w:spacing w:val="-1"/>
                <w:lang w:val="de-DE"/>
              </w:rPr>
              <w:t>n</w:t>
            </w:r>
            <w:r w:rsidRPr="003B2D78">
              <w:rPr>
                <w:lang w:val="de-DE"/>
              </w:rPr>
              <w:t>al</w:t>
            </w:r>
            <w:r w:rsidRPr="003B2D78">
              <w:rPr>
                <w:spacing w:val="1"/>
                <w:lang w:val="de-DE"/>
              </w:rPr>
              <w:t>pro</w:t>
            </w:r>
            <w:r w:rsidRPr="003B2D78">
              <w:rPr>
                <w:spacing w:val="-1"/>
                <w:lang w:val="de-DE"/>
              </w:rPr>
              <w:t>n</w:t>
            </w:r>
            <w:r w:rsidRPr="003B2D78">
              <w:rPr>
                <w:spacing w:val="3"/>
                <w:lang w:val="de-DE"/>
              </w:rPr>
              <w:t>o</w:t>
            </w:r>
            <w:r w:rsidRPr="003B2D78">
              <w:rPr>
                <w:spacing w:val="-4"/>
                <w:lang w:val="de-DE"/>
              </w:rPr>
              <w:t>m</w:t>
            </w:r>
            <w:r w:rsidRPr="003B2D78">
              <w:rPr>
                <w:spacing w:val="3"/>
                <w:lang w:val="de-DE"/>
              </w:rPr>
              <w:t>e</w:t>
            </w:r>
            <w:r w:rsidRPr="003B2D78">
              <w:rPr>
                <w:lang w:val="de-DE"/>
              </w:rPr>
              <w:t>n</w:t>
            </w:r>
            <w:r w:rsidRPr="003B2D78">
              <w:rPr>
                <w:spacing w:val="-16"/>
                <w:lang w:val="de-DE"/>
              </w:rPr>
              <w:t xml:space="preserve"> </w:t>
            </w:r>
            <w:r w:rsidRPr="003B2D78">
              <w:rPr>
                <w:spacing w:val="1"/>
                <w:lang w:val="de-DE"/>
              </w:rPr>
              <w:t>u</w:t>
            </w:r>
            <w:r w:rsidRPr="003B2D78">
              <w:rPr>
                <w:spacing w:val="-1"/>
                <w:lang w:val="de-DE"/>
              </w:rPr>
              <w:t>n</w:t>
            </w:r>
            <w:r w:rsidRPr="003B2D78">
              <w:rPr>
                <w:lang w:val="de-DE"/>
              </w:rPr>
              <w:t>d</w:t>
            </w:r>
            <w:r w:rsidRPr="003B2D78">
              <w:rPr>
                <w:spacing w:val="-2"/>
                <w:lang w:val="de-DE"/>
              </w:rPr>
              <w:t xml:space="preserve"> </w:t>
            </w:r>
            <w:r w:rsidRPr="003B2D78">
              <w:rPr>
                <w:lang w:val="de-DE"/>
              </w:rPr>
              <w:t>Ve</w:t>
            </w:r>
            <w:r w:rsidRPr="003B2D78">
              <w:rPr>
                <w:spacing w:val="1"/>
                <w:lang w:val="de-DE"/>
              </w:rPr>
              <w:t>rb</w:t>
            </w:r>
            <w:r w:rsidRPr="003B2D78">
              <w:rPr>
                <w:spacing w:val="-1"/>
                <w:lang w:val="de-DE"/>
              </w:rPr>
              <w:t>k</w:t>
            </w:r>
            <w:r w:rsidRPr="003B2D78">
              <w:rPr>
                <w:spacing w:val="1"/>
                <w:lang w:val="de-DE"/>
              </w:rPr>
              <w:t>o</w:t>
            </w:r>
            <w:r w:rsidRPr="003B2D78">
              <w:rPr>
                <w:spacing w:val="-1"/>
                <w:lang w:val="de-DE"/>
              </w:rPr>
              <w:t>n</w:t>
            </w:r>
            <w:r w:rsidRPr="003B2D78">
              <w:rPr>
                <w:spacing w:val="2"/>
                <w:lang w:val="de-DE"/>
              </w:rPr>
              <w:t>j</w:t>
            </w:r>
            <w:r w:rsidRPr="003B2D78">
              <w:rPr>
                <w:spacing w:val="-1"/>
                <w:lang w:val="de-DE"/>
              </w:rPr>
              <w:t>ug</w:t>
            </w:r>
            <w:r w:rsidRPr="003B2D78">
              <w:rPr>
                <w:lang w:val="de-DE"/>
              </w:rPr>
              <w:t>ati</w:t>
            </w:r>
            <w:r w:rsidRPr="003B2D78">
              <w:rPr>
                <w:spacing w:val="3"/>
                <w:lang w:val="de-DE"/>
              </w:rPr>
              <w:t>o</w:t>
            </w:r>
            <w:r w:rsidRPr="003B2D78">
              <w:rPr>
                <w:lang w:val="de-DE"/>
              </w:rPr>
              <w:t>n</w:t>
            </w:r>
          </w:p>
        </w:tc>
        <w:tc>
          <w:tcPr>
            <w:tcW w:w="6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6BF9" w:rsidRDefault="00DF1AF9">
            <w:pPr>
              <w:spacing w:line="220" w:lineRule="exact"/>
              <w:ind w:left="102"/>
            </w:pPr>
            <w:r>
              <w:t>4</w:t>
            </w:r>
          </w:p>
        </w:tc>
        <w:tc>
          <w:tcPr>
            <w:tcW w:w="14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6BF9" w:rsidRDefault="00DF1AF9">
            <w:pPr>
              <w:spacing w:line="220" w:lineRule="exact"/>
              <w:ind w:left="102"/>
            </w:pPr>
            <w:r>
              <w:t>3</w:t>
            </w:r>
          </w:p>
        </w:tc>
        <w:tc>
          <w:tcPr>
            <w:tcW w:w="18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6BF9" w:rsidRDefault="00B36BF9"/>
        </w:tc>
        <w:tc>
          <w:tcPr>
            <w:tcW w:w="11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6BF9" w:rsidRDefault="00B36BF9"/>
        </w:tc>
      </w:tr>
      <w:tr w:rsidR="00B36BF9">
        <w:trPr>
          <w:trHeight w:hRule="exact" w:val="701"/>
        </w:trPr>
        <w:tc>
          <w:tcPr>
            <w:tcW w:w="8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6BF9" w:rsidRDefault="00DF1AF9">
            <w:pPr>
              <w:spacing w:line="220" w:lineRule="exact"/>
              <w:ind w:left="102"/>
            </w:pPr>
            <w:r>
              <w:t>3</w:t>
            </w:r>
          </w:p>
        </w:tc>
        <w:tc>
          <w:tcPr>
            <w:tcW w:w="9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6BF9" w:rsidRDefault="00DF1AF9">
            <w:pPr>
              <w:spacing w:line="220" w:lineRule="exact"/>
              <w:ind w:left="102"/>
            </w:pPr>
            <w:r>
              <w:rPr>
                <w:spacing w:val="1"/>
              </w:rPr>
              <w:t>2</w:t>
            </w:r>
            <w:r>
              <w:t>,</w:t>
            </w:r>
            <w:r>
              <w:rPr>
                <w:spacing w:val="1"/>
              </w:rPr>
              <w:t>3</w:t>
            </w:r>
            <w:r>
              <w:t>,</w:t>
            </w:r>
            <w:r>
              <w:rPr>
                <w:spacing w:val="1"/>
              </w:rPr>
              <w:t>6</w:t>
            </w:r>
            <w:r>
              <w:rPr>
                <w:spacing w:val="-2"/>
              </w:rPr>
              <w:t>,</w:t>
            </w:r>
            <w:r>
              <w:t>7</w:t>
            </w:r>
          </w:p>
        </w:tc>
        <w:tc>
          <w:tcPr>
            <w:tcW w:w="15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6BF9" w:rsidRDefault="00DF1AF9">
            <w:pPr>
              <w:spacing w:line="220" w:lineRule="exact"/>
              <w:ind w:left="102"/>
            </w:pPr>
            <w:r>
              <w:rPr>
                <w:spacing w:val="1"/>
              </w:rPr>
              <w:t>1</w:t>
            </w:r>
            <w:r>
              <w:t>,6</w:t>
            </w:r>
          </w:p>
        </w:tc>
        <w:tc>
          <w:tcPr>
            <w:tcW w:w="6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6BF9" w:rsidRPr="003B2D78" w:rsidRDefault="00DF1AF9">
            <w:pPr>
              <w:spacing w:line="220" w:lineRule="exact"/>
              <w:ind w:left="1961" w:right="1968"/>
              <w:jc w:val="center"/>
              <w:rPr>
                <w:lang w:val="de-DE"/>
              </w:rPr>
            </w:pPr>
            <w:r w:rsidRPr="003B2D78">
              <w:rPr>
                <w:b/>
                <w:spacing w:val="-1"/>
                <w:lang w:val="de-DE"/>
              </w:rPr>
              <w:t>I</w:t>
            </w:r>
            <w:r w:rsidRPr="003B2D78">
              <w:rPr>
                <w:b/>
                <w:lang w:val="de-DE"/>
              </w:rPr>
              <w:t xml:space="preserve">ch </w:t>
            </w:r>
            <w:r w:rsidRPr="003B2D78">
              <w:rPr>
                <w:b/>
                <w:spacing w:val="-3"/>
                <w:lang w:val="de-DE"/>
              </w:rPr>
              <w:t>k</w:t>
            </w:r>
            <w:r w:rsidRPr="003B2D78">
              <w:rPr>
                <w:b/>
                <w:spacing w:val="3"/>
                <w:lang w:val="de-DE"/>
              </w:rPr>
              <w:t>o</w:t>
            </w:r>
            <w:r w:rsidRPr="003B2D78">
              <w:rPr>
                <w:b/>
                <w:lang w:val="de-DE"/>
              </w:rPr>
              <w:t>m</w:t>
            </w:r>
            <w:r w:rsidRPr="003B2D78">
              <w:rPr>
                <w:b/>
                <w:spacing w:val="-3"/>
                <w:lang w:val="de-DE"/>
              </w:rPr>
              <w:t>m</w:t>
            </w:r>
            <w:r w:rsidRPr="003B2D78">
              <w:rPr>
                <w:b/>
                <w:lang w:val="de-DE"/>
              </w:rPr>
              <w:t>e</w:t>
            </w:r>
            <w:r w:rsidRPr="003B2D78">
              <w:rPr>
                <w:b/>
                <w:spacing w:val="-5"/>
                <w:lang w:val="de-DE"/>
              </w:rPr>
              <w:t xml:space="preserve"> </w:t>
            </w:r>
            <w:r w:rsidRPr="003B2D78">
              <w:rPr>
                <w:b/>
                <w:spacing w:val="1"/>
                <w:lang w:val="de-DE"/>
              </w:rPr>
              <w:t>a</w:t>
            </w:r>
            <w:r w:rsidRPr="003B2D78">
              <w:rPr>
                <w:b/>
                <w:spacing w:val="2"/>
                <w:lang w:val="de-DE"/>
              </w:rPr>
              <w:t>u</w:t>
            </w:r>
            <w:r w:rsidRPr="003B2D78">
              <w:rPr>
                <w:b/>
                <w:lang w:val="de-DE"/>
              </w:rPr>
              <w:t>s</w:t>
            </w:r>
            <w:r w:rsidRPr="003B2D78">
              <w:rPr>
                <w:b/>
                <w:spacing w:val="47"/>
                <w:lang w:val="de-DE"/>
              </w:rPr>
              <w:t xml:space="preserve"> </w:t>
            </w:r>
            <w:r w:rsidRPr="003B2D78">
              <w:rPr>
                <w:b/>
                <w:w w:val="99"/>
                <w:lang w:val="de-DE"/>
              </w:rPr>
              <w:t>Fin</w:t>
            </w:r>
            <w:r w:rsidRPr="003B2D78">
              <w:rPr>
                <w:b/>
                <w:spacing w:val="-1"/>
                <w:w w:val="99"/>
                <w:lang w:val="de-DE"/>
              </w:rPr>
              <w:t>n</w:t>
            </w:r>
            <w:r w:rsidRPr="003B2D78">
              <w:rPr>
                <w:b/>
                <w:w w:val="99"/>
                <w:lang w:val="de-DE"/>
              </w:rPr>
              <w:t>l</w:t>
            </w:r>
            <w:r w:rsidRPr="003B2D78">
              <w:rPr>
                <w:b/>
                <w:spacing w:val="1"/>
                <w:w w:val="99"/>
                <w:lang w:val="de-DE"/>
              </w:rPr>
              <w:t>a</w:t>
            </w:r>
            <w:r w:rsidRPr="003B2D78">
              <w:rPr>
                <w:b/>
                <w:spacing w:val="2"/>
                <w:w w:val="99"/>
                <w:lang w:val="de-DE"/>
              </w:rPr>
              <w:t>n</w:t>
            </w:r>
            <w:r w:rsidRPr="003B2D78">
              <w:rPr>
                <w:b/>
                <w:w w:val="99"/>
                <w:lang w:val="de-DE"/>
              </w:rPr>
              <w:t>d.</w:t>
            </w:r>
          </w:p>
          <w:p w:rsidR="00B36BF9" w:rsidRPr="003B2D78" w:rsidRDefault="00DF1AF9">
            <w:pPr>
              <w:spacing w:before="1"/>
              <w:ind w:left="2187" w:right="2193"/>
              <w:jc w:val="center"/>
              <w:rPr>
                <w:lang w:val="de-DE"/>
              </w:rPr>
            </w:pPr>
            <w:r w:rsidRPr="003B2D78">
              <w:rPr>
                <w:b/>
                <w:spacing w:val="1"/>
                <w:lang w:val="de-DE"/>
              </w:rPr>
              <w:t>B</w:t>
            </w:r>
            <w:r w:rsidRPr="003B2D78">
              <w:rPr>
                <w:b/>
                <w:lang w:val="de-DE"/>
              </w:rPr>
              <w:t>uch</w:t>
            </w:r>
            <w:r w:rsidRPr="003B2D78">
              <w:rPr>
                <w:b/>
                <w:spacing w:val="-1"/>
                <w:lang w:val="de-DE"/>
              </w:rPr>
              <w:t>s</w:t>
            </w:r>
            <w:r w:rsidRPr="003B2D78">
              <w:rPr>
                <w:b/>
                <w:spacing w:val="1"/>
                <w:lang w:val="de-DE"/>
              </w:rPr>
              <w:t>ta</w:t>
            </w:r>
            <w:r w:rsidRPr="003B2D78">
              <w:rPr>
                <w:b/>
                <w:lang w:val="de-DE"/>
              </w:rPr>
              <w:t>ben.</w:t>
            </w:r>
            <w:r w:rsidRPr="003B2D78">
              <w:rPr>
                <w:b/>
                <w:spacing w:val="-10"/>
                <w:lang w:val="de-DE"/>
              </w:rPr>
              <w:t xml:space="preserve"> </w:t>
            </w:r>
            <w:r w:rsidRPr="003B2D78">
              <w:rPr>
                <w:b/>
                <w:w w:val="99"/>
                <w:lang w:val="de-DE"/>
              </w:rPr>
              <w:t>Adre</w:t>
            </w:r>
            <w:r w:rsidRPr="003B2D78">
              <w:rPr>
                <w:b/>
                <w:spacing w:val="2"/>
                <w:w w:val="99"/>
                <w:lang w:val="de-DE"/>
              </w:rPr>
              <w:t>s</w:t>
            </w:r>
            <w:r w:rsidRPr="003B2D78">
              <w:rPr>
                <w:b/>
                <w:spacing w:val="-1"/>
                <w:w w:val="99"/>
                <w:lang w:val="de-DE"/>
              </w:rPr>
              <w:t>s</w:t>
            </w:r>
            <w:r w:rsidRPr="003B2D78">
              <w:rPr>
                <w:b/>
                <w:w w:val="99"/>
                <w:lang w:val="de-DE"/>
              </w:rPr>
              <w:t>e</w:t>
            </w:r>
          </w:p>
          <w:p w:rsidR="00B36BF9" w:rsidRPr="003B2D78" w:rsidRDefault="00DF1AF9">
            <w:pPr>
              <w:spacing w:line="220" w:lineRule="exact"/>
              <w:ind w:left="547" w:right="552"/>
              <w:jc w:val="center"/>
              <w:rPr>
                <w:lang w:val="de-DE"/>
              </w:rPr>
            </w:pPr>
            <w:r w:rsidRPr="003B2D78">
              <w:rPr>
                <w:i/>
                <w:lang w:val="de-DE"/>
              </w:rPr>
              <w:t>Gramm</w:t>
            </w:r>
            <w:r w:rsidRPr="003B2D78">
              <w:rPr>
                <w:i/>
                <w:spacing w:val="1"/>
                <w:lang w:val="de-DE"/>
              </w:rPr>
              <w:t>a</w:t>
            </w:r>
            <w:r w:rsidRPr="003B2D78">
              <w:rPr>
                <w:i/>
                <w:lang w:val="de-DE"/>
              </w:rPr>
              <w:t>tik</w:t>
            </w:r>
            <w:r w:rsidRPr="003B2D78">
              <w:rPr>
                <w:lang w:val="de-DE"/>
              </w:rPr>
              <w:t>:</w:t>
            </w:r>
            <w:r w:rsidRPr="003B2D78">
              <w:rPr>
                <w:spacing w:val="-10"/>
                <w:lang w:val="de-DE"/>
              </w:rPr>
              <w:t xml:space="preserve"> </w:t>
            </w:r>
            <w:r w:rsidRPr="003B2D78">
              <w:rPr>
                <w:spacing w:val="2"/>
                <w:lang w:val="de-DE"/>
              </w:rPr>
              <w:t>P</w:t>
            </w:r>
            <w:r w:rsidRPr="003B2D78">
              <w:rPr>
                <w:spacing w:val="1"/>
                <w:lang w:val="de-DE"/>
              </w:rPr>
              <w:t>r</w:t>
            </w:r>
            <w:r w:rsidRPr="003B2D78">
              <w:rPr>
                <w:lang w:val="de-DE"/>
              </w:rPr>
              <w:t>ä</w:t>
            </w:r>
            <w:r w:rsidRPr="003B2D78">
              <w:rPr>
                <w:spacing w:val="1"/>
                <w:lang w:val="de-DE"/>
              </w:rPr>
              <w:t>po</w:t>
            </w:r>
            <w:r w:rsidRPr="003B2D78">
              <w:rPr>
                <w:spacing w:val="-1"/>
                <w:lang w:val="de-DE"/>
              </w:rPr>
              <w:t>s</w:t>
            </w:r>
            <w:r w:rsidRPr="003B2D78">
              <w:rPr>
                <w:spacing w:val="1"/>
                <w:lang w:val="de-DE"/>
              </w:rPr>
              <w:t>i</w:t>
            </w:r>
            <w:r w:rsidRPr="003B2D78">
              <w:rPr>
                <w:lang w:val="de-DE"/>
              </w:rPr>
              <w:t>ti</w:t>
            </w:r>
            <w:r w:rsidRPr="003B2D78">
              <w:rPr>
                <w:spacing w:val="1"/>
                <w:lang w:val="de-DE"/>
              </w:rPr>
              <w:t>o</w:t>
            </w:r>
            <w:r w:rsidRPr="003B2D78">
              <w:rPr>
                <w:lang w:val="de-DE"/>
              </w:rPr>
              <w:t>n</w:t>
            </w:r>
            <w:r w:rsidRPr="003B2D78">
              <w:rPr>
                <w:spacing w:val="-10"/>
                <w:lang w:val="de-DE"/>
              </w:rPr>
              <w:t xml:space="preserve"> </w:t>
            </w:r>
            <w:r w:rsidRPr="003B2D78">
              <w:rPr>
                <w:lang w:val="de-DE"/>
              </w:rPr>
              <w:t>a</w:t>
            </w:r>
            <w:r w:rsidRPr="003B2D78">
              <w:rPr>
                <w:spacing w:val="-1"/>
                <w:lang w:val="de-DE"/>
              </w:rPr>
              <w:t>us</w:t>
            </w:r>
            <w:r w:rsidRPr="003B2D78">
              <w:rPr>
                <w:lang w:val="de-DE"/>
              </w:rPr>
              <w:t xml:space="preserve">. </w:t>
            </w:r>
            <w:r w:rsidRPr="003B2D78">
              <w:rPr>
                <w:spacing w:val="1"/>
                <w:lang w:val="de-DE"/>
              </w:rPr>
              <w:t>W</w:t>
            </w:r>
            <w:r w:rsidRPr="003B2D78">
              <w:rPr>
                <w:lang w:val="de-DE"/>
              </w:rPr>
              <w:t>ic</w:t>
            </w:r>
            <w:r w:rsidRPr="003B2D78">
              <w:rPr>
                <w:spacing w:val="-1"/>
                <w:lang w:val="de-DE"/>
              </w:rPr>
              <w:t>h</w:t>
            </w:r>
            <w:r w:rsidRPr="003B2D78">
              <w:rPr>
                <w:lang w:val="de-DE"/>
              </w:rPr>
              <w:t>ti</w:t>
            </w:r>
            <w:r w:rsidRPr="003B2D78">
              <w:rPr>
                <w:spacing w:val="-2"/>
                <w:lang w:val="de-DE"/>
              </w:rPr>
              <w:t>g</w:t>
            </w:r>
            <w:r w:rsidRPr="003B2D78">
              <w:rPr>
                <w:lang w:val="de-DE"/>
              </w:rPr>
              <w:t>e</w:t>
            </w:r>
            <w:r w:rsidRPr="003B2D78">
              <w:rPr>
                <w:spacing w:val="-6"/>
                <w:lang w:val="de-DE"/>
              </w:rPr>
              <w:t xml:space="preserve"> </w:t>
            </w:r>
            <w:r w:rsidRPr="003B2D78">
              <w:rPr>
                <w:spacing w:val="1"/>
                <w:lang w:val="de-DE"/>
              </w:rPr>
              <w:t>Wör</w:t>
            </w:r>
            <w:r w:rsidRPr="003B2D78">
              <w:rPr>
                <w:lang w:val="de-DE"/>
              </w:rPr>
              <w:t>ter</w:t>
            </w:r>
            <w:r w:rsidRPr="003B2D78">
              <w:rPr>
                <w:spacing w:val="-5"/>
                <w:lang w:val="de-DE"/>
              </w:rPr>
              <w:t xml:space="preserve"> </w:t>
            </w:r>
            <w:r w:rsidRPr="003B2D78">
              <w:rPr>
                <w:spacing w:val="-1"/>
                <w:lang w:val="de-DE"/>
              </w:rPr>
              <w:t>un</w:t>
            </w:r>
            <w:r w:rsidRPr="003B2D78">
              <w:rPr>
                <w:lang w:val="de-DE"/>
              </w:rPr>
              <w:t>d</w:t>
            </w:r>
            <w:r w:rsidRPr="003B2D78">
              <w:rPr>
                <w:spacing w:val="-2"/>
                <w:lang w:val="de-DE"/>
              </w:rPr>
              <w:t xml:space="preserve"> </w:t>
            </w:r>
            <w:r w:rsidRPr="003B2D78">
              <w:rPr>
                <w:spacing w:val="1"/>
                <w:w w:val="99"/>
                <w:lang w:val="de-DE"/>
              </w:rPr>
              <w:t>W</w:t>
            </w:r>
            <w:r w:rsidRPr="003B2D78">
              <w:rPr>
                <w:w w:val="99"/>
                <w:lang w:val="de-DE"/>
              </w:rPr>
              <w:t>e</w:t>
            </w:r>
            <w:r w:rsidRPr="003B2D78">
              <w:rPr>
                <w:spacing w:val="-1"/>
                <w:w w:val="99"/>
                <w:lang w:val="de-DE"/>
              </w:rPr>
              <w:t>n</w:t>
            </w:r>
            <w:r w:rsidRPr="003B2D78">
              <w:rPr>
                <w:spacing w:val="3"/>
                <w:w w:val="99"/>
                <w:lang w:val="de-DE"/>
              </w:rPr>
              <w:t>d</w:t>
            </w:r>
            <w:r w:rsidRPr="003B2D78">
              <w:rPr>
                <w:spacing w:val="-1"/>
                <w:w w:val="99"/>
                <w:lang w:val="de-DE"/>
              </w:rPr>
              <w:t>u</w:t>
            </w:r>
            <w:r w:rsidRPr="003B2D78">
              <w:rPr>
                <w:spacing w:val="1"/>
                <w:w w:val="99"/>
                <w:lang w:val="de-DE"/>
              </w:rPr>
              <w:t>n</w:t>
            </w:r>
            <w:r w:rsidRPr="003B2D78">
              <w:rPr>
                <w:spacing w:val="-1"/>
                <w:w w:val="99"/>
                <w:lang w:val="de-DE"/>
              </w:rPr>
              <w:t>g</w:t>
            </w:r>
            <w:r w:rsidRPr="003B2D78">
              <w:rPr>
                <w:w w:val="99"/>
                <w:lang w:val="de-DE"/>
              </w:rPr>
              <w:t>en</w:t>
            </w:r>
          </w:p>
        </w:tc>
        <w:tc>
          <w:tcPr>
            <w:tcW w:w="6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6BF9" w:rsidRDefault="00DF1AF9">
            <w:pPr>
              <w:spacing w:line="220" w:lineRule="exact"/>
              <w:ind w:left="102"/>
            </w:pPr>
            <w:r>
              <w:t>4</w:t>
            </w:r>
          </w:p>
        </w:tc>
        <w:tc>
          <w:tcPr>
            <w:tcW w:w="14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6BF9" w:rsidRDefault="00DF1AF9">
            <w:pPr>
              <w:spacing w:line="220" w:lineRule="exact"/>
              <w:ind w:left="102"/>
            </w:pPr>
            <w:r>
              <w:t>3</w:t>
            </w:r>
          </w:p>
        </w:tc>
        <w:tc>
          <w:tcPr>
            <w:tcW w:w="18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6BF9" w:rsidRDefault="00B36BF9"/>
        </w:tc>
        <w:tc>
          <w:tcPr>
            <w:tcW w:w="11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6BF9" w:rsidRDefault="00B36BF9"/>
        </w:tc>
      </w:tr>
      <w:tr w:rsidR="00B36BF9">
        <w:trPr>
          <w:trHeight w:hRule="exact" w:val="929"/>
        </w:trPr>
        <w:tc>
          <w:tcPr>
            <w:tcW w:w="8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6BF9" w:rsidRDefault="00DF1AF9">
            <w:pPr>
              <w:spacing w:line="220" w:lineRule="exact"/>
              <w:ind w:left="102"/>
            </w:pPr>
            <w:r>
              <w:t>4</w:t>
            </w:r>
          </w:p>
        </w:tc>
        <w:tc>
          <w:tcPr>
            <w:tcW w:w="9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6BF9" w:rsidRDefault="00DF1AF9">
            <w:pPr>
              <w:spacing w:line="220" w:lineRule="exact"/>
              <w:ind w:left="102"/>
            </w:pPr>
            <w:r>
              <w:rPr>
                <w:spacing w:val="1"/>
              </w:rPr>
              <w:t>3</w:t>
            </w:r>
            <w:r>
              <w:t>,</w:t>
            </w:r>
            <w:r>
              <w:rPr>
                <w:spacing w:val="1"/>
              </w:rPr>
              <w:t>6</w:t>
            </w:r>
            <w:r>
              <w:t>,7</w:t>
            </w:r>
          </w:p>
        </w:tc>
        <w:tc>
          <w:tcPr>
            <w:tcW w:w="15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6BF9" w:rsidRDefault="00DF1AF9">
            <w:pPr>
              <w:spacing w:line="220" w:lineRule="exact"/>
              <w:ind w:left="102"/>
            </w:pPr>
            <w:r>
              <w:rPr>
                <w:spacing w:val="1"/>
              </w:rPr>
              <w:t>1</w:t>
            </w:r>
            <w:r>
              <w:t>,6</w:t>
            </w:r>
          </w:p>
        </w:tc>
        <w:tc>
          <w:tcPr>
            <w:tcW w:w="6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6BF9" w:rsidRPr="003B2D78" w:rsidRDefault="00DF1AF9">
            <w:pPr>
              <w:spacing w:line="220" w:lineRule="exact"/>
              <w:ind w:left="2686" w:right="2686"/>
              <w:jc w:val="center"/>
              <w:rPr>
                <w:lang w:val="de-DE"/>
              </w:rPr>
            </w:pPr>
            <w:r w:rsidRPr="003B2D78">
              <w:rPr>
                <w:b/>
                <w:spacing w:val="1"/>
                <w:lang w:val="de-DE"/>
              </w:rPr>
              <w:t>Ka</w:t>
            </w:r>
            <w:r w:rsidRPr="003B2D78">
              <w:rPr>
                <w:b/>
                <w:lang w:val="de-DE"/>
              </w:rPr>
              <w:t>pitel</w:t>
            </w:r>
            <w:r w:rsidRPr="003B2D78">
              <w:rPr>
                <w:b/>
                <w:spacing w:val="-6"/>
                <w:lang w:val="de-DE"/>
              </w:rPr>
              <w:t xml:space="preserve"> </w:t>
            </w:r>
            <w:r w:rsidRPr="003B2D78">
              <w:rPr>
                <w:b/>
                <w:w w:val="99"/>
                <w:lang w:val="de-DE"/>
              </w:rPr>
              <w:t>2</w:t>
            </w:r>
          </w:p>
          <w:p w:rsidR="00B36BF9" w:rsidRDefault="00DF1AF9">
            <w:pPr>
              <w:spacing w:before="2"/>
              <w:ind w:left="277" w:right="279"/>
              <w:jc w:val="center"/>
            </w:pPr>
            <w:r w:rsidRPr="003B2D78">
              <w:rPr>
                <w:b/>
                <w:lang w:val="de-DE"/>
              </w:rPr>
              <w:t>N</w:t>
            </w:r>
            <w:r w:rsidRPr="003B2D78">
              <w:rPr>
                <w:b/>
                <w:spacing w:val="1"/>
                <w:lang w:val="de-DE"/>
              </w:rPr>
              <w:t>a</w:t>
            </w:r>
            <w:r w:rsidRPr="003B2D78">
              <w:rPr>
                <w:b/>
                <w:lang w:val="de-DE"/>
              </w:rPr>
              <w:t>ch</w:t>
            </w:r>
            <w:r w:rsidRPr="003B2D78">
              <w:rPr>
                <w:b/>
                <w:spacing w:val="-4"/>
                <w:lang w:val="de-DE"/>
              </w:rPr>
              <w:t xml:space="preserve"> </w:t>
            </w:r>
            <w:r w:rsidRPr="003B2D78">
              <w:rPr>
                <w:b/>
                <w:lang w:val="de-DE"/>
              </w:rPr>
              <w:t>d</w:t>
            </w:r>
            <w:r w:rsidRPr="003B2D78">
              <w:rPr>
                <w:b/>
                <w:spacing w:val="2"/>
                <w:lang w:val="de-DE"/>
              </w:rPr>
              <w:t>e</w:t>
            </w:r>
            <w:r w:rsidRPr="003B2D78">
              <w:rPr>
                <w:b/>
                <w:lang w:val="de-DE"/>
              </w:rPr>
              <w:t>m</w:t>
            </w:r>
            <w:r w:rsidRPr="003B2D78">
              <w:rPr>
                <w:b/>
                <w:spacing w:val="-7"/>
                <w:lang w:val="de-DE"/>
              </w:rPr>
              <w:t xml:space="preserve"> </w:t>
            </w:r>
            <w:r w:rsidRPr="003B2D78">
              <w:rPr>
                <w:b/>
                <w:spacing w:val="1"/>
                <w:lang w:val="de-DE"/>
              </w:rPr>
              <w:t>B</w:t>
            </w:r>
            <w:r w:rsidRPr="003B2D78">
              <w:rPr>
                <w:b/>
                <w:lang w:val="de-DE"/>
              </w:rPr>
              <w:t>e</w:t>
            </w:r>
            <w:r w:rsidRPr="003B2D78">
              <w:rPr>
                <w:b/>
                <w:spacing w:val="1"/>
                <w:lang w:val="de-DE"/>
              </w:rPr>
              <w:t>f</w:t>
            </w:r>
            <w:r w:rsidRPr="003B2D78">
              <w:rPr>
                <w:b/>
                <w:lang w:val="de-DE"/>
              </w:rPr>
              <w:t>in</w:t>
            </w:r>
            <w:r w:rsidRPr="003B2D78">
              <w:rPr>
                <w:b/>
                <w:spacing w:val="-1"/>
                <w:lang w:val="de-DE"/>
              </w:rPr>
              <w:t>d</w:t>
            </w:r>
            <w:r w:rsidRPr="003B2D78">
              <w:rPr>
                <w:b/>
                <w:lang w:val="de-DE"/>
              </w:rPr>
              <w:t>en</w:t>
            </w:r>
            <w:r w:rsidRPr="003B2D78">
              <w:rPr>
                <w:b/>
                <w:spacing w:val="-8"/>
                <w:lang w:val="de-DE"/>
              </w:rPr>
              <w:t xml:space="preserve"> </w:t>
            </w:r>
            <w:r w:rsidRPr="003B2D78">
              <w:rPr>
                <w:b/>
                <w:lang w:val="de-DE"/>
              </w:rPr>
              <w:t>Fr</w:t>
            </w:r>
            <w:r w:rsidRPr="003B2D78">
              <w:rPr>
                <w:b/>
                <w:spacing w:val="1"/>
                <w:lang w:val="de-DE"/>
              </w:rPr>
              <w:t>ag</w:t>
            </w:r>
            <w:r w:rsidRPr="003B2D78">
              <w:rPr>
                <w:b/>
                <w:lang w:val="de-DE"/>
              </w:rPr>
              <w:t>en.</w:t>
            </w:r>
            <w:r w:rsidRPr="003B2D78">
              <w:rPr>
                <w:b/>
                <w:spacing w:val="-6"/>
                <w:lang w:val="de-DE"/>
              </w:rPr>
              <w:t xml:space="preserve"> </w:t>
            </w:r>
            <w:r w:rsidRPr="003B2D78">
              <w:rPr>
                <w:b/>
                <w:lang w:val="de-DE"/>
              </w:rPr>
              <w:t>Wie</w:t>
            </w:r>
            <w:r w:rsidRPr="003B2D78">
              <w:rPr>
                <w:b/>
                <w:spacing w:val="-3"/>
                <w:lang w:val="de-DE"/>
              </w:rPr>
              <w:t xml:space="preserve"> </w:t>
            </w:r>
            <w:r w:rsidRPr="003B2D78">
              <w:rPr>
                <w:b/>
                <w:spacing w:val="1"/>
                <w:lang w:val="de-DE"/>
              </w:rPr>
              <w:t>g</w:t>
            </w:r>
            <w:r w:rsidRPr="003B2D78">
              <w:rPr>
                <w:b/>
                <w:lang w:val="de-DE"/>
              </w:rPr>
              <w:t>eh</w:t>
            </w:r>
            <w:r w:rsidRPr="003B2D78">
              <w:rPr>
                <w:b/>
                <w:spacing w:val="1"/>
                <w:lang w:val="de-DE"/>
              </w:rPr>
              <w:t>t’</w:t>
            </w:r>
            <w:r w:rsidRPr="003B2D78">
              <w:rPr>
                <w:b/>
                <w:lang w:val="de-DE"/>
              </w:rPr>
              <w:t>s</w:t>
            </w:r>
            <w:r w:rsidRPr="003B2D78">
              <w:rPr>
                <w:b/>
                <w:spacing w:val="-1"/>
                <w:lang w:val="de-DE"/>
              </w:rPr>
              <w:t xml:space="preserve"> </w:t>
            </w:r>
            <w:r w:rsidRPr="003B2D78">
              <w:rPr>
                <w:b/>
                <w:lang w:val="de-DE"/>
              </w:rPr>
              <w:t>–</w:t>
            </w:r>
            <w:r w:rsidRPr="003B2D78">
              <w:rPr>
                <w:b/>
                <w:spacing w:val="1"/>
                <w:lang w:val="de-DE"/>
              </w:rPr>
              <w:t xml:space="preserve"> </w:t>
            </w:r>
            <w:r w:rsidRPr="003B2D78">
              <w:rPr>
                <w:b/>
                <w:lang w:val="de-DE"/>
              </w:rPr>
              <w:t>D</w:t>
            </w:r>
            <w:r w:rsidRPr="003B2D78">
              <w:rPr>
                <w:b/>
                <w:spacing w:val="1"/>
                <w:lang w:val="de-DE"/>
              </w:rPr>
              <w:t>a</w:t>
            </w:r>
            <w:r w:rsidRPr="003B2D78">
              <w:rPr>
                <w:b/>
                <w:lang w:val="de-DE"/>
              </w:rPr>
              <w:t>n</w:t>
            </w:r>
            <w:r w:rsidRPr="003B2D78">
              <w:rPr>
                <w:b/>
                <w:spacing w:val="-3"/>
                <w:lang w:val="de-DE"/>
              </w:rPr>
              <w:t>k</w:t>
            </w:r>
            <w:r w:rsidRPr="003B2D78">
              <w:rPr>
                <w:b/>
                <w:lang w:val="de-DE"/>
              </w:rPr>
              <w:t>e,</w:t>
            </w:r>
            <w:r w:rsidRPr="003B2D78">
              <w:rPr>
                <w:b/>
                <w:spacing w:val="-5"/>
                <w:lang w:val="de-DE"/>
              </w:rPr>
              <w:t xml:space="preserve"> </w:t>
            </w:r>
            <w:r w:rsidRPr="003B2D78">
              <w:rPr>
                <w:b/>
                <w:spacing w:val="-1"/>
                <w:lang w:val="de-DE"/>
              </w:rPr>
              <w:t>s</w:t>
            </w:r>
            <w:r w:rsidRPr="003B2D78">
              <w:rPr>
                <w:b/>
                <w:spacing w:val="3"/>
                <w:lang w:val="de-DE"/>
              </w:rPr>
              <w:t>e</w:t>
            </w:r>
            <w:r w:rsidRPr="003B2D78">
              <w:rPr>
                <w:b/>
                <w:lang w:val="de-DE"/>
              </w:rPr>
              <w:t>hr</w:t>
            </w:r>
            <w:r w:rsidRPr="003B2D78">
              <w:rPr>
                <w:b/>
                <w:spacing w:val="-4"/>
                <w:lang w:val="de-DE"/>
              </w:rPr>
              <w:t xml:space="preserve"> </w:t>
            </w:r>
            <w:r w:rsidRPr="003B2D78">
              <w:rPr>
                <w:b/>
                <w:spacing w:val="1"/>
                <w:lang w:val="de-DE"/>
              </w:rPr>
              <w:t>g</w:t>
            </w:r>
            <w:r w:rsidRPr="003B2D78">
              <w:rPr>
                <w:b/>
                <w:lang w:val="de-DE"/>
              </w:rPr>
              <w:t>ut.</w:t>
            </w:r>
            <w:r w:rsidRPr="003B2D78">
              <w:rPr>
                <w:b/>
                <w:spacing w:val="-2"/>
                <w:lang w:val="de-DE"/>
              </w:rPr>
              <w:t xml:space="preserve"> </w:t>
            </w:r>
            <w:r w:rsidRPr="003B2D78">
              <w:rPr>
                <w:b/>
                <w:w w:val="99"/>
                <w:lang w:val="de-DE"/>
              </w:rPr>
              <w:t>F</w:t>
            </w:r>
            <w:r w:rsidRPr="003B2D78">
              <w:rPr>
                <w:b/>
                <w:spacing w:val="3"/>
                <w:w w:val="99"/>
                <w:lang w:val="de-DE"/>
              </w:rPr>
              <w:t>a</w:t>
            </w:r>
            <w:r w:rsidRPr="003B2D78">
              <w:rPr>
                <w:b/>
                <w:spacing w:val="-5"/>
                <w:w w:val="99"/>
                <w:lang w:val="de-DE"/>
              </w:rPr>
              <w:t>m</w:t>
            </w:r>
            <w:r w:rsidRPr="003B2D78">
              <w:rPr>
                <w:b/>
                <w:w w:val="99"/>
                <w:lang w:val="de-DE"/>
              </w:rPr>
              <w:t xml:space="preserve">ilie </w:t>
            </w:r>
            <w:r w:rsidRPr="003B2D78">
              <w:rPr>
                <w:b/>
                <w:lang w:val="de-DE"/>
              </w:rPr>
              <w:t>u</w:t>
            </w:r>
            <w:r w:rsidRPr="003B2D78">
              <w:rPr>
                <w:b/>
                <w:spacing w:val="-1"/>
                <w:lang w:val="de-DE"/>
              </w:rPr>
              <w:t>n</w:t>
            </w:r>
            <w:r w:rsidRPr="003B2D78">
              <w:rPr>
                <w:b/>
                <w:lang w:val="de-DE"/>
              </w:rPr>
              <w:t>d</w:t>
            </w:r>
            <w:r w:rsidRPr="003B2D78">
              <w:rPr>
                <w:b/>
                <w:spacing w:val="-3"/>
                <w:lang w:val="de-DE"/>
              </w:rPr>
              <w:t xml:space="preserve"> </w:t>
            </w:r>
            <w:r w:rsidRPr="003B2D78">
              <w:rPr>
                <w:b/>
                <w:spacing w:val="1"/>
                <w:lang w:val="de-DE"/>
              </w:rPr>
              <w:t>F</w:t>
            </w:r>
            <w:r w:rsidRPr="003B2D78">
              <w:rPr>
                <w:b/>
                <w:lang w:val="de-DE"/>
              </w:rPr>
              <w:t>r</w:t>
            </w:r>
            <w:r w:rsidRPr="003B2D78">
              <w:rPr>
                <w:b/>
                <w:spacing w:val="1"/>
                <w:lang w:val="de-DE"/>
              </w:rPr>
              <w:t>e</w:t>
            </w:r>
            <w:r w:rsidRPr="003B2D78">
              <w:rPr>
                <w:b/>
                <w:lang w:val="de-DE"/>
              </w:rPr>
              <w:t>u</w:t>
            </w:r>
            <w:r w:rsidRPr="003B2D78">
              <w:rPr>
                <w:b/>
                <w:spacing w:val="1"/>
                <w:lang w:val="de-DE"/>
              </w:rPr>
              <w:t>n</w:t>
            </w:r>
            <w:r w:rsidRPr="003B2D78">
              <w:rPr>
                <w:b/>
                <w:lang w:val="de-DE"/>
              </w:rPr>
              <w:t>de</w:t>
            </w:r>
            <w:r w:rsidRPr="003B2D78">
              <w:rPr>
                <w:b/>
                <w:spacing w:val="-7"/>
                <w:lang w:val="de-DE"/>
              </w:rPr>
              <w:t xml:space="preserve"> </w:t>
            </w:r>
            <w:r w:rsidRPr="003B2D78">
              <w:rPr>
                <w:b/>
                <w:spacing w:val="1"/>
                <w:lang w:val="de-DE"/>
              </w:rPr>
              <w:t>vo</w:t>
            </w:r>
            <w:r w:rsidRPr="003B2D78">
              <w:rPr>
                <w:b/>
                <w:lang w:val="de-DE"/>
              </w:rPr>
              <w:t>rst</w:t>
            </w:r>
            <w:r w:rsidRPr="003B2D78">
              <w:rPr>
                <w:b/>
                <w:spacing w:val="1"/>
                <w:lang w:val="de-DE"/>
              </w:rPr>
              <w:t>e</w:t>
            </w:r>
            <w:r w:rsidRPr="003B2D78">
              <w:rPr>
                <w:b/>
                <w:lang w:val="de-DE"/>
              </w:rPr>
              <w:t>llen.</w:t>
            </w:r>
            <w:r w:rsidRPr="003B2D78">
              <w:rPr>
                <w:b/>
                <w:spacing w:val="-9"/>
                <w:lang w:val="de-DE"/>
              </w:rPr>
              <w:t xml:space="preserve"> </w:t>
            </w:r>
            <w:r w:rsidRPr="003B2D78">
              <w:rPr>
                <w:b/>
                <w:lang w:val="de-DE"/>
              </w:rPr>
              <w:t>D</w:t>
            </w:r>
            <w:r w:rsidRPr="003B2D78">
              <w:rPr>
                <w:b/>
                <w:spacing w:val="1"/>
                <w:lang w:val="de-DE"/>
              </w:rPr>
              <w:t>a</w:t>
            </w:r>
            <w:r w:rsidRPr="003B2D78">
              <w:rPr>
                <w:b/>
                <w:lang w:val="de-DE"/>
              </w:rPr>
              <w:t>s</w:t>
            </w:r>
            <w:r w:rsidRPr="003B2D78">
              <w:rPr>
                <w:b/>
                <w:spacing w:val="-1"/>
                <w:lang w:val="de-DE"/>
              </w:rPr>
              <w:t xml:space="preserve"> </w:t>
            </w:r>
            <w:r w:rsidRPr="003B2D78">
              <w:rPr>
                <w:b/>
                <w:lang w:val="de-DE"/>
              </w:rPr>
              <w:t>i</w:t>
            </w:r>
            <w:r w:rsidRPr="003B2D78">
              <w:rPr>
                <w:b/>
                <w:spacing w:val="-1"/>
                <w:lang w:val="de-DE"/>
              </w:rPr>
              <w:t>s</w:t>
            </w:r>
            <w:r w:rsidRPr="003B2D78">
              <w:rPr>
                <w:b/>
                <w:lang w:val="de-DE"/>
              </w:rPr>
              <w:t>t</w:t>
            </w:r>
            <w:r w:rsidRPr="003B2D78">
              <w:rPr>
                <w:b/>
                <w:spacing w:val="1"/>
                <w:lang w:val="de-DE"/>
              </w:rPr>
              <w:t xml:space="preserve"> </w:t>
            </w:r>
            <w:r w:rsidRPr="003B2D78">
              <w:rPr>
                <w:b/>
                <w:spacing w:val="-5"/>
                <w:lang w:val="de-DE"/>
              </w:rPr>
              <w:t>m</w:t>
            </w:r>
            <w:r w:rsidRPr="003B2D78">
              <w:rPr>
                <w:b/>
                <w:spacing w:val="3"/>
                <w:lang w:val="de-DE"/>
              </w:rPr>
              <w:t>e</w:t>
            </w:r>
            <w:r w:rsidRPr="003B2D78">
              <w:rPr>
                <w:b/>
                <w:lang w:val="de-DE"/>
              </w:rPr>
              <w:t>in</w:t>
            </w:r>
            <w:r w:rsidRPr="003B2D78">
              <w:rPr>
                <w:b/>
                <w:spacing w:val="-4"/>
                <w:lang w:val="de-DE"/>
              </w:rPr>
              <w:t xml:space="preserve"> </w:t>
            </w:r>
            <w:r w:rsidRPr="003B2D78">
              <w:rPr>
                <w:b/>
                <w:spacing w:val="1"/>
                <w:lang w:val="de-DE"/>
              </w:rPr>
              <w:t>F</w:t>
            </w:r>
            <w:r w:rsidRPr="003B2D78">
              <w:rPr>
                <w:b/>
                <w:lang w:val="de-DE"/>
              </w:rPr>
              <w:t>r</w:t>
            </w:r>
            <w:r w:rsidRPr="003B2D78">
              <w:rPr>
                <w:b/>
                <w:spacing w:val="1"/>
                <w:lang w:val="de-DE"/>
              </w:rPr>
              <w:t>e</w:t>
            </w:r>
            <w:r w:rsidRPr="003B2D78">
              <w:rPr>
                <w:b/>
                <w:lang w:val="de-DE"/>
              </w:rPr>
              <w:t>u</w:t>
            </w:r>
            <w:r w:rsidRPr="003B2D78">
              <w:rPr>
                <w:b/>
                <w:spacing w:val="1"/>
                <w:lang w:val="de-DE"/>
              </w:rPr>
              <w:t>n</w:t>
            </w:r>
            <w:r w:rsidRPr="003B2D78">
              <w:rPr>
                <w:b/>
                <w:lang w:val="de-DE"/>
              </w:rPr>
              <w:t>d.</w:t>
            </w:r>
            <w:r w:rsidRPr="003B2D78">
              <w:rPr>
                <w:b/>
                <w:spacing w:val="-7"/>
                <w:lang w:val="de-DE"/>
              </w:rPr>
              <w:t xml:space="preserve"> </w:t>
            </w:r>
            <w:r>
              <w:rPr>
                <w:i/>
                <w:w w:val="99"/>
              </w:rPr>
              <w:t>Gramm</w:t>
            </w:r>
            <w:r>
              <w:rPr>
                <w:i/>
                <w:spacing w:val="1"/>
                <w:w w:val="99"/>
              </w:rPr>
              <w:t>a</w:t>
            </w:r>
            <w:r>
              <w:rPr>
                <w:i/>
                <w:w w:val="99"/>
              </w:rPr>
              <w:t>tik:</w:t>
            </w:r>
            <w:r>
              <w:rPr>
                <w:i/>
                <w:spacing w:val="1"/>
              </w:rPr>
              <w:t xml:space="preserve"> </w:t>
            </w:r>
            <w:proofErr w:type="spellStart"/>
            <w:r>
              <w:rPr>
                <w:i/>
              </w:rPr>
              <w:t>mei</w:t>
            </w:r>
            <w:r>
              <w:rPr>
                <w:i/>
                <w:spacing w:val="1"/>
              </w:rPr>
              <w:t>n</w:t>
            </w:r>
            <w:proofErr w:type="spellEnd"/>
            <w:r>
              <w:rPr>
                <w:i/>
              </w:rPr>
              <w:t>/</w:t>
            </w:r>
            <w:proofErr w:type="spellStart"/>
            <w:r>
              <w:rPr>
                <w:i/>
              </w:rPr>
              <w:t>mei</w:t>
            </w:r>
            <w:r>
              <w:rPr>
                <w:i/>
                <w:spacing w:val="1"/>
              </w:rPr>
              <w:t>n</w:t>
            </w:r>
            <w:r>
              <w:rPr>
                <w:i/>
              </w:rPr>
              <w:t>e</w:t>
            </w:r>
            <w:proofErr w:type="spellEnd"/>
            <w:r>
              <w:rPr>
                <w:i/>
                <w:spacing w:val="-8"/>
              </w:rPr>
              <w:t xml:space="preserve"> </w:t>
            </w:r>
            <w:proofErr w:type="spellStart"/>
            <w:r>
              <w:rPr>
                <w:i/>
                <w:w w:val="99"/>
              </w:rPr>
              <w:t>P</w:t>
            </w:r>
            <w:r>
              <w:rPr>
                <w:i/>
                <w:spacing w:val="1"/>
                <w:w w:val="99"/>
              </w:rPr>
              <w:t>o</w:t>
            </w:r>
            <w:r>
              <w:rPr>
                <w:i/>
                <w:spacing w:val="-1"/>
                <w:w w:val="99"/>
              </w:rPr>
              <w:t>s</w:t>
            </w:r>
            <w:r>
              <w:rPr>
                <w:i/>
                <w:spacing w:val="2"/>
                <w:w w:val="99"/>
              </w:rPr>
              <w:t>s</w:t>
            </w:r>
            <w:r>
              <w:rPr>
                <w:i/>
                <w:w w:val="99"/>
              </w:rPr>
              <w:t>es</w:t>
            </w:r>
            <w:r>
              <w:rPr>
                <w:i/>
                <w:spacing w:val="-1"/>
                <w:w w:val="99"/>
              </w:rPr>
              <w:t>s</w:t>
            </w:r>
            <w:r>
              <w:rPr>
                <w:i/>
                <w:w w:val="99"/>
              </w:rPr>
              <w:t>iv</w:t>
            </w:r>
            <w:r>
              <w:rPr>
                <w:i/>
                <w:spacing w:val="1"/>
                <w:w w:val="99"/>
              </w:rPr>
              <w:t>p</w:t>
            </w:r>
            <w:r>
              <w:rPr>
                <w:i/>
                <w:spacing w:val="-1"/>
                <w:w w:val="99"/>
              </w:rPr>
              <w:t>r</w:t>
            </w:r>
            <w:r>
              <w:rPr>
                <w:i/>
                <w:spacing w:val="1"/>
                <w:w w:val="99"/>
              </w:rPr>
              <w:t>ono</w:t>
            </w:r>
            <w:r>
              <w:rPr>
                <w:i/>
                <w:w w:val="99"/>
              </w:rPr>
              <w:t>men</w:t>
            </w:r>
            <w:proofErr w:type="spellEnd"/>
          </w:p>
        </w:tc>
        <w:tc>
          <w:tcPr>
            <w:tcW w:w="6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6BF9" w:rsidRDefault="00DF1AF9">
            <w:pPr>
              <w:spacing w:line="220" w:lineRule="exact"/>
              <w:ind w:left="102"/>
            </w:pPr>
            <w:r>
              <w:t>4</w:t>
            </w:r>
          </w:p>
        </w:tc>
        <w:tc>
          <w:tcPr>
            <w:tcW w:w="14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6BF9" w:rsidRDefault="00DF1AF9">
            <w:pPr>
              <w:spacing w:line="220" w:lineRule="exact"/>
              <w:ind w:left="102"/>
            </w:pPr>
            <w:r>
              <w:t>3</w:t>
            </w:r>
          </w:p>
        </w:tc>
        <w:tc>
          <w:tcPr>
            <w:tcW w:w="18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6BF9" w:rsidRDefault="00B36BF9"/>
        </w:tc>
        <w:tc>
          <w:tcPr>
            <w:tcW w:w="11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6BF9" w:rsidRDefault="00B36BF9"/>
        </w:tc>
      </w:tr>
      <w:tr w:rsidR="00B36BF9">
        <w:trPr>
          <w:trHeight w:hRule="exact" w:val="658"/>
        </w:trPr>
        <w:tc>
          <w:tcPr>
            <w:tcW w:w="8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6BF9" w:rsidRDefault="00DF1AF9">
            <w:pPr>
              <w:spacing w:line="220" w:lineRule="exact"/>
              <w:ind w:left="102"/>
            </w:pPr>
            <w:r>
              <w:t>5</w:t>
            </w:r>
          </w:p>
        </w:tc>
        <w:tc>
          <w:tcPr>
            <w:tcW w:w="9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6BF9" w:rsidRDefault="00DF1AF9">
            <w:pPr>
              <w:spacing w:line="220" w:lineRule="exact"/>
              <w:ind w:left="102"/>
            </w:pPr>
            <w:r>
              <w:rPr>
                <w:spacing w:val="1"/>
              </w:rPr>
              <w:t>3</w:t>
            </w:r>
            <w:r>
              <w:t>,7</w:t>
            </w:r>
          </w:p>
        </w:tc>
        <w:tc>
          <w:tcPr>
            <w:tcW w:w="15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6BF9" w:rsidRDefault="00DF1AF9">
            <w:pPr>
              <w:spacing w:line="220" w:lineRule="exact"/>
              <w:ind w:left="102"/>
            </w:pPr>
            <w:r>
              <w:rPr>
                <w:spacing w:val="1"/>
              </w:rPr>
              <w:t>1</w:t>
            </w:r>
            <w:r>
              <w:t>,6</w:t>
            </w:r>
          </w:p>
        </w:tc>
        <w:tc>
          <w:tcPr>
            <w:tcW w:w="6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6BF9" w:rsidRPr="003B2D78" w:rsidRDefault="00B36BF9">
            <w:pPr>
              <w:spacing w:before="6" w:line="200" w:lineRule="exact"/>
              <w:rPr>
                <w:lang w:val="de-DE"/>
              </w:rPr>
            </w:pPr>
          </w:p>
          <w:p w:rsidR="00B36BF9" w:rsidRDefault="00DF1AF9">
            <w:pPr>
              <w:ind w:left="695"/>
            </w:pPr>
            <w:r w:rsidRPr="003B2D78">
              <w:rPr>
                <w:b/>
                <w:lang w:val="de-DE"/>
              </w:rPr>
              <w:t>Sie</w:t>
            </w:r>
            <w:r w:rsidRPr="003B2D78">
              <w:rPr>
                <w:b/>
                <w:spacing w:val="-3"/>
                <w:lang w:val="de-DE"/>
              </w:rPr>
              <w:t xml:space="preserve"> </w:t>
            </w:r>
            <w:r w:rsidRPr="003B2D78">
              <w:rPr>
                <w:b/>
                <w:spacing w:val="3"/>
                <w:lang w:val="de-DE"/>
              </w:rPr>
              <w:t>w</w:t>
            </w:r>
            <w:r w:rsidRPr="003B2D78">
              <w:rPr>
                <w:b/>
                <w:spacing w:val="1"/>
                <w:lang w:val="de-DE"/>
              </w:rPr>
              <w:t>o</w:t>
            </w:r>
            <w:r w:rsidRPr="003B2D78">
              <w:rPr>
                <w:b/>
                <w:lang w:val="de-DE"/>
              </w:rPr>
              <w:t>h</w:t>
            </w:r>
            <w:r w:rsidRPr="003B2D78">
              <w:rPr>
                <w:b/>
                <w:spacing w:val="-1"/>
                <w:lang w:val="de-DE"/>
              </w:rPr>
              <w:t>n</w:t>
            </w:r>
            <w:r w:rsidRPr="003B2D78">
              <w:rPr>
                <w:b/>
                <w:lang w:val="de-DE"/>
              </w:rPr>
              <w:t>t</w:t>
            </w:r>
            <w:r w:rsidRPr="003B2D78">
              <w:rPr>
                <w:b/>
                <w:spacing w:val="-4"/>
                <w:lang w:val="de-DE"/>
              </w:rPr>
              <w:t xml:space="preserve"> </w:t>
            </w:r>
            <w:r w:rsidRPr="003B2D78">
              <w:rPr>
                <w:b/>
                <w:lang w:val="de-DE"/>
              </w:rPr>
              <w:t>in</w:t>
            </w:r>
            <w:r w:rsidRPr="003B2D78">
              <w:rPr>
                <w:b/>
                <w:spacing w:val="-2"/>
                <w:lang w:val="de-DE"/>
              </w:rPr>
              <w:t xml:space="preserve"> </w:t>
            </w:r>
            <w:r w:rsidRPr="003B2D78">
              <w:rPr>
                <w:b/>
                <w:lang w:val="de-DE"/>
              </w:rPr>
              <w:t>der</w:t>
            </w:r>
            <w:r w:rsidRPr="003B2D78">
              <w:rPr>
                <w:b/>
                <w:spacing w:val="-2"/>
                <w:lang w:val="de-DE"/>
              </w:rPr>
              <w:t xml:space="preserve"> </w:t>
            </w:r>
            <w:r w:rsidRPr="003B2D78">
              <w:rPr>
                <w:b/>
                <w:spacing w:val="1"/>
                <w:lang w:val="de-DE"/>
              </w:rPr>
              <w:t>Ba</w:t>
            </w:r>
            <w:r w:rsidRPr="003B2D78">
              <w:rPr>
                <w:b/>
                <w:spacing w:val="3"/>
                <w:lang w:val="de-DE"/>
              </w:rPr>
              <w:t>a</w:t>
            </w:r>
            <w:r w:rsidRPr="003B2D78">
              <w:rPr>
                <w:b/>
                <w:lang w:val="de-DE"/>
              </w:rPr>
              <w:t>derst</w:t>
            </w:r>
            <w:r w:rsidRPr="003B2D78">
              <w:rPr>
                <w:b/>
                <w:spacing w:val="1"/>
                <w:lang w:val="de-DE"/>
              </w:rPr>
              <w:t>r</w:t>
            </w:r>
            <w:r w:rsidRPr="003B2D78">
              <w:rPr>
                <w:b/>
                <w:spacing w:val="-1"/>
                <w:lang w:val="de-DE"/>
              </w:rPr>
              <w:t>a</w:t>
            </w:r>
            <w:r w:rsidRPr="003B2D78">
              <w:rPr>
                <w:b/>
                <w:lang w:val="de-DE"/>
              </w:rPr>
              <w:t>ße.</w:t>
            </w:r>
            <w:r w:rsidRPr="003B2D78">
              <w:rPr>
                <w:b/>
                <w:spacing w:val="41"/>
                <w:lang w:val="de-DE"/>
              </w:rPr>
              <w:t xml:space="preserve"> </w:t>
            </w:r>
            <w:proofErr w:type="spellStart"/>
            <w:r>
              <w:rPr>
                <w:b/>
                <w:spacing w:val="-6"/>
              </w:rPr>
              <w:t>Z</w:t>
            </w:r>
            <w:r>
              <w:rPr>
                <w:b/>
                <w:spacing w:val="1"/>
              </w:rPr>
              <w:t>a</w:t>
            </w:r>
            <w:r>
              <w:rPr>
                <w:b/>
                <w:spacing w:val="2"/>
              </w:rPr>
              <w:t>h</w:t>
            </w:r>
            <w:r>
              <w:rPr>
                <w:b/>
              </w:rPr>
              <w:t>len</w:t>
            </w:r>
            <w:proofErr w:type="spellEnd"/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u</w:t>
            </w:r>
            <w:r>
              <w:rPr>
                <w:b/>
                <w:spacing w:val="2"/>
              </w:rPr>
              <w:t>n</w:t>
            </w:r>
            <w:r>
              <w:rPr>
                <w:b/>
              </w:rPr>
              <w:t>d</w:t>
            </w:r>
            <w:r>
              <w:rPr>
                <w:b/>
                <w:spacing w:val="-3"/>
              </w:rPr>
              <w:t xml:space="preserve"> </w:t>
            </w:r>
            <w:proofErr w:type="spellStart"/>
            <w:r>
              <w:rPr>
                <w:b/>
                <w:spacing w:val="1"/>
              </w:rPr>
              <w:t>P</w:t>
            </w:r>
            <w:r>
              <w:rPr>
                <w:b/>
              </w:rPr>
              <w:t>e</w:t>
            </w:r>
            <w:r>
              <w:rPr>
                <w:b/>
                <w:spacing w:val="1"/>
              </w:rPr>
              <w:t>r</w:t>
            </w:r>
            <w:r>
              <w:rPr>
                <w:b/>
                <w:spacing w:val="-1"/>
              </w:rPr>
              <w:t>s</w:t>
            </w:r>
            <w:r>
              <w:rPr>
                <w:b/>
                <w:spacing w:val="1"/>
              </w:rPr>
              <w:t>o</w:t>
            </w:r>
            <w:r>
              <w:rPr>
                <w:b/>
              </w:rPr>
              <w:t>n</w:t>
            </w:r>
            <w:r>
              <w:rPr>
                <w:b/>
                <w:spacing w:val="1"/>
              </w:rPr>
              <w:t>a</w:t>
            </w:r>
            <w:r>
              <w:rPr>
                <w:b/>
              </w:rPr>
              <w:t>lien</w:t>
            </w:r>
            <w:proofErr w:type="spellEnd"/>
            <w:r>
              <w:rPr>
                <w:b/>
              </w:rPr>
              <w:t>.</w:t>
            </w:r>
          </w:p>
        </w:tc>
        <w:tc>
          <w:tcPr>
            <w:tcW w:w="6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6BF9" w:rsidRDefault="00DF1AF9">
            <w:pPr>
              <w:spacing w:line="220" w:lineRule="exact"/>
              <w:ind w:left="102"/>
            </w:pPr>
            <w:r>
              <w:t>4</w:t>
            </w:r>
          </w:p>
        </w:tc>
        <w:tc>
          <w:tcPr>
            <w:tcW w:w="14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6BF9" w:rsidRDefault="00DF1AF9">
            <w:pPr>
              <w:spacing w:line="220" w:lineRule="exact"/>
              <w:ind w:left="102"/>
            </w:pPr>
            <w:r>
              <w:t>3</w:t>
            </w:r>
          </w:p>
        </w:tc>
        <w:tc>
          <w:tcPr>
            <w:tcW w:w="18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6BF9" w:rsidRDefault="00B36BF9"/>
        </w:tc>
        <w:tc>
          <w:tcPr>
            <w:tcW w:w="11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6BF9" w:rsidRDefault="00B36BF9"/>
        </w:tc>
      </w:tr>
      <w:tr w:rsidR="00B36BF9">
        <w:trPr>
          <w:trHeight w:hRule="exact" w:val="471"/>
        </w:trPr>
        <w:tc>
          <w:tcPr>
            <w:tcW w:w="8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6BF9" w:rsidRDefault="00DF1AF9">
            <w:pPr>
              <w:spacing w:line="220" w:lineRule="exact"/>
              <w:ind w:left="102"/>
            </w:pPr>
            <w:r>
              <w:t>6</w:t>
            </w:r>
          </w:p>
        </w:tc>
        <w:tc>
          <w:tcPr>
            <w:tcW w:w="9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6BF9" w:rsidRDefault="00DF1AF9">
            <w:pPr>
              <w:spacing w:line="220" w:lineRule="exact"/>
              <w:ind w:left="102"/>
            </w:pPr>
            <w:r>
              <w:rPr>
                <w:b/>
                <w:spacing w:val="1"/>
              </w:rPr>
              <w:t>3</w:t>
            </w:r>
            <w:r>
              <w:rPr>
                <w:b/>
              </w:rPr>
              <w:t>,</w:t>
            </w:r>
            <w:r>
              <w:rPr>
                <w:b/>
                <w:spacing w:val="1"/>
              </w:rPr>
              <w:t>6</w:t>
            </w:r>
            <w:r>
              <w:rPr>
                <w:b/>
              </w:rPr>
              <w:t>,</w:t>
            </w:r>
          </w:p>
        </w:tc>
        <w:tc>
          <w:tcPr>
            <w:tcW w:w="15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6BF9" w:rsidRDefault="00DF1AF9">
            <w:pPr>
              <w:spacing w:line="220" w:lineRule="exact"/>
              <w:ind w:left="102"/>
            </w:pPr>
            <w:r>
              <w:rPr>
                <w:b/>
                <w:spacing w:val="1"/>
              </w:rPr>
              <w:t>1</w:t>
            </w:r>
            <w:r>
              <w:rPr>
                <w:b/>
              </w:rPr>
              <w:t>,6</w:t>
            </w:r>
          </w:p>
        </w:tc>
        <w:tc>
          <w:tcPr>
            <w:tcW w:w="6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6BF9" w:rsidRPr="003B2D78" w:rsidRDefault="00DF1AF9">
            <w:pPr>
              <w:spacing w:line="220" w:lineRule="exact"/>
              <w:ind w:left="864" w:right="869"/>
              <w:jc w:val="center"/>
              <w:rPr>
                <w:lang w:val="de-DE"/>
              </w:rPr>
            </w:pPr>
            <w:r w:rsidRPr="003B2D78">
              <w:rPr>
                <w:b/>
                <w:lang w:val="de-DE"/>
              </w:rPr>
              <w:t>Sich</w:t>
            </w:r>
            <w:r w:rsidRPr="003B2D78">
              <w:rPr>
                <w:b/>
                <w:spacing w:val="-4"/>
                <w:lang w:val="de-DE"/>
              </w:rPr>
              <w:t xml:space="preserve"> </w:t>
            </w:r>
            <w:r w:rsidRPr="003B2D78">
              <w:rPr>
                <w:b/>
                <w:spacing w:val="1"/>
                <w:lang w:val="de-DE"/>
              </w:rPr>
              <w:t>vo</w:t>
            </w:r>
            <w:r w:rsidRPr="003B2D78">
              <w:rPr>
                <w:b/>
                <w:lang w:val="de-DE"/>
              </w:rPr>
              <w:t>rst</w:t>
            </w:r>
            <w:r w:rsidRPr="003B2D78">
              <w:rPr>
                <w:b/>
                <w:spacing w:val="1"/>
                <w:lang w:val="de-DE"/>
              </w:rPr>
              <w:t>e</w:t>
            </w:r>
            <w:r w:rsidRPr="003B2D78">
              <w:rPr>
                <w:b/>
                <w:lang w:val="de-DE"/>
              </w:rPr>
              <w:t>llen</w:t>
            </w:r>
            <w:r w:rsidRPr="003B2D78">
              <w:rPr>
                <w:b/>
                <w:spacing w:val="42"/>
                <w:lang w:val="de-DE"/>
              </w:rPr>
              <w:t xml:space="preserve"> </w:t>
            </w:r>
            <w:r w:rsidRPr="003B2D78">
              <w:rPr>
                <w:b/>
                <w:lang w:val="de-DE"/>
              </w:rPr>
              <w:t>u</w:t>
            </w:r>
            <w:r w:rsidRPr="003B2D78">
              <w:rPr>
                <w:b/>
                <w:spacing w:val="1"/>
                <w:lang w:val="de-DE"/>
              </w:rPr>
              <w:t>n</w:t>
            </w:r>
            <w:r w:rsidRPr="003B2D78">
              <w:rPr>
                <w:b/>
                <w:lang w:val="de-DE"/>
              </w:rPr>
              <w:t>d</w:t>
            </w:r>
            <w:r w:rsidRPr="003B2D78">
              <w:rPr>
                <w:b/>
                <w:spacing w:val="-3"/>
                <w:lang w:val="de-DE"/>
              </w:rPr>
              <w:t xml:space="preserve"> </w:t>
            </w:r>
            <w:r w:rsidRPr="003B2D78">
              <w:rPr>
                <w:b/>
                <w:lang w:val="de-DE"/>
              </w:rPr>
              <w:t>Wiede</w:t>
            </w:r>
            <w:r w:rsidRPr="003B2D78">
              <w:rPr>
                <w:b/>
                <w:spacing w:val="3"/>
                <w:lang w:val="de-DE"/>
              </w:rPr>
              <w:t>r</w:t>
            </w:r>
            <w:r w:rsidRPr="003B2D78">
              <w:rPr>
                <w:b/>
                <w:lang w:val="de-DE"/>
              </w:rPr>
              <w:t>h</w:t>
            </w:r>
            <w:r w:rsidRPr="003B2D78">
              <w:rPr>
                <w:b/>
                <w:spacing w:val="1"/>
                <w:lang w:val="de-DE"/>
              </w:rPr>
              <w:t>o</w:t>
            </w:r>
            <w:r w:rsidRPr="003B2D78">
              <w:rPr>
                <w:b/>
                <w:lang w:val="de-DE"/>
              </w:rPr>
              <w:t>lu</w:t>
            </w:r>
            <w:r w:rsidRPr="003B2D78">
              <w:rPr>
                <w:b/>
                <w:spacing w:val="-1"/>
                <w:lang w:val="de-DE"/>
              </w:rPr>
              <w:t>n</w:t>
            </w:r>
            <w:r w:rsidRPr="003B2D78">
              <w:rPr>
                <w:b/>
                <w:lang w:val="de-DE"/>
              </w:rPr>
              <w:t>g</w:t>
            </w:r>
            <w:r w:rsidRPr="003B2D78">
              <w:rPr>
                <w:b/>
                <w:spacing w:val="-11"/>
                <w:lang w:val="de-DE"/>
              </w:rPr>
              <w:t xml:space="preserve"> </w:t>
            </w:r>
            <w:r w:rsidRPr="003B2D78">
              <w:rPr>
                <w:b/>
                <w:spacing w:val="1"/>
                <w:lang w:val="de-DE"/>
              </w:rPr>
              <w:t>vo</w:t>
            </w:r>
            <w:r w:rsidRPr="003B2D78">
              <w:rPr>
                <w:b/>
                <w:lang w:val="de-DE"/>
              </w:rPr>
              <w:t>n</w:t>
            </w:r>
            <w:r w:rsidRPr="003B2D78">
              <w:rPr>
                <w:b/>
                <w:spacing w:val="-3"/>
                <w:lang w:val="de-DE"/>
              </w:rPr>
              <w:t xml:space="preserve"> </w:t>
            </w:r>
            <w:r w:rsidRPr="003B2D78">
              <w:rPr>
                <w:b/>
                <w:spacing w:val="-1"/>
                <w:w w:val="99"/>
                <w:lang w:val="de-DE"/>
              </w:rPr>
              <w:t>G</w:t>
            </w:r>
            <w:r w:rsidRPr="003B2D78">
              <w:rPr>
                <w:b/>
                <w:w w:val="99"/>
                <w:lang w:val="de-DE"/>
              </w:rPr>
              <w:t>r</w:t>
            </w:r>
            <w:r w:rsidRPr="003B2D78">
              <w:rPr>
                <w:b/>
                <w:spacing w:val="4"/>
                <w:w w:val="99"/>
                <w:lang w:val="de-DE"/>
              </w:rPr>
              <w:t>a</w:t>
            </w:r>
            <w:r w:rsidRPr="003B2D78">
              <w:rPr>
                <w:b/>
                <w:w w:val="99"/>
                <w:lang w:val="de-DE"/>
              </w:rPr>
              <w:t>m</w:t>
            </w:r>
            <w:r w:rsidRPr="003B2D78">
              <w:rPr>
                <w:b/>
                <w:spacing w:val="-3"/>
                <w:w w:val="99"/>
                <w:lang w:val="de-DE"/>
              </w:rPr>
              <w:t>m</w:t>
            </w:r>
            <w:r w:rsidRPr="003B2D78">
              <w:rPr>
                <w:b/>
                <w:spacing w:val="1"/>
                <w:w w:val="99"/>
                <w:lang w:val="de-DE"/>
              </w:rPr>
              <w:t>at</w:t>
            </w:r>
            <w:r w:rsidRPr="003B2D78">
              <w:rPr>
                <w:b/>
                <w:spacing w:val="2"/>
                <w:w w:val="99"/>
                <w:lang w:val="de-DE"/>
              </w:rPr>
              <w:t>i</w:t>
            </w:r>
            <w:r w:rsidRPr="003B2D78">
              <w:rPr>
                <w:b/>
                <w:spacing w:val="-3"/>
                <w:w w:val="99"/>
                <w:lang w:val="de-DE"/>
              </w:rPr>
              <w:t>k</w:t>
            </w:r>
            <w:r w:rsidRPr="003B2D78">
              <w:rPr>
                <w:b/>
                <w:w w:val="99"/>
                <w:lang w:val="de-DE"/>
              </w:rPr>
              <w:t>.</w:t>
            </w:r>
          </w:p>
          <w:p w:rsidR="00B36BF9" w:rsidRDefault="00DF1AF9">
            <w:pPr>
              <w:ind w:left="1594" w:right="1597"/>
              <w:jc w:val="center"/>
            </w:pPr>
            <w:proofErr w:type="spellStart"/>
            <w:r>
              <w:rPr>
                <w:b/>
              </w:rPr>
              <w:t>Wichti</w:t>
            </w:r>
            <w:r>
              <w:rPr>
                <w:b/>
                <w:spacing w:val="1"/>
              </w:rPr>
              <w:t>g</w:t>
            </w:r>
            <w:r>
              <w:rPr>
                <w:b/>
              </w:rPr>
              <w:t>e</w:t>
            </w:r>
            <w:proofErr w:type="spellEnd"/>
            <w:r>
              <w:rPr>
                <w:b/>
                <w:spacing w:val="-7"/>
              </w:rPr>
              <w:t xml:space="preserve"> </w:t>
            </w:r>
            <w:proofErr w:type="spellStart"/>
            <w:r>
              <w:rPr>
                <w:b/>
              </w:rPr>
              <w:t>W</w:t>
            </w:r>
            <w:r>
              <w:rPr>
                <w:b/>
                <w:spacing w:val="1"/>
              </w:rPr>
              <w:t>ö</w:t>
            </w:r>
            <w:r>
              <w:rPr>
                <w:b/>
              </w:rPr>
              <w:t>r</w:t>
            </w:r>
            <w:r>
              <w:rPr>
                <w:b/>
                <w:spacing w:val="1"/>
              </w:rPr>
              <w:t>t</w:t>
            </w:r>
            <w:r>
              <w:rPr>
                <w:b/>
              </w:rPr>
              <w:t>er</w:t>
            </w:r>
            <w:proofErr w:type="spellEnd"/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u</w:t>
            </w:r>
            <w:r>
              <w:rPr>
                <w:b/>
                <w:spacing w:val="-1"/>
              </w:rPr>
              <w:t>n</w:t>
            </w:r>
            <w:r>
              <w:rPr>
                <w:b/>
              </w:rPr>
              <w:t>d</w:t>
            </w:r>
            <w:r>
              <w:rPr>
                <w:b/>
                <w:spacing w:val="-3"/>
              </w:rPr>
              <w:t xml:space="preserve"> </w:t>
            </w:r>
            <w:proofErr w:type="spellStart"/>
            <w:r>
              <w:rPr>
                <w:b/>
                <w:w w:val="99"/>
              </w:rPr>
              <w:t>We</w:t>
            </w:r>
            <w:r>
              <w:rPr>
                <w:b/>
                <w:spacing w:val="2"/>
                <w:w w:val="99"/>
              </w:rPr>
              <w:t>nd</w:t>
            </w:r>
            <w:r>
              <w:rPr>
                <w:b/>
                <w:w w:val="99"/>
              </w:rPr>
              <w:t>u</w:t>
            </w:r>
            <w:r>
              <w:rPr>
                <w:b/>
                <w:spacing w:val="-1"/>
                <w:w w:val="99"/>
              </w:rPr>
              <w:t>n</w:t>
            </w:r>
            <w:r>
              <w:rPr>
                <w:b/>
                <w:spacing w:val="1"/>
                <w:w w:val="99"/>
              </w:rPr>
              <w:t>g</w:t>
            </w:r>
            <w:r>
              <w:rPr>
                <w:b/>
                <w:w w:val="99"/>
              </w:rPr>
              <w:t>en</w:t>
            </w:r>
            <w:proofErr w:type="spellEnd"/>
            <w:r>
              <w:rPr>
                <w:b/>
                <w:w w:val="99"/>
              </w:rPr>
              <w:t>.</w:t>
            </w:r>
          </w:p>
        </w:tc>
        <w:tc>
          <w:tcPr>
            <w:tcW w:w="6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6BF9" w:rsidRDefault="00DF1AF9">
            <w:pPr>
              <w:spacing w:line="220" w:lineRule="exact"/>
              <w:ind w:left="102"/>
            </w:pPr>
            <w:r>
              <w:t>4</w:t>
            </w:r>
          </w:p>
        </w:tc>
        <w:tc>
          <w:tcPr>
            <w:tcW w:w="14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6BF9" w:rsidRDefault="00DF1AF9">
            <w:pPr>
              <w:spacing w:line="220" w:lineRule="exact"/>
              <w:ind w:left="102"/>
            </w:pPr>
            <w:r>
              <w:t>3</w:t>
            </w:r>
          </w:p>
        </w:tc>
        <w:tc>
          <w:tcPr>
            <w:tcW w:w="18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6BF9" w:rsidRDefault="00B36BF9"/>
        </w:tc>
        <w:tc>
          <w:tcPr>
            <w:tcW w:w="11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6BF9" w:rsidRDefault="00B36BF9"/>
        </w:tc>
      </w:tr>
      <w:tr w:rsidR="00B36BF9">
        <w:trPr>
          <w:trHeight w:hRule="exact" w:val="470"/>
        </w:trPr>
        <w:tc>
          <w:tcPr>
            <w:tcW w:w="8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6BF9" w:rsidRDefault="00DF1AF9">
            <w:pPr>
              <w:spacing w:line="220" w:lineRule="exact"/>
              <w:ind w:left="102"/>
            </w:pPr>
            <w:r>
              <w:t>7</w:t>
            </w:r>
          </w:p>
        </w:tc>
        <w:tc>
          <w:tcPr>
            <w:tcW w:w="9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6BF9" w:rsidRDefault="00DF1AF9">
            <w:pPr>
              <w:spacing w:line="220" w:lineRule="exact"/>
              <w:ind w:left="102"/>
            </w:pPr>
            <w:r>
              <w:rPr>
                <w:spacing w:val="1"/>
              </w:rPr>
              <w:t>1</w:t>
            </w:r>
            <w:r>
              <w:t>,</w:t>
            </w:r>
            <w:r>
              <w:rPr>
                <w:spacing w:val="1"/>
              </w:rPr>
              <w:t>2</w:t>
            </w:r>
            <w:r>
              <w:t>,</w:t>
            </w:r>
            <w:r>
              <w:rPr>
                <w:spacing w:val="1"/>
              </w:rPr>
              <w:t>3</w:t>
            </w:r>
            <w:r>
              <w:rPr>
                <w:spacing w:val="-2"/>
              </w:rPr>
              <w:t>,</w:t>
            </w:r>
            <w:r>
              <w:rPr>
                <w:spacing w:val="1"/>
              </w:rPr>
              <w:t>6</w:t>
            </w:r>
            <w:r>
              <w:t>,7</w:t>
            </w:r>
          </w:p>
        </w:tc>
        <w:tc>
          <w:tcPr>
            <w:tcW w:w="15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6BF9" w:rsidRDefault="00DF1AF9">
            <w:pPr>
              <w:spacing w:line="220" w:lineRule="exact"/>
              <w:ind w:left="102"/>
            </w:pPr>
            <w:r>
              <w:rPr>
                <w:spacing w:val="1"/>
              </w:rPr>
              <w:t>1</w:t>
            </w:r>
            <w:r>
              <w:t>,6</w:t>
            </w:r>
          </w:p>
        </w:tc>
        <w:tc>
          <w:tcPr>
            <w:tcW w:w="6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6BF9" w:rsidRDefault="00DF1AF9">
            <w:pPr>
              <w:spacing w:line="220" w:lineRule="exact"/>
              <w:ind w:left="2641" w:right="2644"/>
              <w:jc w:val="center"/>
            </w:pPr>
            <w:r>
              <w:rPr>
                <w:b/>
                <w:spacing w:val="-1"/>
              </w:rPr>
              <w:t>Ex</w:t>
            </w:r>
            <w:r>
              <w:rPr>
                <w:b/>
              </w:rPr>
              <w:t>e</w:t>
            </w:r>
            <w:r>
              <w:rPr>
                <w:b/>
                <w:spacing w:val="1"/>
              </w:rPr>
              <w:t>r</w:t>
            </w:r>
            <w:r>
              <w:rPr>
                <w:b/>
              </w:rPr>
              <w:t>c</w:t>
            </w:r>
            <w:r>
              <w:rPr>
                <w:b/>
                <w:spacing w:val="2"/>
              </w:rPr>
              <w:t>i</w:t>
            </w:r>
            <w:r>
              <w:rPr>
                <w:b/>
                <w:spacing w:val="-1"/>
              </w:rPr>
              <w:t>s</w:t>
            </w:r>
            <w:r>
              <w:rPr>
                <w:b/>
              </w:rPr>
              <w:t>e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w w:val="99"/>
              </w:rPr>
              <w:t>1</w:t>
            </w:r>
          </w:p>
          <w:p w:rsidR="00B36BF9" w:rsidRDefault="00DF1AF9">
            <w:pPr>
              <w:ind w:left="1760" w:right="1764"/>
              <w:jc w:val="center"/>
            </w:pPr>
            <w:proofErr w:type="spellStart"/>
            <w:r>
              <w:rPr>
                <w:b/>
              </w:rPr>
              <w:t>Wiederh</w:t>
            </w:r>
            <w:r>
              <w:rPr>
                <w:b/>
                <w:spacing w:val="1"/>
              </w:rPr>
              <w:t>o</w:t>
            </w:r>
            <w:r>
              <w:rPr>
                <w:b/>
              </w:rPr>
              <w:t>l</w:t>
            </w:r>
            <w:r>
              <w:rPr>
                <w:b/>
                <w:spacing w:val="2"/>
              </w:rPr>
              <w:t>u</w:t>
            </w:r>
            <w:r>
              <w:rPr>
                <w:b/>
              </w:rPr>
              <w:t>n</w:t>
            </w:r>
            <w:r>
              <w:rPr>
                <w:b/>
                <w:spacing w:val="1"/>
              </w:rPr>
              <w:t>g</w:t>
            </w:r>
            <w:r>
              <w:rPr>
                <w:b/>
              </w:rPr>
              <w:t>en</w:t>
            </w:r>
            <w:proofErr w:type="spellEnd"/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u</w:t>
            </w:r>
            <w:r>
              <w:rPr>
                <w:b/>
                <w:spacing w:val="1"/>
              </w:rPr>
              <w:t>n</w:t>
            </w:r>
            <w:r>
              <w:rPr>
                <w:b/>
              </w:rPr>
              <w:t>d</w:t>
            </w:r>
            <w:r>
              <w:rPr>
                <w:b/>
                <w:spacing w:val="-3"/>
              </w:rPr>
              <w:t xml:space="preserve"> </w:t>
            </w:r>
            <w:proofErr w:type="spellStart"/>
            <w:r>
              <w:rPr>
                <w:b/>
                <w:w w:val="99"/>
              </w:rPr>
              <w:t>Üb</w:t>
            </w:r>
            <w:r>
              <w:rPr>
                <w:b/>
                <w:spacing w:val="2"/>
                <w:w w:val="99"/>
              </w:rPr>
              <w:t>u</w:t>
            </w:r>
            <w:r>
              <w:rPr>
                <w:b/>
                <w:w w:val="99"/>
              </w:rPr>
              <w:t>n</w:t>
            </w:r>
            <w:r>
              <w:rPr>
                <w:b/>
                <w:spacing w:val="1"/>
                <w:w w:val="99"/>
              </w:rPr>
              <w:t>g</w:t>
            </w:r>
            <w:r>
              <w:rPr>
                <w:b/>
                <w:w w:val="99"/>
              </w:rPr>
              <w:t>en</w:t>
            </w:r>
            <w:proofErr w:type="spellEnd"/>
          </w:p>
        </w:tc>
        <w:tc>
          <w:tcPr>
            <w:tcW w:w="6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6BF9" w:rsidRDefault="00DF1AF9">
            <w:pPr>
              <w:spacing w:line="220" w:lineRule="exact"/>
              <w:ind w:left="102"/>
            </w:pPr>
            <w:r>
              <w:t>4</w:t>
            </w:r>
          </w:p>
        </w:tc>
        <w:tc>
          <w:tcPr>
            <w:tcW w:w="14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6BF9" w:rsidRDefault="00DF1AF9">
            <w:pPr>
              <w:spacing w:line="220" w:lineRule="exact"/>
              <w:ind w:left="102"/>
            </w:pPr>
            <w:r>
              <w:t>3</w:t>
            </w:r>
          </w:p>
        </w:tc>
        <w:tc>
          <w:tcPr>
            <w:tcW w:w="18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6BF9" w:rsidRDefault="00DF1AF9">
            <w:pPr>
              <w:spacing w:line="220" w:lineRule="exact"/>
              <w:ind w:left="102"/>
            </w:pPr>
            <w:r>
              <w:rPr>
                <w:b/>
                <w:spacing w:val="-1"/>
              </w:rPr>
              <w:t>Ex</w:t>
            </w:r>
            <w:r>
              <w:rPr>
                <w:b/>
              </w:rPr>
              <w:t>e</w:t>
            </w:r>
            <w:r>
              <w:rPr>
                <w:b/>
                <w:spacing w:val="1"/>
              </w:rPr>
              <w:t>r</w:t>
            </w:r>
            <w:r>
              <w:rPr>
                <w:b/>
              </w:rPr>
              <w:t>c</w:t>
            </w:r>
            <w:r>
              <w:rPr>
                <w:b/>
                <w:spacing w:val="2"/>
              </w:rPr>
              <w:t>i</w:t>
            </w:r>
            <w:r>
              <w:rPr>
                <w:b/>
                <w:spacing w:val="-1"/>
              </w:rPr>
              <w:t>s</w:t>
            </w:r>
            <w:r>
              <w:rPr>
                <w:b/>
              </w:rPr>
              <w:t>e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1"/>
              </w:rPr>
              <w:t xml:space="preserve"> 1</w:t>
            </w:r>
            <w:r>
              <w:rPr>
                <w:b/>
              </w:rPr>
              <w:t>1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hr</w:t>
            </w:r>
            <w:r>
              <w:rPr>
                <w:b/>
                <w:spacing w:val="-1"/>
              </w:rPr>
              <w:t>s</w:t>
            </w:r>
            <w:r>
              <w:rPr>
                <w:b/>
              </w:rPr>
              <w:t>.</w:t>
            </w:r>
          </w:p>
        </w:tc>
        <w:tc>
          <w:tcPr>
            <w:tcW w:w="11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6BF9" w:rsidRDefault="00DF1AF9">
            <w:pPr>
              <w:spacing w:line="220" w:lineRule="exact"/>
              <w:ind w:left="102"/>
            </w:pPr>
            <w:r>
              <w:rPr>
                <w:b/>
                <w:spacing w:val="1"/>
              </w:rPr>
              <w:t>10</w:t>
            </w:r>
          </w:p>
        </w:tc>
      </w:tr>
      <w:tr w:rsidR="00B36BF9">
        <w:trPr>
          <w:trHeight w:hRule="exact" w:val="240"/>
        </w:trPr>
        <w:tc>
          <w:tcPr>
            <w:tcW w:w="8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6BF9" w:rsidRDefault="00DF1AF9">
            <w:pPr>
              <w:spacing w:line="220" w:lineRule="exact"/>
              <w:ind w:left="102"/>
            </w:pPr>
            <w:r>
              <w:t>8</w:t>
            </w:r>
          </w:p>
        </w:tc>
        <w:tc>
          <w:tcPr>
            <w:tcW w:w="9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6BF9" w:rsidRDefault="00B36BF9"/>
        </w:tc>
        <w:tc>
          <w:tcPr>
            <w:tcW w:w="15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6BF9" w:rsidRDefault="00B36BF9"/>
        </w:tc>
        <w:tc>
          <w:tcPr>
            <w:tcW w:w="6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6BF9" w:rsidRDefault="00DF1AF9">
            <w:pPr>
              <w:spacing w:line="220" w:lineRule="exact"/>
              <w:ind w:left="2621" w:right="2624"/>
              <w:jc w:val="center"/>
            </w:pPr>
            <w:r>
              <w:rPr>
                <w:spacing w:val="-1"/>
                <w:w w:val="99"/>
              </w:rPr>
              <w:t>R</w:t>
            </w:r>
            <w:r>
              <w:rPr>
                <w:w w:val="99"/>
              </w:rPr>
              <w:t>e</w:t>
            </w:r>
            <w:r>
              <w:rPr>
                <w:spacing w:val="-1"/>
                <w:w w:val="99"/>
              </w:rPr>
              <w:t>f</w:t>
            </w:r>
            <w:r>
              <w:rPr>
                <w:w w:val="99"/>
              </w:rPr>
              <w:t>le</w:t>
            </w:r>
            <w:r>
              <w:rPr>
                <w:spacing w:val="3"/>
                <w:w w:val="99"/>
              </w:rPr>
              <w:t>c</w:t>
            </w:r>
            <w:r>
              <w:rPr>
                <w:w w:val="99"/>
              </w:rPr>
              <w:t>ti</w:t>
            </w:r>
            <w:r>
              <w:rPr>
                <w:spacing w:val="1"/>
                <w:w w:val="99"/>
              </w:rPr>
              <w:t>on</w:t>
            </w:r>
            <w:r>
              <w:rPr>
                <w:w w:val="99"/>
              </w:rPr>
              <w:t>s</w:t>
            </w:r>
          </w:p>
        </w:tc>
        <w:tc>
          <w:tcPr>
            <w:tcW w:w="6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6BF9" w:rsidRDefault="00B36BF9"/>
        </w:tc>
        <w:tc>
          <w:tcPr>
            <w:tcW w:w="14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6BF9" w:rsidRDefault="00B36BF9"/>
        </w:tc>
        <w:tc>
          <w:tcPr>
            <w:tcW w:w="18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6BF9" w:rsidRDefault="00DF1AF9">
            <w:pPr>
              <w:spacing w:line="220" w:lineRule="exact"/>
              <w:ind w:left="102"/>
            </w:pPr>
            <w:r>
              <w:rPr>
                <w:b/>
              </w:rPr>
              <w:t>Re</w:t>
            </w:r>
            <w:r>
              <w:rPr>
                <w:b/>
                <w:spacing w:val="1"/>
              </w:rPr>
              <w:t>f</w:t>
            </w:r>
            <w:r>
              <w:rPr>
                <w:b/>
              </w:rPr>
              <w:t>lec</w:t>
            </w:r>
            <w:r>
              <w:rPr>
                <w:b/>
                <w:spacing w:val="1"/>
              </w:rPr>
              <w:t>t</w:t>
            </w:r>
            <w:r>
              <w:rPr>
                <w:b/>
              </w:rPr>
              <w:t>i</w:t>
            </w:r>
            <w:r>
              <w:rPr>
                <w:b/>
                <w:spacing w:val="1"/>
              </w:rPr>
              <w:t>o</w:t>
            </w:r>
            <w:r>
              <w:rPr>
                <w:b/>
              </w:rPr>
              <w:t>ns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1"/>
              </w:rPr>
              <w:t xml:space="preserve"> 2</w:t>
            </w:r>
            <w:r>
              <w:rPr>
                <w:b/>
              </w:rPr>
              <w:t>0</w:t>
            </w:r>
            <w:r>
              <w:rPr>
                <w:b/>
                <w:spacing w:val="-1"/>
              </w:rPr>
              <w:t xml:space="preserve"> </w:t>
            </w:r>
            <w:proofErr w:type="spellStart"/>
            <w:r>
              <w:rPr>
                <w:b/>
              </w:rPr>
              <w:t>hrs</w:t>
            </w:r>
            <w:proofErr w:type="spellEnd"/>
          </w:p>
        </w:tc>
        <w:tc>
          <w:tcPr>
            <w:tcW w:w="11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6BF9" w:rsidRDefault="00DF1AF9">
            <w:pPr>
              <w:spacing w:line="220" w:lineRule="exact"/>
              <w:ind w:left="102"/>
            </w:pPr>
            <w:r>
              <w:rPr>
                <w:b/>
                <w:spacing w:val="1"/>
              </w:rPr>
              <w:t>20</w:t>
            </w:r>
          </w:p>
        </w:tc>
      </w:tr>
      <w:tr w:rsidR="00B36BF9">
        <w:trPr>
          <w:trHeight w:hRule="exact" w:val="1484"/>
        </w:trPr>
        <w:tc>
          <w:tcPr>
            <w:tcW w:w="8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6BF9" w:rsidRDefault="00DF1AF9">
            <w:pPr>
              <w:spacing w:line="220" w:lineRule="exact"/>
              <w:ind w:left="102"/>
            </w:pPr>
            <w:r>
              <w:t>9</w:t>
            </w:r>
          </w:p>
        </w:tc>
        <w:tc>
          <w:tcPr>
            <w:tcW w:w="9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6BF9" w:rsidRDefault="00DF1AF9">
            <w:pPr>
              <w:spacing w:line="220" w:lineRule="exact"/>
              <w:ind w:left="102"/>
            </w:pPr>
            <w:r>
              <w:rPr>
                <w:spacing w:val="1"/>
              </w:rPr>
              <w:t>4</w:t>
            </w:r>
            <w:r>
              <w:t>,</w:t>
            </w:r>
            <w:r>
              <w:rPr>
                <w:spacing w:val="1"/>
              </w:rPr>
              <w:t>6</w:t>
            </w:r>
            <w:r>
              <w:t>,7</w:t>
            </w:r>
          </w:p>
        </w:tc>
        <w:tc>
          <w:tcPr>
            <w:tcW w:w="15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6BF9" w:rsidRDefault="00DF1AF9">
            <w:pPr>
              <w:spacing w:line="220" w:lineRule="exact"/>
              <w:ind w:left="102"/>
            </w:pPr>
            <w:r>
              <w:rPr>
                <w:spacing w:val="1"/>
              </w:rPr>
              <w:t>1</w:t>
            </w:r>
            <w:r>
              <w:t>,</w:t>
            </w:r>
            <w:r>
              <w:rPr>
                <w:spacing w:val="1"/>
              </w:rPr>
              <w:t>6</w:t>
            </w:r>
            <w:r>
              <w:t>,</w:t>
            </w:r>
          </w:p>
        </w:tc>
        <w:tc>
          <w:tcPr>
            <w:tcW w:w="6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6BF9" w:rsidRPr="003B2D78" w:rsidRDefault="00B36BF9">
            <w:pPr>
              <w:spacing w:before="8" w:line="180" w:lineRule="exact"/>
              <w:rPr>
                <w:sz w:val="18"/>
                <w:szCs w:val="18"/>
                <w:lang w:val="de-DE"/>
              </w:rPr>
            </w:pPr>
          </w:p>
          <w:p w:rsidR="00B36BF9" w:rsidRPr="003B2D78" w:rsidRDefault="00B36BF9">
            <w:pPr>
              <w:spacing w:line="200" w:lineRule="exact"/>
              <w:rPr>
                <w:lang w:val="de-DE"/>
              </w:rPr>
            </w:pPr>
          </w:p>
          <w:p w:rsidR="00B36BF9" w:rsidRPr="003B2D78" w:rsidRDefault="00DF1AF9">
            <w:pPr>
              <w:ind w:left="1765" w:right="1770"/>
              <w:jc w:val="center"/>
              <w:rPr>
                <w:lang w:val="de-DE"/>
              </w:rPr>
            </w:pPr>
            <w:r w:rsidRPr="003B2D78">
              <w:rPr>
                <w:b/>
                <w:spacing w:val="1"/>
                <w:lang w:val="de-DE"/>
              </w:rPr>
              <w:t>Ka</w:t>
            </w:r>
            <w:r w:rsidRPr="003B2D78">
              <w:rPr>
                <w:b/>
                <w:lang w:val="de-DE"/>
              </w:rPr>
              <w:t>pitel</w:t>
            </w:r>
            <w:r w:rsidRPr="003B2D78">
              <w:rPr>
                <w:b/>
                <w:spacing w:val="-6"/>
                <w:lang w:val="de-DE"/>
              </w:rPr>
              <w:t xml:space="preserve"> </w:t>
            </w:r>
            <w:r w:rsidRPr="003B2D78">
              <w:rPr>
                <w:b/>
                <w:lang w:val="de-DE"/>
              </w:rPr>
              <w:t>3</w:t>
            </w:r>
            <w:r w:rsidRPr="003B2D78">
              <w:rPr>
                <w:b/>
                <w:spacing w:val="1"/>
                <w:lang w:val="de-DE"/>
              </w:rPr>
              <w:t xml:space="preserve"> </w:t>
            </w:r>
            <w:r w:rsidRPr="003B2D78">
              <w:rPr>
                <w:b/>
                <w:lang w:val="de-DE"/>
              </w:rPr>
              <w:t xml:space="preserve">: </w:t>
            </w:r>
            <w:r w:rsidRPr="003B2D78">
              <w:rPr>
                <w:b/>
                <w:spacing w:val="-1"/>
                <w:lang w:val="de-DE"/>
              </w:rPr>
              <w:t>Ess</w:t>
            </w:r>
            <w:r w:rsidRPr="003B2D78">
              <w:rPr>
                <w:b/>
                <w:lang w:val="de-DE"/>
              </w:rPr>
              <w:t>en</w:t>
            </w:r>
            <w:r w:rsidRPr="003B2D78">
              <w:rPr>
                <w:b/>
                <w:spacing w:val="-5"/>
                <w:lang w:val="de-DE"/>
              </w:rPr>
              <w:t xml:space="preserve"> </w:t>
            </w:r>
            <w:r w:rsidRPr="003B2D78">
              <w:rPr>
                <w:b/>
                <w:lang w:val="de-DE"/>
              </w:rPr>
              <w:t>u</w:t>
            </w:r>
            <w:r w:rsidRPr="003B2D78">
              <w:rPr>
                <w:b/>
                <w:spacing w:val="-1"/>
                <w:lang w:val="de-DE"/>
              </w:rPr>
              <w:t>n</w:t>
            </w:r>
            <w:r w:rsidRPr="003B2D78">
              <w:rPr>
                <w:b/>
                <w:lang w:val="de-DE"/>
              </w:rPr>
              <w:t>d</w:t>
            </w:r>
            <w:r w:rsidRPr="003B2D78">
              <w:rPr>
                <w:b/>
                <w:spacing w:val="-1"/>
                <w:lang w:val="de-DE"/>
              </w:rPr>
              <w:t xml:space="preserve"> </w:t>
            </w:r>
            <w:r w:rsidRPr="003B2D78">
              <w:rPr>
                <w:b/>
                <w:spacing w:val="-1"/>
                <w:w w:val="99"/>
                <w:lang w:val="de-DE"/>
              </w:rPr>
              <w:t>T</w:t>
            </w:r>
            <w:r w:rsidRPr="003B2D78">
              <w:rPr>
                <w:b/>
                <w:w w:val="99"/>
                <w:lang w:val="de-DE"/>
              </w:rPr>
              <w:t>ri</w:t>
            </w:r>
            <w:r w:rsidRPr="003B2D78">
              <w:rPr>
                <w:b/>
                <w:spacing w:val="2"/>
                <w:w w:val="99"/>
                <w:lang w:val="de-DE"/>
              </w:rPr>
              <w:t>nk</w:t>
            </w:r>
            <w:r w:rsidRPr="003B2D78">
              <w:rPr>
                <w:b/>
                <w:w w:val="99"/>
                <w:lang w:val="de-DE"/>
              </w:rPr>
              <w:t>en.</w:t>
            </w:r>
          </w:p>
          <w:p w:rsidR="00B36BF9" w:rsidRPr="003B2D78" w:rsidRDefault="00DF1AF9">
            <w:pPr>
              <w:ind w:left="715" w:right="723"/>
              <w:jc w:val="center"/>
              <w:rPr>
                <w:lang w:val="de-DE"/>
              </w:rPr>
            </w:pPr>
            <w:r w:rsidRPr="003B2D78">
              <w:rPr>
                <w:b/>
                <w:lang w:val="de-DE"/>
              </w:rPr>
              <w:t>D</w:t>
            </w:r>
            <w:r w:rsidRPr="003B2D78">
              <w:rPr>
                <w:b/>
                <w:spacing w:val="1"/>
                <w:lang w:val="de-DE"/>
              </w:rPr>
              <w:t>a</w:t>
            </w:r>
            <w:r w:rsidRPr="003B2D78">
              <w:rPr>
                <w:b/>
                <w:lang w:val="de-DE"/>
              </w:rPr>
              <w:t>s</w:t>
            </w:r>
            <w:r w:rsidRPr="003B2D78">
              <w:rPr>
                <w:b/>
                <w:spacing w:val="-3"/>
                <w:lang w:val="de-DE"/>
              </w:rPr>
              <w:t xml:space="preserve"> </w:t>
            </w:r>
            <w:r w:rsidRPr="003B2D78">
              <w:rPr>
                <w:b/>
                <w:lang w:val="de-DE"/>
              </w:rPr>
              <w:t>i</w:t>
            </w:r>
            <w:r w:rsidRPr="003B2D78">
              <w:rPr>
                <w:b/>
                <w:spacing w:val="-1"/>
                <w:lang w:val="de-DE"/>
              </w:rPr>
              <w:t>s</w:t>
            </w:r>
            <w:r w:rsidRPr="003B2D78">
              <w:rPr>
                <w:b/>
                <w:lang w:val="de-DE"/>
              </w:rPr>
              <w:t>t</w:t>
            </w:r>
            <w:r w:rsidRPr="003B2D78">
              <w:rPr>
                <w:b/>
                <w:spacing w:val="-1"/>
                <w:lang w:val="de-DE"/>
              </w:rPr>
              <w:t xml:space="preserve"> </w:t>
            </w:r>
            <w:r w:rsidRPr="003B2D78">
              <w:rPr>
                <w:b/>
                <w:lang w:val="de-DE"/>
              </w:rPr>
              <w:t>d</w:t>
            </w:r>
            <w:r w:rsidRPr="003B2D78">
              <w:rPr>
                <w:b/>
                <w:spacing w:val="1"/>
                <w:lang w:val="de-DE"/>
              </w:rPr>
              <w:t>o</w:t>
            </w:r>
            <w:r w:rsidRPr="003B2D78">
              <w:rPr>
                <w:b/>
                <w:lang w:val="de-DE"/>
              </w:rPr>
              <w:t>ch</w:t>
            </w:r>
            <w:r w:rsidRPr="003B2D78">
              <w:rPr>
                <w:b/>
                <w:spacing w:val="-1"/>
                <w:lang w:val="de-DE"/>
              </w:rPr>
              <w:t xml:space="preserve"> </w:t>
            </w:r>
            <w:r w:rsidRPr="003B2D78">
              <w:rPr>
                <w:b/>
                <w:spacing w:val="-3"/>
                <w:lang w:val="de-DE"/>
              </w:rPr>
              <w:t>k</w:t>
            </w:r>
            <w:r w:rsidRPr="003B2D78">
              <w:rPr>
                <w:b/>
                <w:lang w:val="de-DE"/>
              </w:rPr>
              <w:t>ein</w:t>
            </w:r>
            <w:r w:rsidRPr="003B2D78">
              <w:rPr>
                <w:b/>
                <w:spacing w:val="-4"/>
                <w:lang w:val="de-DE"/>
              </w:rPr>
              <w:t xml:space="preserve"> </w:t>
            </w:r>
            <w:r w:rsidRPr="003B2D78">
              <w:rPr>
                <w:b/>
                <w:spacing w:val="3"/>
                <w:lang w:val="de-DE"/>
              </w:rPr>
              <w:t>A</w:t>
            </w:r>
            <w:r w:rsidRPr="003B2D78">
              <w:rPr>
                <w:b/>
                <w:lang w:val="de-DE"/>
              </w:rPr>
              <w:t>pf</w:t>
            </w:r>
            <w:r w:rsidRPr="003B2D78">
              <w:rPr>
                <w:b/>
                <w:spacing w:val="1"/>
                <w:lang w:val="de-DE"/>
              </w:rPr>
              <w:t>e</w:t>
            </w:r>
            <w:r w:rsidRPr="003B2D78">
              <w:rPr>
                <w:b/>
                <w:lang w:val="de-DE"/>
              </w:rPr>
              <w:t>l,</w:t>
            </w:r>
            <w:r w:rsidRPr="003B2D78">
              <w:rPr>
                <w:b/>
                <w:spacing w:val="-4"/>
                <w:lang w:val="de-DE"/>
              </w:rPr>
              <w:t xml:space="preserve"> </w:t>
            </w:r>
            <w:r w:rsidRPr="003B2D78">
              <w:rPr>
                <w:b/>
                <w:spacing w:val="1"/>
                <w:lang w:val="de-DE"/>
              </w:rPr>
              <w:t>o</w:t>
            </w:r>
            <w:r w:rsidRPr="003B2D78">
              <w:rPr>
                <w:b/>
                <w:lang w:val="de-DE"/>
              </w:rPr>
              <w:t>der?</w:t>
            </w:r>
            <w:r w:rsidRPr="003B2D78">
              <w:rPr>
                <w:b/>
                <w:spacing w:val="-3"/>
                <w:lang w:val="de-DE"/>
              </w:rPr>
              <w:t xml:space="preserve"> </w:t>
            </w:r>
            <w:r w:rsidRPr="003B2D78">
              <w:rPr>
                <w:b/>
                <w:spacing w:val="-1"/>
                <w:lang w:val="de-DE"/>
              </w:rPr>
              <w:t>E</w:t>
            </w:r>
            <w:r w:rsidRPr="003B2D78">
              <w:rPr>
                <w:b/>
                <w:lang w:val="de-DE"/>
              </w:rPr>
              <w:t>rd</w:t>
            </w:r>
            <w:r w:rsidRPr="003B2D78">
              <w:rPr>
                <w:b/>
                <w:spacing w:val="1"/>
                <w:lang w:val="de-DE"/>
              </w:rPr>
              <w:t>ä</w:t>
            </w:r>
            <w:r w:rsidRPr="003B2D78">
              <w:rPr>
                <w:b/>
                <w:lang w:val="de-DE"/>
              </w:rPr>
              <w:t>pf</w:t>
            </w:r>
            <w:r w:rsidRPr="003B2D78">
              <w:rPr>
                <w:b/>
                <w:spacing w:val="1"/>
                <w:lang w:val="de-DE"/>
              </w:rPr>
              <w:t>e</w:t>
            </w:r>
            <w:r w:rsidRPr="003B2D78">
              <w:rPr>
                <w:b/>
                <w:lang w:val="de-DE"/>
              </w:rPr>
              <w:t>l</w:t>
            </w:r>
            <w:r w:rsidRPr="003B2D78">
              <w:rPr>
                <w:b/>
                <w:spacing w:val="-8"/>
                <w:lang w:val="de-DE"/>
              </w:rPr>
              <w:t xml:space="preserve"> </w:t>
            </w:r>
            <w:r w:rsidRPr="003B2D78">
              <w:rPr>
                <w:b/>
                <w:lang w:val="de-DE"/>
              </w:rPr>
              <w:t>si</w:t>
            </w:r>
            <w:r w:rsidRPr="003B2D78">
              <w:rPr>
                <w:b/>
                <w:spacing w:val="-1"/>
                <w:lang w:val="de-DE"/>
              </w:rPr>
              <w:t>n</w:t>
            </w:r>
            <w:r w:rsidRPr="003B2D78">
              <w:rPr>
                <w:b/>
                <w:lang w:val="de-DE"/>
              </w:rPr>
              <w:t>d</w:t>
            </w:r>
            <w:r w:rsidRPr="003B2D78">
              <w:rPr>
                <w:b/>
                <w:spacing w:val="-4"/>
                <w:lang w:val="de-DE"/>
              </w:rPr>
              <w:t xml:space="preserve"> </w:t>
            </w:r>
            <w:r w:rsidRPr="003B2D78">
              <w:rPr>
                <w:b/>
                <w:spacing w:val="1"/>
                <w:w w:val="99"/>
                <w:lang w:val="de-DE"/>
              </w:rPr>
              <w:t>Ka</w:t>
            </w:r>
            <w:r w:rsidRPr="003B2D78">
              <w:rPr>
                <w:b/>
                <w:w w:val="99"/>
                <w:lang w:val="de-DE"/>
              </w:rPr>
              <w:t>r</w:t>
            </w:r>
            <w:r w:rsidRPr="003B2D78">
              <w:rPr>
                <w:b/>
                <w:spacing w:val="1"/>
                <w:w w:val="99"/>
                <w:lang w:val="de-DE"/>
              </w:rPr>
              <w:t>toff</w:t>
            </w:r>
            <w:r w:rsidRPr="003B2D78">
              <w:rPr>
                <w:b/>
                <w:w w:val="99"/>
                <w:lang w:val="de-DE"/>
              </w:rPr>
              <w:t>eln</w:t>
            </w:r>
          </w:p>
          <w:p w:rsidR="00B36BF9" w:rsidRDefault="00DF1AF9">
            <w:pPr>
              <w:ind w:left="1078" w:right="1082"/>
              <w:jc w:val="center"/>
            </w:pPr>
            <w:r w:rsidRPr="003B2D78">
              <w:rPr>
                <w:b/>
                <w:spacing w:val="1"/>
                <w:lang w:val="de-DE"/>
              </w:rPr>
              <w:t>Ha</w:t>
            </w:r>
            <w:r w:rsidRPr="003B2D78">
              <w:rPr>
                <w:b/>
                <w:lang w:val="de-DE"/>
              </w:rPr>
              <w:t>ben</w:t>
            </w:r>
            <w:r w:rsidRPr="003B2D78">
              <w:rPr>
                <w:b/>
                <w:spacing w:val="-6"/>
                <w:lang w:val="de-DE"/>
              </w:rPr>
              <w:t xml:space="preserve"> </w:t>
            </w:r>
            <w:r w:rsidRPr="003B2D78">
              <w:rPr>
                <w:b/>
                <w:lang w:val="de-DE"/>
              </w:rPr>
              <w:t>Sie</w:t>
            </w:r>
            <w:r w:rsidRPr="003B2D78">
              <w:rPr>
                <w:b/>
                <w:spacing w:val="-3"/>
                <w:lang w:val="de-DE"/>
              </w:rPr>
              <w:t xml:space="preserve"> </w:t>
            </w:r>
            <w:r w:rsidRPr="003B2D78">
              <w:rPr>
                <w:b/>
                <w:lang w:val="de-DE"/>
              </w:rPr>
              <w:t>Äpfel?</w:t>
            </w:r>
            <w:r w:rsidRPr="003B2D78">
              <w:rPr>
                <w:b/>
                <w:spacing w:val="-5"/>
                <w:lang w:val="de-DE"/>
              </w:rPr>
              <w:t xml:space="preserve"> </w:t>
            </w:r>
            <w:proofErr w:type="spellStart"/>
            <w:r>
              <w:rPr>
                <w:b/>
                <w:spacing w:val="-1"/>
              </w:rPr>
              <w:t>G</w:t>
            </w:r>
            <w:r>
              <w:rPr>
                <w:b/>
              </w:rPr>
              <w:t>e</w:t>
            </w:r>
            <w:r>
              <w:rPr>
                <w:b/>
                <w:spacing w:val="3"/>
              </w:rPr>
              <w:t>w</w:t>
            </w:r>
            <w:r>
              <w:rPr>
                <w:b/>
              </w:rPr>
              <w:t>ichte</w:t>
            </w:r>
            <w:proofErr w:type="spellEnd"/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u</w:t>
            </w:r>
            <w:r>
              <w:rPr>
                <w:b/>
                <w:spacing w:val="-1"/>
              </w:rPr>
              <w:t>n</w:t>
            </w:r>
            <w:r>
              <w:rPr>
                <w:b/>
              </w:rPr>
              <w:t>d</w:t>
            </w:r>
            <w:r>
              <w:rPr>
                <w:b/>
                <w:spacing w:val="-3"/>
              </w:rPr>
              <w:t xml:space="preserve"> </w:t>
            </w:r>
            <w:proofErr w:type="spellStart"/>
            <w:r>
              <w:rPr>
                <w:b/>
                <w:spacing w:val="4"/>
                <w:w w:val="99"/>
              </w:rPr>
              <w:t>M</w:t>
            </w:r>
            <w:r>
              <w:rPr>
                <w:b/>
                <w:spacing w:val="1"/>
                <w:w w:val="99"/>
              </w:rPr>
              <w:t>a</w:t>
            </w:r>
            <w:r>
              <w:rPr>
                <w:b/>
                <w:w w:val="99"/>
              </w:rPr>
              <w:t>ßein</w:t>
            </w:r>
            <w:r>
              <w:rPr>
                <w:b/>
                <w:spacing w:val="-1"/>
                <w:w w:val="99"/>
              </w:rPr>
              <w:t>h</w:t>
            </w:r>
            <w:r>
              <w:rPr>
                <w:b/>
                <w:w w:val="99"/>
              </w:rPr>
              <w:t>ei</w:t>
            </w:r>
            <w:r>
              <w:rPr>
                <w:b/>
                <w:spacing w:val="1"/>
                <w:w w:val="99"/>
              </w:rPr>
              <w:t>t</w:t>
            </w:r>
            <w:r>
              <w:rPr>
                <w:b/>
                <w:w w:val="99"/>
              </w:rPr>
              <w:t>en</w:t>
            </w:r>
            <w:proofErr w:type="spellEnd"/>
            <w:r>
              <w:rPr>
                <w:b/>
                <w:w w:val="99"/>
              </w:rPr>
              <w:t>.</w:t>
            </w:r>
          </w:p>
        </w:tc>
        <w:tc>
          <w:tcPr>
            <w:tcW w:w="6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6BF9" w:rsidRDefault="00DF1AF9">
            <w:pPr>
              <w:spacing w:line="220" w:lineRule="exact"/>
              <w:ind w:left="102"/>
            </w:pPr>
            <w:r>
              <w:t>4</w:t>
            </w:r>
          </w:p>
        </w:tc>
        <w:tc>
          <w:tcPr>
            <w:tcW w:w="14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6BF9" w:rsidRDefault="00DF1AF9">
            <w:pPr>
              <w:spacing w:line="220" w:lineRule="exact"/>
              <w:ind w:left="102"/>
            </w:pPr>
            <w:r>
              <w:t>3</w:t>
            </w:r>
          </w:p>
        </w:tc>
        <w:tc>
          <w:tcPr>
            <w:tcW w:w="18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6BF9" w:rsidRDefault="00B36BF9"/>
        </w:tc>
        <w:tc>
          <w:tcPr>
            <w:tcW w:w="11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6BF9" w:rsidRDefault="00B36BF9"/>
        </w:tc>
      </w:tr>
      <w:tr w:rsidR="00B36BF9">
        <w:trPr>
          <w:trHeight w:hRule="exact" w:val="240"/>
        </w:trPr>
        <w:tc>
          <w:tcPr>
            <w:tcW w:w="8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6BF9" w:rsidRDefault="00DF1AF9">
            <w:pPr>
              <w:spacing w:line="220" w:lineRule="exact"/>
              <w:ind w:left="102"/>
            </w:pPr>
            <w:r>
              <w:rPr>
                <w:spacing w:val="1"/>
              </w:rPr>
              <w:t>10</w:t>
            </w:r>
          </w:p>
        </w:tc>
        <w:tc>
          <w:tcPr>
            <w:tcW w:w="9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6BF9" w:rsidRDefault="00DF1AF9">
            <w:pPr>
              <w:spacing w:line="220" w:lineRule="exact"/>
              <w:ind w:left="102"/>
            </w:pPr>
            <w:r>
              <w:rPr>
                <w:spacing w:val="1"/>
              </w:rPr>
              <w:t>5</w:t>
            </w:r>
            <w:r>
              <w:t>,</w:t>
            </w:r>
            <w:r>
              <w:rPr>
                <w:spacing w:val="1"/>
              </w:rPr>
              <w:t>6</w:t>
            </w:r>
            <w:r>
              <w:t>,7</w:t>
            </w:r>
          </w:p>
        </w:tc>
        <w:tc>
          <w:tcPr>
            <w:tcW w:w="15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6BF9" w:rsidRDefault="00DF1AF9">
            <w:pPr>
              <w:spacing w:line="220" w:lineRule="exact"/>
              <w:ind w:left="102"/>
            </w:pPr>
            <w:r>
              <w:rPr>
                <w:spacing w:val="1"/>
              </w:rPr>
              <w:t>1</w:t>
            </w:r>
            <w:r>
              <w:t>,</w:t>
            </w:r>
            <w:r>
              <w:rPr>
                <w:spacing w:val="1"/>
              </w:rPr>
              <w:t>6</w:t>
            </w:r>
            <w:r>
              <w:t>,8</w:t>
            </w:r>
          </w:p>
        </w:tc>
        <w:tc>
          <w:tcPr>
            <w:tcW w:w="6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6BF9" w:rsidRPr="003B2D78" w:rsidRDefault="00DF1AF9">
            <w:pPr>
              <w:spacing w:line="220" w:lineRule="exact"/>
              <w:ind w:left="133"/>
              <w:rPr>
                <w:lang w:val="de-DE"/>
              </w:rPr>
            </w:pPr>
            <w:r w:rsidRPr="003B2D78">
              <w:rPr>
                <w:b/>
                <w:spacing w:val="4"/>
                <w:lang w:val="de-DE"/>
              </w:rPr>
              <w:t>M</w:t>
            </w:r>
            <w:r w:rsidRPr="003B2D78">
              <w:rPr>
                <w:b/>
                <w:lang w:val="de-DE"/>
              </w:rPr>
              <w:t>ein</w:t>
            </w:r>
            <w:r w:rsidRPr="003B2D78">
              <w:rPr>
                <w:b/>
                <w:spacing w:val="-4"/>
                <w:lang w:val="de-DE"/>
              </w:rPr>
              <w:t xml:space="preserve"> </w:t>
            </w:r>
            <w:r w:rsidRPr="003B2D78">
              <w:rPr>
                <w:b/>
                <w:lang w:val="de-DE"/>
              </w:rPr>
              <w:t>L</w:t>
            </w:r>
            <w:r w:rsidRPr="003B2D78">
              <w:rPr>
                <w:b/>
                <w:spacing w:val="-1"/>
                <w:lang w:val="de-DE"/>
              </w:rPr>
              <w:t>i</w:t>
            </w:r>
            <w:r w:rsidRPr="003B2D78">
              <w:rPr>
                <w:b/>
                <w:lang w:val="de-DE"/>
              </w:rPr>
              <w:t>ebli</w:t>
            </w:r>
            <w:r w:rsidRPr="003B2D78">
              <w:rPr>
                <w:b/>
                <w:spacing w:val="-1"/>
                <w:lang w:val="de-DE"/>
              </w:rPr>
              <w:t>n</w:t>
            </w:r>
            <w:r w:rsidRPr="003B2D78">
              <w:rPr>
                <w:b/>
                <w:spacing w:val="1"/>
                <w:lang w:val="de-DE"/>
              </w:rPr>
              <w:t>g</w:t>
            </w:r>
            <w:r w:rsidRPr="003B2D78">
              <w:rPr>
                <w:b/>
                <w:spacing w:val="-1"/>
                <w:lang w:val="de-DE"/>
              </w:rPr>
              <w:t>s</w:t>
            </w:r>
            <w:r w:rsidRPr="003B2D78">
              <w:rPr>
                <w:b/>
                <w:lang w:val="de-DE"/>
              </w:rPr>
              <w:t>e</w:t>
            </w:r>
            <w:r w:rsidRPr="003B2D78">
              <w:rPr>
                <w:b/>
                <w:spacing w:val="2"/>
                <w:lang w:val="de-DE"/>
              </w:rPr>
              <w:t>s</w:t>
            </w:r>
            <w:r w:rsidRPr="003B2D78">
              <w:rPr>
                <w:b/>
                <w:spacing w:val="-1"/>
                <w:lang w:val="de-DE"/>
              </w:rPr>
              <w:t>s</w:t>
            </w:r>
            <w:r w:rsidRPr="003B2D78">
              <w:rPr>
                <w:b/>
                <w:lang w:val="de-DE"/>
              </w:rPr>
              <w:t>en.</w:t>
            </w:r>
            <w:r w:rsidRPr="003B2D78">
              <w:rPr>
                <w:b/>
                <w:spacing w:val="-10"/>
                <w:lang w:val="de-DE"/>
              </w:rPr>
              <w:t xml:space="preserve"> </w:t>
            </w:r>
            <w:r w:rsidRPr="003B2D78">
              <w:rPr>
                <w:b/>
                <w:spacing w:val="-1"/>
                <w:lang w:val="de-DE"/>
              </w:rPr>
              <w:t>G</w:t>
            </w:r>
            <w:r w:rsidRPr="003B2D78">
              <w:rPr>
                <w:b/>
                <w:lang w:val="de-DE"/>
              </w:rPr>
              <w:t>r</w:t>
            </w:r>
            <w:r w:rsidRPr="003B2D78">
              <w:rPr>
                <w:b/>
                <w:spacing w:val="4"/>
                <w:lang w:val="de-DE"/>
              </w:rPr>
              <w:t>a</w:t>
            </w:r>
            <w:r w:rsidRPr="003B2D78">
              <w:rPr>
                <w:b/>
                <w:lang w:val="de-DE"/>
              </w:rPr>
              <w:t>m</w:t>
            </w:r>
            <w:r w:rsidRPr="003B2D78">
              <w:rPr>
                <w:b/>
                <w:spacing w:val="-3"/>
                <w:lang w:val="de-DE"/>
              </w:rPr>
              <w:t>m</w:t>
            </w:r>
            <w:r w:rsidRPr="003B2D78">
              <w:rPr>
                <w:b/>
                <w:spacing w:val="1"/>
                <w:lang w:val="de-DE"/>
              </w:rPr>
              <w:t>at</w:t>
            </w:r>
            <w:r w:rsidRPr="003B2D78">
              <w:rPr>
                <w:b/>
                <w:spacing w:val="2"/>
                <w:lang w:val="de-DE"/>
              </w:rPr>
              <w:t>i</w:t>
            </w:r>
            <w:r w:rsidRPr="003B2D78">
              <w:rPr>
                <w:b/>
                <w:spacing w:val="-3"/>
                <w:lang w:val="de-DE"/>
              </w:rPr>
              <w:t>k</w:t>
            </w:r>
            <w:r w:rsidRPr="003B2D78">
              <w:rPr>
                <w:b/>
                <w:lang w:val="de-DE"/>
              </w:rPr>
              <w:t>.</w:t>
            </w:r>
            <w:r w:rsidRPr="003B2D78">
              <w:rPr>
                <w:b/>
                <w:spacing w:val="40"/>
                <w:lang w:val="de-DE"/>
              </w:rPr>
              <w:t xml:space="preserve"> </w:t>
            </w:r>
            <w:r w:rsidRPr="003B2D78">
              <w:rPr>
                <w:b/>
                <w:lang w:val="de-DE"/>
              </w:rPr>
              <w:t>Wi</w:t>
            </w:r>
            <w:r w:rsidRPr="003B2D78">
              <w:rPr>
                <w:b/>
                <w:spacing w:val="2"/>
                <w:lang w:val="de-DE"/>
              </w:rPr>
              <w:t>c</w:t>
            </w:r>
            <w:r w:rsidRPr="003B2D78">
              <w:rPr>
                <w:b/>
                <w:lang w:val="de-DE"/>
              </w:rPr>
              <w:t>hti</w:t>
            </w:r>
            <w:r w:rsidRPr="003B2D78">
              <w:rPr>
                <w:b/>
                <w:spacing w:val="1"/>
                <w:lang w:val="de-DE"/>
              </w:rPr>
              <w:t>g</w:t>
            </w:r>
            <w:r w:rsidRPr="003B2D78">
              <w:rPr>
                <w:b/>
                <w:lang w:val="de-DE"/>
              </w:rPr>
              <w:t>e</w:t>
            </w:r>
            <w:r w:rsidRPr="003B2D78">
              <w:rPr>
                <w:b/>
                <w:spacing w:val="-7"/>
                <w:lang w:val="de-DE"/>
              </w:rPr>
              <w:t xml:space="preserve"> </w:t>
            </w:r>
            <w:r w:rsidRPr="003B2D78">
              <w:rPr>
                <w:b/>
                <w:lang w:val="de-DE"/>
              </w:rPr>
              <w:t>W</w:t>
            </w:r>
            <w:r w:rsidRPr="003B2D78">
              <w:rPr>
                <w:b/>
                <w:spacing w:val="1"/>
                <w:lang w:val="de-DE"/>
              </w:rPr>
              <w:t>ö</w:t>
            </w:r>
            <w:r w:rsidRPr="003B2D78">
              <w:rPr>
                <w:b/>
                <w:lang w:val="de-DE"/>
              </w:rPr>
              <w:t>r</w:t>
            </w:r>
            <w:r w:rsidRPr="003B2D78">
              <w:rPr>
                <w:b/>
                <w:spacing w:val="1"/>
                <w:lang w:val="de-DE"/>
              </w:rPr>
              <w:t>t</w:t>
            </w:r>
            <w:r w:rsidRPr="003B2D78">
              <w:rPr>
                <w:b/>
                <w:lang w:val="de-DE"/>
              </w:rPr>
              <w:t>er</w:t>
            </w:r>
            <w:r w:rsidRPr="003B2D78">
              <w:rPr>
                <w:b/>
                <w:spacing w:val="-5"/>
                <w:lang w:val="de-DE"/>
              </w:rPr>
              <w:t xml:space="preserve"> </w:t>
            </w:r>
            <w:r w:rsidRPr="003B2D78">
              <w:rPr>
                <w:b/>
                <w:lang w:val="de-DE"/>
              </w:rPr>
              <w:t>u</w:t>
            </w:r>
            <w:r w:rsidRPr="003B2D78">
              <w:rPr>
                <w:b/>
                <w:spacing w:val="-1"/>
                <w:lang w:val="de-DE"/>
              </w:rPr>
              <w:t>n</w:t>
            </w:r>
            <w:r w:rsidRPr="003B2D78">
              <w:rPr>
                <w:b/>
                <w:lang w:val="de-DE"/>
              </w:rPr>
              <w:t>d</w:t>
            </w:r>
            <w:r w:rsidRPr="003B2D78">
              <w:rPr>
                <w:b/>
                <w:spacing w:val="-3"/>
                <w:lang w:val="de-DE"/>
              </w:rPr>
              <w:t xml:space="preserve"> </w:t>
            </w:r>
            <w:r w:rsidRPr="003B2D78">
              <w:rPr>
                <w:b/>
                <w:lang w:val="de-DE"/>
              </w:rPr>
              <w:t>Wen</w:t>
            </w:r>
            <w:r w:rsidRPr="003B2D78">
              <w:rPr>
                <w:b/>
                <w:spacing w:val="1"/>
                <w:lang w:val="de-DE"/>
              </w:rPr>
              <w:t>d</w:t>
            </w:r>
            <w:r w:rsidRPr="003B2D78">
              <w:rPr>
                <w:b/>
                <w:lang w:val="de-DE"/>
              </w:rPr>
              <w:t>u</w:t>
            </w:r>
            <w:r w:rsidRPr="003B2D78">
              <w:rPr>
                <w:b/>
                <w:spacing w:val="-1"/>
                <w:lang w:val="de-DE"/>
              </w:rPr>
              <w:t>n</w:t>
            </w:r>
            <w:r w:rsidRPr="003B2D78">
              <w:rPr>
                <w:b/>
                <w:spacing w:val="1"/>
                <w:lang w:val="de-DE"/>
              </w:rPr>
              <w:t>g</w:t>
            </w:r>
            <w:r w:rsidRPr="003B2D78">
              <w:rPr>
                <w:b/>
                <w:lang w:val="de-DE"/>
              </w:rPr>
              <w:t>en.</w:t>
            </w:r>
          </w:p>
        </w:tc>
        <w:tc>
          <w:tcPr>
            <w:tcW w:w="6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6BF9" w:rsidRDefault="00DF1AF9">
            <w:pPr>
              <w:spacing w:line="220" w:lineRule="exact"/>
              <w:ind w:left="102"/>
            </w:pPr>
            <w:r>
              <w:t>4</w:t>
            </w:r>
          </w:p>
        </w:tc>
        <w:tc>
          <w:tcPr>
            <w:tcW w:w="14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6BF9" w:rsidRDefault="00DF1AF9">
            <w:pPr>
              <w:spacing w:line="220" w:lineRule="exact"/>
              <w:ind w:left="102"/>
            </w:pPr>
            <w:r>
              <w:t>3</w:t>
            </w:r>
          </w:p>
        </w:tc>
        <w:tc>
          <w:tcPr>
            <w:tcW w:w="18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6BF9" w:rsidRDefault="00B36BF9"/>
        </w:tc>
        <w:tc>
          <w:tcPr>
            <w:tcW w:w="11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6BF9" w:rsidRDefault="00B36BF9"/>
        </w:tc>
      </w:tr>
      <w:tr w:rsidR="00B36BF9">
        <w:trPr>
          <w:trHeight w:hRule="exact" w:val="1018"/>
        </w:trPr>
        <w:tc>
          <w:tcPr>
            <w:tcW w:w="8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6BF9" w:rsidRDefault="00DF1AF9">
            <w:pPr>
              <w:spacing w:line="220" w:lineRule="exact"/>
              <w:ind w:left="102"/>
            </w:pPr>
            <w:r>
              <w:rPr>
                <w:spacing w:val="1"/>
              </w:rPr>
              <w:t>11</w:t>
            </w:r>
          </w:p>
        </w:tc>
        <w:tc>
          <w:tcPr>
            <w:tcW w:w="9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6BF9" w:rsidRDefault="00DF1AF9">
            <w:pPr>
              <w:spacing w:line="220" w:lineRule="exact"/>
              <w:ind w:left="102"/>
            </w:pPr>
            <w:r>
              <w:rPr>
                <w:spacing w:val="1"/>
              </w:rPr>
              <w:t>5</w:t>
            </w:r>
            <w:r>
              <w:t>,</w:t>
            </w:r>
            <w:r>
              <w:rPr>
                <w:spacing w:val="1"/>
              </w:rPr>
              <w:t>6,</w:t>
            </w:r>
            <w:r>
              <w:t>7</w:t>
            </w:r>
          </w:p>
        </w:tc>
        <w:tc>
          <w:tcPr>
            <w:tcW w:w="15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6BF9" w:rsidRDefault="00DF1AF9">
            <w:pPr>
              <w:spacing w:line="220" w:lineRule="exact"/>
              <w:ind w:left="102"/>
            </w:pPr>
            <w:r>
              <w:rPr>
                <w:spacing w:val="1"/>
              </w:rPr>
              <w:t>1</w:t>
            </w:r>
            <w:r>
              <w:t>,</w:t>
            </w:r>
            <w:r>
              <w:rPr>
                <w:spacing w:val="1"/>
              </w:rPr>
              <w:t>6</w:t>
            </w:r>
            <w:r>
              <w:t>,8</w:t>
            </w:r>
          </w:p>
        </w:tc>
        <w:tc>
          <w:tcPr>
            <w:tcW w:w="6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6BF9" w:rsidRPr="003B2D78" w:rsidRDefault="00DF1AF9">
            <w:pPr>
              <w:spacing w:line="220" w:lineRule="exact"/>
              <w:ind w:left="1948"/>
              <w:rPr>
                <w:lang w:val="de-DE"/>
              </w:rPr>
            </w:pPr>
            <w:r w:rsidRPr="003B2D78">
              <w:rPr>
                <w:b/>
                <w:spacing w:val="1"/>
                <w:lang w:val="de-DE"/>
              </w:rPr>
              <w:t>Ka</w:t>
            </w:r>
            <w:r w:rsidRPr="003B2D78">
              <w:rPr>
                <w:b/>
                <w:lang w:val="de-DE"/>
              </w:rPr>
              <w:t>pitel</w:t>
            </w:r>
            <w:r w:rsidRPr="003B2D78">
              <w:rPr>
                <w:b/>
                <w:spacing w:val="-6"/>
                <w:lang w:val="de-DE"/>
              </w:rPr>
              <w:t xml:space="preserve"> </w:t>
            </w:r>
            <w:r w:rsidRPr="003B2D78">
              <w:rPr>
                <w:b/>
                <w:spacing w:val="1"/>
                <w:lang w:val="de-DE"/>
              </w:rPr>
              <w:t>4</w:t>
            </w:r>
            <w:r w:rsidRPr="003B2D78">
              <w:rPr>
                <w:b/>
                <w:lang w:val="de-DE"/>
              </w:rPr>
              <w:t>:</w:t>
            </w:r>
            <w:r w:rsidRPr="003B2D78">
              <w:rPr>
                <w:b/>
                <w:spacing w:val="-3"/>
                <w:lang w:val="de-DE"/>
              </w:rPr>
              <w:t xml:space="preserve"> </w:t>
            </w:r>
            <w:r w:rsidRPr="003B2D78">
              <w:rPr>
                <w:b/>
                <w:spacing w:val="4"/>
                <w:lang w:val="de-DE"/>
              </w:rPr>
              <w:t>M</w:t>
            </w:r>
            <w:r w:rsidRPr="003B2D78">
              <w:rPr>
                <w:b/>
                <w:lang w:val="de-DE"/>
              </w:rPr>
              <w:t>eine</w:t>
            </w:r>
            <w:r w:rsidRPr="003B2D78">
              <w:rPr>
                <w:b/>
                <w:spacing w:val="-5"/>
                <w:lang w:val="de-DE"/>
              </w:rPr>
              <w:t xml:space="preserve"> </w:t>
            </w:r>
            <w:r w:rsidRPr="003B2D78">
              <w:rPr>
                <w:b/>
                <w:lang w:val="de-DE"/>
              </w:rPr>
              <w:t>W</w:t>
            </w:r>
            <w:r w:rsidRPr="003B2D78">
              <w:rPr>
                <w:b/>
                <w:spacing w:val="1"/>
                <w:lang w:val="de-DE"/>
              </w:rPr>
              <w:t>o</w:t>
            </w:r>
            <w:r w:rsidRPr="003B2D78">
              <w:rPr>
                <w:b/>
                <w:lang w:val="de-DE"/>
              </w:rPr>
              <w:t>h</w:t>
            </w:r>
            <w:r w:rsidRPr="003B2D78">
              <w:rPr>
                <w:b/>
                <w:spacing w:val="-1"/>
                <w:lang w:val="de-DE"/>
              </w:rPr>
              <w:t>n</w:t>
            </w:r>
            <w:r w:rsidRPr="003B2D78">
              <w:rPr>
                <w:b/>
                <w:lang w:val="de-DE"/>
              </w:rPr>
              <w:t>u</w:t>
            </w:r>
            <w:r w:rsidRPr="003B2D78">
              <w:rPr>
                <w:b/>
                <w:spacing w:val="-1"/>
                <w:lang w:val="de-DE"/>
              </w:rPr>
              <w:t>n</w:t>
            </w:r>
            <w:r w:rsidRPr="003B2D78">
              <w:rPr>
                <w:b/>
                <w:lang w:val="de-DE"/>
              </w:rPr>
              <w:t>g</w:t>
            </w:r>
          </w:p>
          <w:p w:rsidR="00B36BF9" w:rsidRPr="003B2D78" w:rsidRDefault="00DF1AF9">
            <w:pPr>
              <w:spacing w:line="220" w:lineRule="exact"/>
              <w:ind w:left="282"/>
              <w:rPr>
                <w:lang w:val="de-DE"/>
              </w:rPr>
            </w:pPr>
            <w:r w:rsidRPr="003B2D78">
              <w:rPr>
                <w:b/>
                <w:lang w:val="de-DE"/>
              </w:rPr>
              <w:t>D</w:t>
            </w:r>
            <w:r w:rsidRPr="003B2D78">
              <w:rPr>
                <w:b/>
                <w:spacing w:val="1"/>
                <w:lang w:val="de-DE"/>
              </w:rPr>
              <w:t>a</w:t>
            </w:r>
            <w:r w:rsidRPr="003B2D78">
              <w:rPr>
                <w:b/>
                <w:lang w:val="de-DE"/>
              </w:rPr>
              <w:t>s</w:t>
            </w:r>
            <w:r w:rsidRPr="003B2D78">
              <w:rPr>
                <w:b/>
                <w:spacing w:val="-3"/>
                <w:lang w:val="de-DE"/>
              </w:rPr>
              <w:t xml:space="preserve"> </w:t>
            </w:r>
            <w:r w:rsidRPr="003B2D78">
              <w:rPr>
                <w:b/>
                <w:lang w:val="de-DE"/>
              </w:rPr>
              <w:t>i</w:t>
            </w:r>
            <w:r w:rsidRPr="003B2D78">
              <w:rPr>
                <w:b/>
                <w:spacing w:val="-1"/>
                <w:lang w:val="de-DE"/>
              </w:rPr>
              <w:t>s</w:t>
            </w:r>
            <w:r w:rsidRPr="003B2D78">
              <w:rPr>
                <w:b/>
                <w:lang w:val="de-DE"/>
              </w:rPr>
              <w:t>t</w:t>
            </w:r>
            <w:r w:rsidRPr="003B2D78">
              <w:rPr>
                <w:b/>
                <w:spacing w:val="-1"/>
                <w:lang w:val="de-DE"/>
              </w:rPr>
              <w:t xml:space="preserve"> </w:t>
            </w:r>
            <w:r w:rsidRPr="003B2D78">
              <w:rPr>
                <w:b/>
                <w:lang w:val="de-DE"/>
              </w:rPr>
              <w:t>d</w:t>
            </w:r>
            <w:r w:rsidRPr="003B2D78">
              <w:rPr>
                <w:b/>
                <w:spacing w:val="1"/>
                <w:lang w:val="de-DE"/>
              </w:rPr>
              <w:t>a</w:t>
            </w:r>
            <w:r w:rsidRPr="003B2D78">
              <w:rPr>
                <w:b/>
                <w:lang w:val="de-DE"/>
              </w:rPr>
              <w:t>s</w:t>
            </w:r>
            <w:r w:rsidRPr="003B2D78">
              <w:rPr>
                <w:b/>
                <w:spacing w:val="-3"/>
                <w:lang w:val="de-DE"/>
              </w:rPr>
              <w:t xml:space="preserve"> </w:t>
            </w:r>
            <w:r w:rsidRPr="003B2D78">
              <w:rPr>
                <w:b/>
                <w:lang w:val="de-DE"/>
              </w:rPr>
              <w:t>W</w:t>
            </w:r>
            <w:r w:rsidRPr="003B2D78">
              <w:rPr>
                <w:b/>
                <w:spacing w:val="1"/>
                <w:lang w:val="de-DE"/>
              </w:rPr>
              <w:t>o</w:t>
            </w:r>
            <w:r w:rsidRPr="003B2D78">
              <w:rPr>
                <w:b/>
                <w:lang w:val="de-DE"/>
              </w:rPr>
              <w:t>h</w:t>
            </w:r>
            <w:r w:rsidRPr="003B2D78">
              <w:rPr>
                <w:b/>
                <w:spacing w:val="-1"/>
                <w:lang w:val="de-DE"/>
              </w:rPr>
              <w:t>n</w:t>
            </w:r>
            <w:r w:rsidRPr="003B2D78">
              <w:rPr>
                <w:b/>
                <w:lang w:val="de-DE"/>
              </w:rPr>
              <w:t>z</w:t>
            </w:r>
            <w:r w:rsidRPr="003B2D78">
              <w:rPr>
                <w:b/>
                <w:spacing w:val="5"/>
                <w:lang w:val="de-DE"/>
              </w:rPr>
              <w:t>i</w:t>
            </w:r>
            <w:r w:rsidRPr="003B2D78">
              <w:rPr>
                <w:b/>
                <w:lang w:val="de-DE"/>
              </w:rPr>
              <w:t>m</w:t>
            </w:r>
            <w:r w:rsidRPr="003B2D78">
              <w:rPr>
                <w:b/>
                <w:spacing w:val="-3"/>
                <w:lang w:val="de-DE"/>
              </w:rPr>
              <w:t>m</w:t>
            </w:r>
            <w:r w:rsidRPr="003B2D78">
              <w:rPr>
                <w:b/>
                <w:lang w:val="de-DE"/>
              </w:rPr>
              <w:t>e</w:t>
            </w:r>
            <w:r w:rsidRPr="003B2D78">
              <w:rPr>
                <w:b/>
                <w:spacing w:val="1"/>
                <w:lang w:val="de-DE"/>
              </w:rPr>
              <w:t>r</w:t>
            </w:r>
            <w:r w:rsidRPr="003B2D78">
              <w:rPr>
                <w:b/>
                <w:lang w:val="de-DE"/>
              </w:rPr>
              <w:t>.</w:t>
            </w:r>
            <w:r w:rsidRPr="003B2D78">
              <w:rPr>
                <w:b/>
                <w:spacing w:val="-11"/>
                <w:lang w:val="de-DE"/>
              </w:rPr>
              <w:t xml:space="preserve"> </w:t>
            </w:r>
            <w:r w:rsidRPr="003B2D78">
              <w:rPr>
                <w:b/>
                <w:lang w:val="de-DE"/>
              </w:rPr>
              <w:t>D</w:t>
            </w:r>
            <w:r w:rsidRPr="003B2D78">
              <w:rPr>
                <w:b/>
                <w:spacing w:val="2"/>
                <w:lang w:val="de-DE"/>
              </w:rPr>
              <w:t>i</w:t>
            </w:r>
            <w:r w:rsidRPr="003B2D78">
              <w:rPr>
                <w:b/>
                <w:lang w:val="de-DE"/>
              </w:rPr>
              <w:t>e</w:t>
            </w:r>
            <w:r w:rsidRPr="003B2D78">
              <w:rPr>
                <w:b/>
                <w:spacing w:val="-2"/>
                <w:lang w:val="de-DE"/>
              </w:rPr>
              <w:t xml:space="preserve"> </w:t>
            </w:r>
            <w:r w:rsidRPr="003B2D78">
              <w:rPr>
                <w:b/>
                <w:lang w:val="de-DE"/>
              </w:rPr>
              <w:t>W</w:t>
            </w:r>
            <w:r w:rsidRPr="003B2D78">
              <w:rPr>
                <w:b/>
                <w:spacing w:val="1"/>
                <w:lang w:val="de-DE"/>
              </w:rPr>
              <w:t>o</w:t>
            </w:r>
            <w:r w:rsidRPr="003B2D78">
              <w:rPr>
                <w:b/>
                <w:lang w:val="de-DE"/>
              </w:rPr>
              <w:t>h</w:t>
            </w:r>
            <w:r w:rsidRPr="003B2D78">
              <w:rPr>
                <w:b/>
                <w:spacing w:val="-1"/>
                <w:lang w:val="de-DE"/>
              </w:rPr>
              <w:t>n</w:t>
            </w:r>
            <w:r w:rsidRPr="003B2D78">
              <w:rPr>
                <w:b/>
                <w:lang w:val="de-DE"/>
              </w:rPr>
              <w:t>u</w:t>
            </w:r>
            <w:r w:rsidRPr="003B2D78">
              <w:rPr>
                <w:b/>
                <w:spacing w:val="-1"/>
                <w:lang w:val="de-DE"/>
              </w:rPr>
              <w:t>n</w:t>
            </w:r>
            <w:r w:rsidRPr="003B2D78">
              <w:rPr>
                <w:b/>
                <w:lang w:val="de-DE"/>
              </w:rPr>
              <w:t>g</w:t>
            </w:r>
            <w:r w:rsidRPr="003B2D78">
              <w:rPr>
                <w:b/>
                <w:spacing w:val="-7"/>
                <w:lang w:val="de-DE"/>
              </w:rPr>
              <w:t xml:space="preserve"> </w:t>
            </w:r>
            <w:r w:rsidRPr="003B2D78">
              <w:rPr>
                <w:b/>
                <w:spacing w:val="1"/>
                <w:lang w:val="de-DE"/>
              </w:rPr>
              <w:t>g</w:t>
            </w:r>
            <w:r w:rsidRPr="003B2D78">
              <w:rPr>
                <w:b/>
                <w:lang w:val="de-DE"/>
              </w:rPr>
              <w:t>e</w:t>
            </w:r>
            <w:r w:rsidRPr="003B2D78">
              <w:rPr>
                <w:b/>
                <w:spacing w:val="1"/>
                <w:lang w:val="de-DE"/>
              </w:rPr>
              <w:t>fä</w:t>
            </w:r>
            <w:r w:rsidRPr="003B2D78">
              <w:rPr>
                <w:b/>
                <w:lang w:val="de-DE"/>
              </w:rPr>
              <w:t>llt</w:t>
            </w:r>
            <w:r w:rsidRPr="003B2D78">
              <w:rPr>
                <w:b/>
                <w:spacing w:val="-2"/>
                <w:lang w:val="de-DE"/>
              </w:rPr>
              <w:t xml:space="preserve"> </w:t>
            </w:r>
            <w:r w:rsidRPr="003B2D78">
              <w:rPr>
                <w:b/>
                <w:spacing w:val="-5"/>
                <w:lang w:val="de-DE"/>
              </w:rPr>
              <w:t>m</w:t>
            </w:r>
            <w:r w:rsidRPr="003B2D78">
              <w:rPr>
                <w:b/>
                <w:lang w:val="de-DE"/>
              </w:rPr>
              <w:t xml:space="preserve">ir </w:t>
            </w:r>
            <w:r w:rsidRPr="003B2D78">
              <w:rPr>
                <w:b/>
                <w:spacing w:val="-1"/>
                <w:lang w:val="de-DE"/>
              </w:rPr>
              <w:t>s</w:t>
            </w:r>
            <w:r w:rsidRPr="003B2D78">
              <w:rPr>
                <w:b/>
                <w:lang w:val="de-DE"/>
              </w:rPr>
              <w:t>ehr</w:t>
            </w:r>
            <w:r w:rsidRPr="003B2D78">
              <w:rPr>
                <w:b/>
                <w:spacing w:val="-1"/>
                <w:lang w:val="de-DE"/>
              </w:rPr>
              <w:t xml:space="preserve"> </w:t>
            </w:r>
            <w:r w:rsidRPr="003B2D78">
              <w:rPr>
                <w:b/>
                <w:spacing w:val="1"/>
                <w:lang w:val="de-DE"/>
              </w:rPr>
              <w:t>g</w:t>
            </w:r>
            <w:r w:rsidRPr="003B2D78">
              <w:rPr>
                <w:b/>
                <w:lang w:val="de-DE"/>
              </w:rPr>
              <w:t>u</w:t>
            </w:r>
            <w:r w:rsidRPr="003B2D78">
              <w:rPr>
                <w:b/>
                <w:spacing w:val="6"/>
                <w:lang w:val="de-DE"/>
              </w:rPr>
              <w:t>t</w:t>
            </w:r>
            <w:r w:rsidRPr="003B2D78">
              <w:rPr>
                <w:b/>
                <w:lang w:val="de-DE"/>
              </w:rPr>
              <w:t>.</w:t>
            </w:r>
          </w:p>
        </w:tc>
        <w:tc>
          <w:tcPr>
            <w:tcW w:w="6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6BF9" w:rsidRDefault="00DF1AF9">
            <w:pPr>
              <w:spacing w:line="220" w:lineRule="exact"/>
              <w:ind w:left="102"/>
            </w:pPr>
            <w:r>
              <w:t>4</w:t>
            </w:r>
          </w:p>
        </w:tc>
        <w:tc>
          <w:tcPr>
            <w:tcW w:w="14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6BF9" w:rsidRDefault="00DF1AF9">
            <w:pPr>
              <w:spacing w:line="220" w:lineRule="exact"/>
              <w:ind w:left="102"/>
            </w:pPr>
            <w:r>
              <w:t>4</w:t>
            </w:r>
          </w:p>
        </w:tc>
        <w:tc>
          <w:tcPr>
            <w:tcW w:w="18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6BF9" w:rsidRDefault="00B36BF9"/>
        </w:tc>
        <w:tc>
          <w:tcPr>
            <w:tcW w:w="11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6BF9" w:rsidRDefault="00B36BF9"/>
        </w:tc>
      </w:tr>
      <w:tr w:rsidR="00B36BF9">
        <w:trPr>
          <w:trHeight w:hRule="exact" w:val="471"/>
        </w:trPr>
        <w:tc>
          <w:tcPr>
            <w:tcW w:w="8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6BF9" w:rsidRDefault="00DF1AF9">
            <w:pPr>
              <w:spacing w:line="220" w:lineRule="exact"/>
              <w:ind w:left="102"/>
            </w:pPr>
            <w:r>
              <w:rPr>
                <w:spacing w:val="1"/>
              </w:rPr>
              <w:t>12</w:t>
            </w:r>
          </w:p>
        </w:tc>
        <w:tc>
          <w:tcPr>
            <w:tcW w:w="9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6BF9" w:rsidRDefault="00DF1AF9">
            <w:pPr>
              <w:spacing w:line="220" w:lineRule="exact"/>
              <w:ind w:left="102"/>
            </w:pPr>
            <w:r>
              <w:rPr>
                <w:spacing w:val="1"/>
              </w:rPr>
              <w:t>5</w:t>
            </w:r>
            <w:r>
              <w:t>,</w:t>
            </w:r>
            <w:r>
              <w:rPr>
                <w:spacing w:val="1"/>
              </w:rPr>
              <w:t>6</w:t>
            </w:r>
            <w:r>
              <w:t>,7</w:t>
            </w:r>
          </w:p>
        </w:tc>
        <w:tc>
          <w:tcPr>
            <w:tcW w:w="15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6BF9" w:rsidRDefault="00DF1AF9">
            <w:pPr>
              <w:spacing w:line="220" w:lineRule="exact"/>
              <w:ind w:left="102"/>
            </w:pPr>
            <w:r>
              <w:rPr>
                <w:spacing w:val="1"/>
              </w:rPr>
              <w:t>1</w:t>
            </w:r>
            <w:r>
              <w:t>,6</w:t>
            </w:r>
          </w:p>
        </w:tc>
        <w:tc>
          <w:tcPr>
            <w:tcW w:w="6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6BF9" w:rsidRDefault="00DF1AF9">
            <w:pPr>
              <w:spacing w:line="220" w:lineRule="exact"/>
              <w:ind w:left="951" w:right="1032"/>
              <w:jc w:val="center"/>
            </w:pPr>
            <w:r w:rsidRPr="003B2D78">
              <w:rPr>
                <w:b/>
                <w:lang w:val="de-DE"/>
              </w:rPr>
              <w:t>D</w:t>
            </w:r>
            <w:r w:rsidRPr="003B2D78">
              <w:rPr>
                <w:b/>
                <w:spacing w:val="1"/>
                <w:lang w:val="de-DE"/>
              </w:rPr>
              <w:t>a</w:t>
            </w:r>
            <w:r w:rsidRPr="003B2D78">
              <w:rPr>
                <w:b/>
                <w:lang w:val="de-DE"/>
              </w:rPr>
              <w:t>s</w:t>
            </w:r>
            <w:r w:rsidRPr="003B2D78">
              <w:rPr>
                <w:b/>
                <w:spacing w:val="-3"/>
                <w:lang w:val="de-DE"/>
              </w:rPr>
              <w:t xml:space="preserve"> </w:t>
            </w:r>
            <w:r w:rsidRPr="003B2D78">
              <w:rPr>
                <w:b/>
                <w:lang w:val="de-DE"/>
              </w:rPr>
              <w:t>h</w:t>
            </w:r>
            <w:r w:rsidRPr="003B2D78">
              <w:rPr>
                <w:b/>
                <w:spacing w:val="1"/>
                <w:lang w:val="de-DE"/>
              </w:rPr>
              <w:t>a</w:t>
            </w:r>
            <w:r w:rsidRPr="003B2D78">
              <w:rPr>
                <w:b/>
                <w:spacing w:val="-1"/>
                <w:lang w:val="de-DE"/>
              </w:rPr>
              <w:t>s</w:t>
            </w:r>
            <w:r w:rsidRPr="003B2D78">
              <w:rPr>
                <w:b/>
                <w:lang w:val="de-DE"/>
              </w:rPr>
              <w:t>t</w:t>
            </w:r>
            <w:r w:rsidRPr="003B2D78">
              <w:rPr>
                <w:b/>
                <w:spacing w:val="-3"/>
                <w:lang w:val="de-DE"/>
              </w:rPr>
              <w:t xml:space="preserve"> </w:t>
            </w:r>
            <w:r w:rsidRPr="003B2D78">
              <w:rPr>
                <w:b/>
                <w:spacing w:val="1"/>
                <w:lang w:val="de-DE"/>
              </w:rPr>
              <w:t>a</w:t>
            </w:r>
            <w:r w:rsidRPr="003B2D78">
              <w:rPr>
                <w:b/>
                <w:lang w:val="de-DE"/>
              </w:rPr>
              <w:t>ber</w:t>
            </w:r>
            <w:r w:rsidRPr="003B2D78">
              <w:rPr>
                <w:b/>
                <w:spacing w:val="-3"/>
                <w:lang w:val="de-DE"/>
              </w:rPr>
              <w:t xml:space="preserve"> </w:t>
            </w:r>
            <w:r w:rsidRPr="003B2D78">
              <w:rPr>
                <w:b/>
                <w:spacing w:val="-1"/>
                <w:lang w:val="de-DE"/>
              </w:rPr>
              <w:t>s</w:t>
            </w:r>
            <w:r w:rsidRPr="003B2D78">
              <w:rPr>
                <w:b/>
                <w:lang w:val="de-DE"/>
              </w:rPr>
              <w:t>ch</w:t>
            </w:r>
            <w:r w:rsidRPr="003B2D78">
              <w:rPr>
                <w:b/>
                <w:spacing w:val="1"/>
                <w:lang w:val="de-DE"/>
              </w:rPr>
              <w:t>ö</w:t>
            </w:r>
            <w:r w:rsidRPr="003B2D78">
              <w:rPr>
                <w:b/>
                <w:lang w:val="de-DE"/>
              </w:rPr>
              <w:t>ne</w:t>
            </w:r>
            <w:r w:rsidRPr="003B2D78">
              <w:rPr>
                <w:b/>
                <w:spacing w:val="-6"/>
                <w:lang w:val="de-DE"/>
              </w:rPr>
              <w:t xml:space="preserve"> </w:t>
            </w:r>
            <w:r w:rsidRPr="003B2D78">
              <w:rPr>
                <w:b/>
                <w:spacing w:val="4"/>
                <w:lang w:val="de-DE"/>
              </w:rPr>
              <w:t>M</w:t>
            </w:r>
            <w:r w:rsidRPr="003B2D78">
              <w:rPr>
                <w:b/>
                <w:spacing w:val="1"/>
                <w:lang w:val="de-DE"/>
              </w:rPr>
              <w:t>ö</w:t>
            </w:r>
            <w:r w:rsidRPr="003B2D78">
              <w:rPr>
                <w:b/>
                <w:lang w:val="de-DE"/>
              </w:rPr>
              <w:t>bel!</w:t>
            </w:r>
            <w:r w:rsidRPr="003B2D78">
              <w:rPr>
                <w:b/>
                <w:spacing w:val="-8"/>
                <w:lang w:val="de-DE"/>
              </w:rPr>
              <w:t xml:space="preserve"> </w:t>
            </w:r>
            <w:proofErr w:type="spellStart"/>
            <w:r>
              <w:rPr>
                <w:b/>
                <w:w w:val="99"/>
              </w:rPr>
              <w:t>W</w:t>
            </w:r>
            <w:r>
              <w:rPr>
                <w:b/>
                <w:spacing w:val="1"/>
                <w:w w:val="99"/>
              </w:rPr>
              <w:t>o</w:t>
            </w:r>
            <w:r>
              <w:rPr>
                <w:b/>
                <w:w w:val="99"/>
              </w:rPr>
              <w:t>h</w:t>
            </w:r>
            <w:r>
              <w:rPr>
                <w:b/>
                <w:spacing w:val="-1"/>
                <w:w w:val="99"/>
              </w:rPr>
              <w:t>n</w:t>
            </w:r>
            <w:r>
              <w:rPr>
                <w:b/>
                <w:w w:val="99"/>
              </w:rPr>
              <w:t>u</w:t>
            </w:r>
            <w:r>
              <w:rPr>
                <w:b/>
                <w:spacing w:val="-1"/>
                <w:w w:val="99"/>
              </w:rPr>
              <w:t>n</w:t>
            </w:r>
            <w:r>
              <w:rPr>
                <w:b/>
                <w:spacing w:val="1"/>
                <w:w w:val="99"/>
              </w:rPr>
              <w:t>g</w:t>
            </w:r>
            <w:r>
              <w:rPr>
                <w:b/>
                <w:spacing w:val="-1"/>
                <w:w w:val="99"/>
              </w:rPr>
              <w:t>s</w:t>
            </w:r>
            <w:r>
              <w:rPr>
                <w:b/>
                <w:spacing w:val="1"/>
                <w:w w:val="99"/>
              </w:rPr>
              <w:t>a</w:t>
            </w:r>
            <w:r>
              <w:rPr>
                <w:b/>
                <w:w w:val="99"/>
              </w:rPr>
              <w:t>nz</w:t>
            </w:r>
            <w:r>
              <w:rPr>
                <w:b/>
                <w:spacing w:val="3"/>
                <w:w w:val="99"/>
              </w:rPr>
              <w:t>e</w:t>
            </w:r>
            <w:r>
              <w:rPr>
                <w:b/>
                <w:w w:val="99"/>
              </w:rPr>
              <w:t>i</w:t>
            </w:r>
            <w:r>
              <w:rPr>
                <w:b/>
                <w:spacing w:val="1"/>
                <w:w w:val="99"/>
              </w:rPr>
              <w:t>g</w:t>
            </w:r>
            <w:r>
              <w:rPr>
                <w:b/>
                <w:w w:val="99"/>
              </w:rPr>
              <w:t>en</w:t>
            </w:r>
            <w:proofErr w:type="spellEnd"/>
          </w:p>
          <w:p w:rsidR="00B36BF9" w:rsidRDefault="00DF1AF9">
            <w:pPr>
              <w:spacing w:line="220" w:lineRule="exact"/>
              <w:ind w:left="2648" w:right="2652"/>
              <w:jc w:val="center"/>
            </w:pPr>
            <w:r>
              <w:rPr>
                <w:spacing w:val="2"/>
                <w:w w:val="99"/>
              </w:rPr>
              <w:t>P</w:t>
            </w:r>
            <w:r>
              <w:rPr>
                <w:spacing w:val="-1"/>
                <w:w w:val="99"/>
              </w:rPr>
              <w:t>R</w:t>
            </w:r>
            <w:r>
              <w:rPr>
                <w:w w:val="99"/>
              </w:rPr>
              <w:t>O</w:t>
            </w:r>
            <w:r>
              <w:rPr>
                <w:spacing w:val="2"/>
                <w:w w:val="99"/>
              </w:rPr>
              <w:t>J</w:t>
            </w:r>
            <w:r>
              <w:rPr>
                <w:w w:val="99"/>
              </w:rPr>
              <w:t>EKT</w:t>
            </w:r>
          </w:p>
        </w:tc>
        <w:tc>
          <w:tcPr>
            <w:tcW w:w="6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6BF9" w:rsidRDefault="00DF1AF9">
            <w:pPr>
              <w:spacing w:line="220" w:lineRule="exact"/>
              <w:ind w:left="102"/>
            </w:pPr>
            <w:r>
              <w:t>4</w:t>
            </w:r>
          </w:p>
        </w:tc>
        <w:tc>
          <w:tcPr>
            <w:tcW w:w="14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6BF9" w:rsidRDefault="00DF1AF9">
            <w:pPr>
              <w:spacing w:line="220" w:lineRule="exact"/>
              <w:ind w:left="102"/>
            </w:pPr>
            <w:r>
              <w:t>3</w:t>
            </w:r>
          </w:p>
        </w:tc>
        <w:tc>
          <w:tcPr>
            <w:tcW w:w="18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6BF9" w:rsidRDefault="00DF1AF9">
            <w:pPr>
              <w:spacing w:line="220" w:lineRule="exact"/>
              <w:ind w:left="102"/>
            </w:pPr>
            <w:r>
              <w:rPr>
                <w:b/>
              </w:rPr>
              <w:t>Pr</w:t>
            </w:r>
            <w:r>
              <w:rPr>
                <w:b/>
                <w:spacing w:val="1"/>
              </w:rPr>
              <w:t>oj</w:t>
            </w:r>
            <w:r>
              <w:rPr>
                <w:b/>
              </w:rPr>
              <w:t>e</w:t>
            </w:r>
            <w:r>
              <w:rPr>
                <w:b/>
                <w:spacing w:val="1"/>
              </w:rPr>
              <w:t>c</w:t>
            </w:r>
            <w:r>
              <w:rPr>
                <w:b/>
              </w:rPr>
              <w:t>t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2"/>
              </w:rPr>
              <w:t>-</w:t>
            </w:r>
            <w:r>
              <w:rPr>
                <w:b/>
                <w:spacing w:val="1"/>
              </w:rPr>
              <w:t>1</w:t>
            </w:r>
            <w:r>
              <w:rPr>
                <w:b/>
              </w:rPr>
              <w:t>0</w:t>
            </w:r>
            <w:r>
              <w:rPr>
                <w:b/>
                <w:spacing w:val="-2"/>
              </w:rPr>
              <w:t xml:space="preserve"> </w:t>
            </w:r>
            <w:proofErr w:type="spellStart"/>
            <w:r>
              <w:rPr>
                <w:b/>
              </w:rPr>
              <w:t>hrs</w:t>
            </w:r>
            <w:proofErr w:type="spellEnd"/>
          </w:p>
        </w:tc>
        <w:tc>
          <w:tcPr>
            <w:tcW w:w="11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6BF9" w:rsidRDefault="00DF1AF9">
            <w:pPr>
              <w:spacing w:line="220" w:lineRule="exact"/>
              <w:ind w:left="102"/>
            </w:pPr>
            <w:r>
              <w:rPr>
                <w:b/>
                <w:spacing w:val="1"/>
              </w:rPr>
              <w:t>10</w:t>
            </w:r>
          </w:p>
        </w:tc>
      </w:tr>
      <w:tr w:rsidR="00B36BF9">
        <w:trPr>
          <w:trHeight w:hRule="exact" w:val="720"/>
        </w:trPr>
        <w:tc>
          <w:tcPr>
            <w:tcW w:w="8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6BF9" w:rsidRDefault="00DF1AF9">
            <w:pPr>
              <w:spacing w:line="220" w:lineRule="exact"/>
              <w:ind w:left="102"/>
            </w:pPr>
            <w:r>
              <w:rPr>
                <w:spacing w:val="1"/>
              </w:rPr>
              <w:t>13</w:t>
            </w:r>
          </w:p>
        </w:tc>
        <w:tc>
          <w:tcPr>
            <w:tcW w:w="9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6BF9" w:rsidRDefault="00DF1AF9">
            <w:pPr>
              <w:spacing w:line="220" w:lineRule="exact"/>
              <w:ind w:left="102"/>
            </w:pPr>
            <w:r>
              <w:rPr>
                <w:spacing w:val="1"/>
              </w:rPr>
              <w:t>1</w:t>
            </w:r>
            <w:r>
              <w:t>,</w:t>
            </w:r>
            <w:r>
              <w:rPr>
                <w:spacing w:val="1"/>
              </w:rPr>
              <w:t>2</w:t>
            </w:r>
            <w:r>
              <w:t>,</w:t>
            </w:r>
            <w:r>
              <w:rPr>
                <w:spacing w:val="1"/>
              </w:rPr>
              <w:t>3</w:t>
            </w:r>
            <w:r>
              <w:rPr>
                <w:spacing w:val="-2"/>
              </w:rPr>
              <w:t>,</w:t>
            </w:r>
            <w:r>
              <w:rPr>
                <w:spacing w:val="1"/>
              </w:rPr>
              <w:t>4</w:t>
            </w:r>
            <w:r>
              <w:t>,</w:t>
            </w:r>
            <w:r>
              <w:rPr>
                <w:spacing w:val="1"/>
              </w:rPr>
              <w:t>5</w:t>
            </w:r>
            <w:r>
              <w:t>,</w:t>
            </w:r>
          </w:p>
          <w:p w:rsidR="00B36BF9" w:rsidRDefault="00DF1AF9">
            <w:pPr>
              <w:ind w:left="102"/>
            </w:pPr>
            <w:r>
              <w:rPr>
                <w:spacing w:val="1"/>
              </w:rPr>
              <w:t>6</w:t>
            </w:r>
            <w:r>
              <w:t>,7</w:t>
            </w:r>
          </w:p>
        </w:tc>
        <w:tc>
          <w:tcPr>
            <w:tcW w:w="15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6BF9" w:rsidRDefault="00DF1AF9">
            <w:pPr>
              <w:spacing w:line="220" w:lineRule="exact"/>
              <w:ind w:left="102"/>
            </w:pPr>
            <w:r>
              <w:rPr>
                <w:spacing w:val="1"/>
              </w:rPr>
              <w:t>1</w:t>
            </w:r>
            <w:r>
              <w:t>,</w:t>
            </w:r>
            <w:r>
              <w:rPr>
                <w:spacing w:val="1"/>
              </w:rPr>
              <w:t>6</w:t>
            </w:r>
            <w:r>
              <w:t>,</w:t>
            </w:r>
            <w:r>
              <w:rPr>
                <w:spacing w:val="-1"/>
              </w:rPr>
              <w:t>1</w:t>
            </w:r>
            <w:r>
              <w:t>1</w:t>
            </w:r>
          </w:p>
        </w:tc>
        <w:tc>
          <w:tcPr>
            <w:tcW w:w="6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6BF9" w:rsidRDefault="00DF1AF9">
            <w:pPr>
              <w:spacing w:line="220" w:lineRule="exact"/>
              <w:ind w:left="2288" w:right="2291"/>
              <w:jc w:val="center"/>
            </w:pPr>
            <w:r>
              <w:rPr>
                <w:b/>
                <w:w w:val="99"/>
              </w:rPr>
              <w:t>PR</w:t>
            </w:r>
            <w:r>
              <w:rPr>
                <w:b/>
                <w:spacing w:val="-1"/>
                <w:w w:val="99"/>
              </w:rPr>
              <w:t>E</w:t>
            </w:r>
            <w:r>
              <w:rPr>
                <w:b/>
                <w:spacing w:val="2"/>
                <w:w w:val="99"/>
              </w:rPr>
              <w:t>S</w:t>
            </w:r>
            <w:r>
              <w:rPr>
                <w:b/>
                <w:spacing w:val="-1"/>
                <w:w w:val="99"/>
              </w:rPr>
              <w:t>E</w:t>
            </w:r>
            <w:r>
              <w:rPr>
                <w:b/>
                <w:w w:val="99"/>
              </w:rPr>
              <w:t>N</w:t>
            </w:r>
            <w:r>
              <w:rPr>
                <w:b/>
                <w:spacing w:val="2"/>
                <w:w w:val="99"/>
              </w:rPr>
              <w:t>T</w:t>
            </w:r>
            <w:r>
              <w:rPr>
                <w:b/>
                <w:w w:val="99"/>
              </w:rPr>
              <w:t>A</w:t>
            </w:r>
            <w:r>
              <w:rPr>
                <w:b/>
                <w:spacing w:val="2"/>
                <w:w w:val="99"/>
              </w:rPr>
              <w:t>T</w:t>
            </w:r>
            <w:r>
              <w:rPr>
                <w:b/>
                <w:spacing w:val="-1"/>
                <w:w w:val="99"/>
              </w:rPr>
              <w:t>İ</w:t>
            </w:r>
            <w:r>
              <w:rPr>
                <w:b/>
                <w:spacing w:val="1"/>
                <w:w w:val="99"/>
              </w:rPr>
              <w:t>O</w:t>
            </w:r>
            <w:r>
              <w:rPr>
                <w:b/>
                <w:w w:val="99"/>
              </w:rPr>
              <w:t>N</w:t>
            </w:r>
          </w:p>
        </w:tc>
        <w:tc>
          <w:tcPr>
            <w:tcW w:w="6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6BF9" w:rsidRDefault="00DF1AF9">
            <w:pPr>
              <w:spacing w:line="220" w:lineRule="exact"/>
              <w:ind w:left="102"/>
            </w:pPr>
            <w:r>
              <w:t>3</w:t>
            </w:r>
          </w:p>
        </w:tc>
        <w:tc>
          <w:tcPr>
            <w:tcW w:w="14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6BF9" w:rsidRDefault="00DF1AF9">
            <w:pPr>
              <w:spacing w:line="220" w:lineRule="exact"/>
              <w:ind w:left="102"/>
            </w:pPr>
            <w:r>
              <w:t>3</w:t>
            </w:r>
          </w:p>
        </w:tc>
        <w:tc>
          <w:tcPr>
            <w:tcW w:w="18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6BF9" w:rsidRDefault="00DF1AF9">
            <w:pPr>
              <w:spacing w:line="220" w:lineRule="exact"/>
              <w:ind w:left="102"/>
            </w:pPr>
            <w:r>
              <w:rPr>
                <w:b/>
              </w:rPr>
              <w:t>Pr</w:t>
            </w:r>
            <w:r>
              <w:rPr>
                <w:b/>
                <w:spacing w:val="1"/>
              </w:rPr>
              <w:t>e</w:t>
            </w:r>
            <w:r>
              <w:rPr>
                <w:b/>
                <w:spacing w:val="-1"/>
              </w:rPr>
              <w:t>s</w:t>
            </w:r>
            <w:r>
              <w:rPr>
                <w:b/>
                <w:spacing w:val="1"/>
              </w:rPr>
              <w:t>a</w:t>
            </w:r>
            <w:r>
              <w:rPr>
                <w:b/>
              </w:rPr>
              <w:t>nt</w:t>
            </w:r>
            <w:r>
              <w:rPr>
                <w:b/>
                <w:spacing w:val="2"/>
              </w:rPr>
              <w:t>a</w:t>
            </w:r>
            <w:r>
              <w:rPr>
                <w:b/>
                <w:spacing w:val="1"/>
              </w:rPr>
              <w:t>t</w:t>
            </w:r>
            <w:r>
              <w:rPr>
                <w:b/>
              </w:rPr>
              <w:t>i</w:t>
            </w:r>
            <w:r>
              <w:rPr>
                <w:b/>
                <w:spacing w:val="1"/>
              </w:rPr>
              <w:t>on-10</w:t>
            </w:r>
          </w:p>
          <w:p w:rsidR="00B36BF9" w:rsidRDefault="00DF1AF9">
            <w:pPr>
              <w:ind w:left="102"/>
            </w:pPr>
            <w:proofErr w:type="spellStart"/>
            <w:r>
              <w:rPr>
                <w:b/>
              </w:rPr>
              <w:t>hrs</w:t>
            </w:r>
            <w:proofErr w:type="spellEnd"/>
          </w:p>
        </w:tc>
        <w:tc>
          <w:tcPr>
            <w:tcW w:w="11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6BF9" w:rsidRDefault="00DF1AF9">
            <w:pPr>
              <w:spacing w:line="220" w:lineRule="exact"/>
              <w:ind w:left="102"/>
            </w:pPr>
            <w:r>
              <w:rPr>
                <w:spacing w:val="1"/>
              </w:rPr>
              <w:t>10</w:t>
            </w:r>
          </w:p>
        </w:tc>
      </w:tr>
    </w:tbl>
    <w:p w:rsidR="00B36BF9" w:rsidRDefault="00B36BF9">
      <w:pPr>
        <w:spacing w:before="2" w:line="100" w:lineRule="exact"/>
        <w:rPr>
          <w:sz w:val="10"/>
          <w:szCs w:val="10"/>
        </w:rPr>
      </w:pPr>
    </w:p>
    <w:p w:rsidR="00B36BF9" w:rsidRDefault="00B36BF9">
      <w:pPr>
        <w:spacing w:line="200" w:lineRule="exact"/>
      </w:pPr>
    </w:p>
    <w:p w:rsidR="00B36BF9" w:rsidRDefault="00B36BF9">
      <w:pPr>
        <w:spacing w:line="200" w:lineRule="exact"/>
      </w:pPr>
    </w:p>
    <w:p w:rsidR="00B36BF9" w:rsidRDefault="00DF1AF9">
      <w:pPr>
        <w:spacing w:before="29"/>
        <w:ind w:left="7982" w:right="6820"/>
        <w:jc w:val="center"/>
        <w:rPr>
          <w:sz w:val="24"/>
          <w:szCs w:val="24"/>
        </w:rPr>
        <w:sectPr w:rsidR="00B36BF9">
          <w:headerReference w:type="default" r:id="rId11"/>
          <w:footerReference w:type="default" r:id="rId12"/>
          <w:pgSz w:w="16840" w:h="11920" w:orient="landscape"/>
          <w:pgMar w:top="520" w:right="1500" w:bottom="280" w:left="340" w:header="0" w:footer="0" w:gutter="0"/>
          <w:cols w:space="720"/>
        </w:sectPr>
      </w:pPr>
      <w:r>
        <w:rPr>
          <w:sz w:val="24"/>
          <w:szCs w:val="24"/>
        </w:rPr>
        <w:t>4</w:t>
      </w:r>
    </w:p>
    <w:p w:rsidR="00B36BF9" w:rsidRDefault="00B36BF9">
      <w:pPr>
        <w:spacing w:before="3" w:line="80" w:lineRule="exact"/>
        <w:rPr>
          <w:sz w:val="9"/>
          <w:szCs w:val="9"/>
        </w:rPr>
      </w:pP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8"/>
        <w:gridCol w:w="989"/>
        <w:gridCol w:w="1524"/>
        <w:gridCol w:w="6236"/>
        <w:gridCol w:w="679"/>
        <w:gridCol w:w="1459"/>
        <w:gridCol w:w="1892"/>
        <w:gridCol w:w="1169"/>
      </w:tblGrid>
      <w:tr w:rsidR="00B36BF9">
        <w:trPr>
          <w:trHeight w:hRule="exact" w:val="648"/>
        </w:trPr>
        <w:tc>
          <w:tcPr>
            <w:tcW w:w="8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6BF9" w:rsidRDefault="00DF1AF9">
            <w:pPr>
              <w:spacing w:line="220" w:lineRule="exact"/>
              <w:ind w:left="102"/>
            </w:pPr>
            <w:r>
              <w:rPr>
                <w:spacing w:val="1"/>
              </w:rPr>
              <w:t>14</w:t>
            </w:r>
          </w:p>
        </w:tc>
        <w:tc>
          <w:tcPr>
            <w:tcW w:w="9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6BF9" w:rsidRDefault="00DF1AF9">
            <w:pPr>
              <w:spacing w:line="220" w:lineRule="exact"/>
              <w:ind w:left="102"/>
            </w:pPr>
            <w:r>
              <w:rPr>
                <w:spacing w:val="1"/>
              </w:rPr>
              <w:t>1</w:t>
            </w:r>
            <w:r>
              <w:t>,</w:t>
            </w:r>
            <w:r>
              <w:rPr>
                <w:spacing w:val="1"/>
              </w:rPr>
              <w:t>2</w:t>
            </w:r>
            <w:r>
              <w:t>,</w:t>
            </w:r>
            <w:r>
              <w:rPr>
                <w:spacing w:val="1"/>
              </w:rPr>
              <w:t>3</w:t>
            </w:r>
            <w:r>
              <w:rPr>
                <w:spacing w:val="-2"/>
              </w:rPr>
              <w:t>,</w:t>
            </w:r>
            <w:r>
              <w:rPr>
                <w:spacing w:val="1"/>
              </w:rPr>
              <w:t>4</w:t>
            </w:r>
            <w:r>
              <w:t>,</w:t>
            </w:r>
            <w:r>
              <w:rPr>
                <w:spacing w:val="1"/>
              </w:rPr>
              <w:t>5</w:t>
            </w:r>
            <w:r>
              <w:t>,</w:t>
            </w:r>
          </w:p>
          <w:p w:rsidR="00B36BF9" w:rsidRDefault="00DF1AF9">
            <w:pPr>
              <w:ind w:left="102"/>
            </w:pPr>
            <w:r>
              <w:rPr>
                <w:spacing w:val="1"/>
              </w:rPr>
              <w:t>6</w:t>
            </w:r>
            <w:r>
              <w:t>,7</w:t>
            </w:r>
          </w:p>
        </w:tc>
        <w:tc>
          <w:tcPr>
            <w:tcW w:w="15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6BF9" w:rsidRDefault="00DF1AF9">
            <w:pPr>
              <w:spacing w:line="220" w:lineRule="exact"/>
              <w:ind w:left="102"/>
            </w:pPr>
            <w:r>
              <w:rPr>
                <w:spacing w:val="1"/>
              </w:rPr>
              <w:t>1</w:t>
            </w:r>
            <w:r>
              <w:t>,</w:t>
            </w:r>
            <w:r>
              <w:rPr>
                <w:spacing w:val="1"/>
              </w:rPr>
              <w:t>6</w:t>
            </w:r>
            <w:r>
              <w:t>,</w:t>
            </w:r>
            <w:r>
              <w:rPr>
                <w:spacing w:val="-1"/>
              </w:rPr>
              <w:t>1</w:t>
            </w:r>
            <w:r>
              <w:t>1</w:t>
            </w:r>
          </w:p>
        </w:tc>
        <w:tc>
          <w:tcPr>
            <w:tcW w:w="6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6BF9" w:rsidRDefault="00DF1AF9">
            <w:pPr>
              <w:spacing w:line="220" w:lineRule="exact"/>
              <w:ind w:left="2077" w:right="2081"/>
              <w:jc w:val="center"/>
            </w:pPr>
            <w:r>
              <w:t>FINAL</w:t>
            </w:r>
            <w:r>
              <w:rPr>
                <w:spacing w:val="-7"/>
              </w:rPr>
              <w:t xml:space="preserve"> </w:t>
            </w:r>
            <w:r>
              <w:t>E</w:t>
            </w:r>
            <w:r>
              <w:rPr>
                <w:spacing w:val="2"/>
              </w:rPr>
              <w:t>X</w:t>
            </w:r>
            <w:r>
              <w:t>AM</w:t>
            </w:r>
            <w:r>
              <w:rPr>
                <w:spacing w:val="-5"/>
              </w:rPr>
              <w:t xml:space="preserve"> </w:t>
            </w:r>
            <w:r>
              <w:rPr>
                <w:spacing w:val="2"/>
                <w:w w:val="99"/>
              </w:rPr>
              <w:t>P</w:t>
            </w:r>
            <w:r>
              <w:rPr>
                <w:w w:val="99"/>
              </w:rPr>
              <w:t>E</w:t>
            </w:r>
            <w:r>
              <w:rPr>
                <w:spacing w:val="-1"/>
                <w:w w:val="99"/>
              </w:rPr>
              <w:t>R</w:t>
            </w:r>
            <w:r>
              <w:rPr>
                <w:spacing w:val="1"/>
                <w:w w:val="99"/>
              </w:rPr>
              <w:t>I</w:t>
            </w:r>
            <w:r>
              <w:rPr>
                <w:w w:val="99"/>
              </w:rPr>
              <w:t>OD</w:t>
            </w:r>
          </w:p>
        </w:tc>
        <w:tc>
          <w:tcPr>
            <w:tcW w:w="6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6BF9" w:rsidRDefault="00B36BF9"/>
        </w:tc>
        <w:tc>
          <w:tcPr>
            <w:tcW w:w="14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6BF9" w:rsidRDefault="00B36BF9"/>
        </w:tc>
        <w:tc>
          <w:tcPr>
            <w:tcW w:w="18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6BF9" w:rsidRDefault="00DF1AF9">
            <w:pPr>
              <w:spacing w:line="220" w:lineRule="exact"/>
              <w:ind w:left="102"/>
            </w:pPr>
            <w:r>
              <w:rPr>
                <w:b/>
                <w:spacing w:val="-1"/>
              </w:rPr>
              <w:t>Ex</w:t>
            </w:r>
            <w:r>
              <w:rPr>
                <w:b/>
                <w:spacing w:val="3"/>
              </w:rPr>
              <w:t>a</w:t>
            </w:r>
            <w:r>
              <w:rPr>
                <w:b/>
              </w:rPr>
              <w:t>m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1"/>
              </w:rPr>
              <w:t xml:space="preserve"> 3</w:t>
            </w:r>
            <w:r>
              <w:rPr>
                <w:b/>
              </w:rPr>
              <w:t>0</w:t>
            </w:r>
            <w:r>
              <w:rPr>
                <w:b/>
                <w:spacing w:val="-1"/>
              </w:rPr>
              <w:t xml:space="preserve"> </w:t>
            </w:r>
            <w:proofErr w:type="spellStart"/>
            <w:r>
              <w:rPr>
                <w:b/>
              </w:rPr>
              <w:t>hrs</w:t>
            </w:r>
            <w:proofErr w:type="spellEnd"/>
          </w:p>
        </w:tc>
        <w:tc>
          <w:tcPr>
            <w:tcW w:w="11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6BF9" w:rsidRDefault="00DF1AF9">
            <w:pPr>
              <w:spacing w:line="220" w:lineRule="exact"/>
              <w:ind w:left="102"/>
            </w:pPr>
            <w:r>
              <w:rPr>
                <w:b/>
                <w:spacing w:val="1"/>
              </w:rPr>
              <w:t>30</w:t>
            </w:r>
          </w:p>
        </w:tc>
      </w:tr>
      <w:tr w:rsidR="00B36BF9">
        <w:trPr>
          <w:trHeight w:hRule="exact" w:val="240"/>
        </w:trPr>
        <w:tc>
          <w:tcPr>
            <w:tcW w:w="8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6BF9" w:rsidRDefault="00B36BF9"/>
        </w:tc>
        <w:tc>
          <w:tcPr>
            <w:tcW w:w="9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6BF9" w:rsidRDefault="00B36BF9"/>
        </w:tc>
        <w:tc>
          <w:tcPr>
            <w:tcW w:w="15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6BF9" w:rsidRDefault="00B36BF9"/>
        </w:tc>
        <w:tc>
          <w:tcPr>
            <w:tcW w:w="6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6BF9" w:rsidRDefault="00B36BF9"/>
        </w:tc>
        <w:tc>
          <w:tcPr>
            <w:tcW w:w="6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6BF9" w:rsidRDefault="00B36BF9"/>
        </w:tc>
        <w:tc>
          <w:tcPr>
            <w:tcW w:w="14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6BF9" w:rsidRDefault="00B36BF9"/>
        </w:tc>
        <w:tc>
          <w:tcPr>
            <w:tcW w:w="18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6BF9" w:rsidRDefault="00DF1AF9">
            <w:pPr>
              <w:spacing w:line="220" w:lineRule="exact"/>
              <w:ind w:left="102"/>
            </w:pPr>
            <w:r>
              <w:rPr>
                <w:b/>
                <w:spacing w:val="1"/>
              </w:rPr>
              <w:t>H</w:t>
            </w:r>
            <w:r>
              <w:rPr>
                <w:b/>
                <w:spacing w:val="3"/>
              </w:rPr>
              <w:t>o</w:t>
            </w:r>
            <w:r>
              <w:rPr>
                <w:b/>
                <w:spacing w:val="-5"/>
              </w:rPr>
              <w:t>m</w:t>
            </w:r>
            <w:r>
              <w:rPr>
                <w:b/>
              </w:rPr>
              <w:t>e</w:t>
            </w:r>
            <w:r>
              <w:rPr>
                <w:b/>
                <w:spacing w:val="3"/>
              </w:rPr>
              <w:t>w</w:t>
            </w:r>
            <w:r>
              <w:rPr>
                <w:b/>
                <w:spacing w:val="1"/>
              </w:rPr>
              <w:t>o</w:t>
            </w:r>
            <w:r>
              <w:rPr>
                <w:b/>
              </w:rPr>
              <w:t>r</w:t>
            </w:r>
            <w:r>
              <w:rPr>
                <w:b/>
                <w:spacing w:val="-1"/>
              </w:rPr>
              <w:t>k</w:t>
            </w:r>
            <w:r>
              <w:rPr>
                <w:b/>
                <w:spacing w:val="1"/>
              </w:rPr>
              <w:t>-1</w:t>
            </w:r>
            <w:r>
              <w:rPr>
                <w:b/>
              </w:rPr>
              <w:t>5</w:t>
            </w:r>
            <w:r>
              <w:rPr>
                <w:b/>
                <w:spacing w:val="-11"/>
              </w:rPr>
              <w:t xml:space="preserve"> </w:t>
            </w:r>
            <w:proofErr w:type="spellStart"/>
            <w:r>
              <w:rPr>
                <w:b/>
              </w:rPr>
              <w:t>hrs</w:t>
            </w:r>
            <w:proofErr w:type="spellEnd"/>
          </w:p>
        </w:tc>
        <w:tc>
          <w:tcPr>
            <w:tcW w:w="11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6BF9" w:rsidRDefault="00DF1AF9">
            <w:pPr>
              <w:spacing w:line="220" w:lineRule="exact"/>
              <w:ind w:left="102"/>
            </w:pPr>
            <w:r>
              <w:rPr>
                <w:b/>
                <w:spacing w:val="1"/>
              </w:rPr>
              <w:t>10</w:t>
            </w:r>
          </w:p>
        </w:tc>
      </w:tr>
      <w:tr w:rsidR="00B36BF9">
        <w:trPr>
          <w:trHeight w:hRule="exact" w:val="240"/>
        </w:trPr>
        <w:tc>
          <w:tcPr>
            <w:tcW w:w="8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6BF9" w:rsidRDefault="00B36BF9"/>
        </w:tc>
        <w:tc>
          <w:tcPr>
            <w:tcW w:w="9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6BF9" w:rsidRDefault="00B36BF9"/>
        </w:tc>
        <w:tc>
          <w:tcPr>
            <w:tcW w:w="15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6BF9" w:rsidRDefault="00B36BF9"/>
        </w:tc>
        <w:tc>
          <w:tcPr>
            <w:tcW w:w="6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6BF9" w:rsidRDefault="00B36BF9"/>
        </w:tc>
        <w:tc>
          <w:tcPr>
            <w:tcW w:w="6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6BF9" w:rsidRDefault="00B36BF9"/>
        </w:tc>
        <w:tc>
          <w:tcPr>
            <w:tcW w:w="14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6BF9" w:rsidRDefault="00B36BF9"/>
        </w:tc>
        <w:tc>
          <w:tcPr>
            <w:tcW w:w="18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6BF9" w:rsidRDefault="00DF1AF9">
            <w:pPr>
              <w:spacing w:line="220" w:lineRule="exact"/>
              <w:ind w:left="102"/>
            </w:pPr>
            <w:r>
              <w:rPr>
                <w:b/>
              </w:rPr>
              <w:t>P</w:t>
            </w:r>
            <w:r>
              <w:rPr>
                <w:b/>
                <w:spacing w:val="1"/>
              </w:rPr>
              <w:t>a</w:t>
            </w:r>
            <w:r>
              <w:rPr>
                <w:b/>
              </w:rPr>
              <w:t>r</w:t>
            </w:r>
            <w:r>
              <w:rPr>
                <w:b/>
                <w:spacing w:val="1"/>
              </w:rPr>
              <w:t>t</w:t>
            </w:r>
            <w:r>
              <w:rPr>
                <w:b/>
              </w:rPr>
              <w:t>icip</w:t>
            </w:r>
            <w:r>
              <w:rPr>
                <w:b/>
                <w:spacing w:val="1"/>
              </w:rPr>
              <w:t>at</w:t>
            </w:r>
            <w:r>
              <w:rPr>
                <w:b/>
              </w:rPr>
              <w:t>i</w:t>
            </w:r>
            <w:r>
              <w:rPr>
                <w:b/>
                <w:spacing w:val="1"/>
              </w:rPr>
              <w:t>o</w:t>
            </w:r>
            <w:r>
              <w:rPr>
                <w:b/>
              </w:rPr>
              <w:t>n</w:t>
            </w:r>
          </w:p>
        </w:tc>
        <w:tc>
          <w:tcPr>
            <w:tcW w:w="11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6BF9" w:rsidRDefault="00DF1AF9">
            <w:pPr>
              <w:spacing w:line="220" w:lineRule="exact"/>
              <w:ind w:left="102"/>
            </w:pPr>
            <w:r>
              <w:rPr>
                <w:b/>
                <w:spacing w:val="1"/>
              </w:rPr>
              <w:t>10</w:t>
            </w:r>
          </w:p>
        </w:tc>
      </w:tr>
      <w:tr w:rsidR="00B36BF9">
        <w:trPr>
          <w:trHeight w:hRule="exact" w:val="240"/>
        </w:trPr>
        <w:tc>
          <w:tcPr>
            <w:tcW w:w="8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6BF9" w:rsidRDefault="00DF1AF9">
            <w:pPr>
              <w:spacing w:line="220" w:lineRule="exact"/>
              <w:ind w:left="102"/>
            </w:pPr>
            <w:r>
              <w:rPr>
                <w:b/>
                <w:spacing w:val="-1"/>
              </w:rPr>
              <w:t>T</w:t>
            </w:r>
            <w:r>
              <w:rPr>
                <w:b/>
                <w:spacing w:val="1"/>
              </w:rPr>
              <w:t>ota</w:t>
            </w:r>
            <w:r>
              <w:rPr>
                <w:b/>
              </w:rPr>
              <w:t>l</w:t>
            </w:r>
          </w:p>
        </w:tc>
        <w:tc>
          <w:tcPr>
            <w:tcW w:w="9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6BF9" w:rsidRDefault="00B36BF9"/>
        </w:tc>
        <w:tc>
          <w:tcPr>
            <w:tcW w:w="15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6BF9" w:rsidRDefault="00B36BF9"/>
        </w:tc>
        <w:tc>
          <w:tcPr>
            <w:tcW w:w="6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6BF9" w:rsidRDefault="00B36BF9"/>
        </w:tc>
        <w:tc>
          <w:tcPr>
            <w:tcW w:w="6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6BF9" w:rsidRDefault="00DF1AF9">
            <w:pPr>
              <w:spacing w:line="220" w:lineRule="exact"/>
              <w:ind w:left="102"/>
            </w:pPr>
            <w:r>
              <w:rPr>
                <w:spacing w:val="1"/>
              </w:rPr>
              <w:t>47</w:t>
            </w:r>
          </w:p>
        </w:tc>
        <w:tc>
          <w:tcPr>
            <w:tcW w:w="14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6BF9" w:rsidRDefault="00DF1AF9">
            <w:pPr>
              <w:spacing w:line="220" w:lineRule="exact"/>
              <w:ind w:left="102"/>
            </w:pPr>
            <w:r>
              <w:rPr>
                <w:spacing w:val="1"/>
              </w:rPr>
              <w:t>37</w:t>
            </w:r>
          </w:p>
        </w:tc>
        <w:tc>
          <w:tcPr>
            <w:tcW w:w="18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6BF9" w:rsidRDefault="00DF1AF9">
            <w:pPr>
              <w:spacing w:line="220" w:lineRule="exact"/>
              <w:ind w:left="102"/>
            </w:pPr>
            <w:r>
              <w:rPr>
                <w:spacing w:val="1"/>
              </w:rPr>
              <w:t>96</w:t>
            </w:r>
          </w:p>
        </w:tc>
        <w:tc>
          <w:tcPr>
            <w:tcW w:w="11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6BF9" w:rsidRDefault="00DF1AF9">
            <w:pPr>
              <w:spacing w:line="220" w:lineRule="exact"/>
              <w:ind w:left="102"/>
            </w:pPr>
            <w:r>
              <w:rPr>
                <w:b/>
                <w:spacing w:val="1"/>
              </w:rPr>
              <w:t>100</w:t>
            </w:r>
          </w:p>
        </w:tc>
      </w:tr>
      <w:tr w:rsidR="00B36BF9">
        <w:trPr>
          <w:trHeight w:hRule="exact" w:val="470"/>
        </w:trPr>
        <w:tc>
          <w:tcPr>
            <w:tcW w:w="8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6BF9" w:rsidRDefault="00DF1AF9">
            <w:pPr>
              <w:spacing w:line="220" w:lineRule="exact"/>
              <w:ind w:left="102"/>
            </w:pPr>
            <w:r>
              <w:rPr>
                <w:spacing w:val="3"/>
              </w:rPr>
              <w:t>T</w:t>
            </w:r>
            <w:r>
              <w:rPr>
                <w:spacing w:val="1"/>
              </w:rPr>
              <w:t>o</w:t>
            </w:r>
            <w:r>
              <w:t>tal</w:t>
            </w:r>
          </w:p>
          <w:p w:rsidR="00B36BF9" w:rsidRDefault="00DF1AF9">
            <w:pPr>
              <w:ind w:left="102"/>
            </w:pPr>
            <w:proofErr w:type="spellStart"/>
            <w:r>
              <w:rPr>
                <w:spacing w:val="-1"/>
              </w:rPr>
              <w:t>h</w:t>
            </w:r>
            <w:r>
              <w:rPr>
                <w:spacing w:val="1"/>
              </w:rPr>
              <w:t>r</w:t>
            </w:r>
            <w:r>
              <w:t>s</w:t>
            </w:r>
            <w:proofErr w:type="spellEnd"/>
          </w:p>
        </w:tc>
        <w:tc>
          <w:tcPr>
            <w:tcW w:w="9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6BF9" w:rsidRDefault="00B36BF9"/>
        </w:tc>
        <w:tc>
          <w:tcPr>
            <w:tcW w:w="15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6BF9" w:rsidRDefault="00B36BF9"/>
        </w:tc>
        <w:tc>
          <w:tcPr>
            <w:tcW w:w="6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6BF9" w:rsidRDefault="00B36BF9"/>
        </w:tc>
        <w:tc>
          <w:tcPr>
            <w:tcW w:w="4030" w:type="dxa"/>
            <w:gridSpan w:val="3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6BF9" w:rsidRDefault="00DF1AF9">
            <w:pPr>
              <w:spacing w:before="3"/>
              <w:ind w:left="102"/>
            </w:pPr>
            <w:r>
              <w:rPr>
                <w:b/>
                <w:spacing w:val="1"/>
              </w:rPr>
              <w:t>180</w:t>
            </w:r>
          </w:p>
        </w:tc>
        <w:tc>
          <w:tcPr>
            <w:tcW w:w="11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6BF9" w:rsidRDefault="00B36BF9"/>
        </w:tc>
      </w:tr>
    </w:tbl>
    <w:p w:rsidR="00B36BF9" w:rsidRDefault="00B36BF9">
      <w:pPr>
        <w:spacing w:before="5" w:line="100" w:lineRule="exact"/>
        <w:rPr>
          <w:sz w:val="10"/>
          <w:szCs w:val="10"/>
        </w:rPr>
      </w:pPr>
    </w:p>
    <w:p w:rsidR="00B36BF9" w:rsidRDefault="00B36BF9">
      <w:pPr>
        <w:spacing w:line="200" w:lineRule="exact"/>
      </w:pPr>
    </w:p>
    <w:p w:rsidR="00B36BF9" w:rsidRDefault="00B36BF9">
      <w:pPr>
        <w:spacing w:line="200" w:lineRule="exact"/>
      </w:pPr>
    </w:p>
    <w:p w:rsidR="00B36BF9" w:rsidRDefault="00B36BF9">
      <w:pPr>
        <w:spacing w:line="200" w:lineRule="exact"/>
      </w:pPr>
    </w:p>
    <w:p w:rsidR="00B36BF9" w:rsidRDefault="00DF1AF9">
      <w:pPr>
        <w:spacing w:before="32"/>
        <w:ind w:left="582"/>
        <w:rPr>
          <w:sz w:val="22"/>
          <w:szCs w:val="22"/>
        </w:rPr>
      </w:pPr>
      <w:r>
        <w:rPr>
          <w:sz w:val="22"/>
          <w:szCs w:val="22"/>
        </w:rPr>
        <w:t xml:space="preserve">1.  </w:t>
      </w:r>
      <w:r>
        <w:rPr>
          <w:spacing w:val="17"/>
          <w:sz w:val="22"/>
          <w:szCs w:val="22"/>
        </w:rPr>
        <w:t xml:space="preserve"> </w:t>
      </w:r>
      <w:r>
        <w:rPr>
          <w:sz w:val="22"/>
          <w:szCs w:val="22"/>
        </w:rPr>
        <w:t>1 E</w:t>
      </w:r>
      <w:r>
        <w:rPr>
          <w:spacing w:val="-1"/>
          <w:sz w:val="22"/>
          <w:szCs w:val="22"/>
        </w:rPr>
        <w:t>C</w:t>
      </w:r>
      <w:r>
        <w:rPr>
          <w:spacing w:val="2"/>
          <w:sz w:val="22"/>
          <w:szCs w:val="22"/>
        </w:rPr>
        <w:t>T</w:t>
      </w:r>
      <w:r>
        <w:rPr>
          <w:sz w:val="22"/>
          <w:szCs w:val="22"/>
        </w:rPr>
        <w:t>S</w:t>
      </w:r>
      <w:r>
        <w:rPr>
          <w:spacing w:val="-3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s</w:t>
      </w:r>
      <w:r>
        <w:rPr>
          <w:spacing w:val="-2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 xml:space="preserve">en </w:t>
      </w:r>
      <w:proofErr w:type="gramStart"/>
      <w:r>
        <w:rPr>
          <w:sz w:val="22"/>
          <w:szCs w:val="22"/>
        </w:rPr>
        <w:t>as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 xml:space="preserve">30 </w:t>
      </w:r>
      <w:proofErr w:type="spellStart"/>
      <w:r>
        <w:rPr>
          <w:sz w:val="22"/>
          <w:szCs w:val="22"/>
        </w:rPr>
        <w:t>h</w:t>
      </w:r>
      <w:r>
        <w:rPr>
          <w:spacing w:val="-2"/>
          <w:sz w:val="22"/>
          <w:szCs w:val="22"/>
        </w:rPr>
        <w:t>r</w:t>
      </w:r>
      <w:r>
        <w:rPr>
          <w:sz w:val="22"/>
          <w:szCs w:val="22"/>
        </w:rPr>
        <w:t>s</w:t>
      </w:r>
      <w:proofErr w:type="spellEnd"/>
      <w:r>
        <w:rPr>
          <w:spacing w:val="-1"/>
          <w:sz w:val="22"/>
          <w:szCs w:val="22"/>
        </w:rPr>
        <w:t>/</w:t>
      </w:r>
      <w:proofErr w:type="spellStart"/>
      <w:r>
        <w:rPr>
          <w:spacing w:val="-1"/>
          <w:sz w:val="22"/>
          <w:szCs w:val="22"/>
        </w:rPr>
        <w:t>w</w:t>
      </w:r>
      <w:r>
        <w:rPr>
          <w:sz w:val="22"/>
          <w:szCs w:val="22"/>
        </w:rPr>
        <w:t>l</w:t>
      </w:r>
      <w:proofErr w:type="spellEnd"/>
      <w:proofErr w:type="gramEnd"/>
      <w:r>
        <w:rPr>
          <w:spacing w:val="1"/>
          <w:sz w:val="22"/>
          <w:szCs w:val="22"/>
        </w:rPr>
        <w:t xml:space="preserve"> f</w:t>
      </w:r>
      <w:r>
        <w:rPr>
          <w:spacing w:val="-2"/>
          <w:sz w:val="22"/>
          <w:szCs w:val="22"/>
        </w:rPr>
        <w:t>o</w:t>
      </w:r>
      <w:r>
        <w:rPr>
          <w:sz w:val="22"/>
          <w:szCs w:val="22"/>
        </w:rPr>
        <w:t>r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 xml:space="preserve">a </w:t>
      </w:r>
      <w:r>
        <w:rPr>
          <w:spacing w:val="1"/>
          <w:sz w:val="22"/>
          <w:szCs w:val="22"/>
        </w:rPr>
        <w:t>s</w:t>
      </w:r>
      <w:r>
        <w:rPr>
          <w:spacing w:val="-2"/>
          <w:sz w:val="22"/>
          <w:szCs w:val="22"/>
        </w:rPr>
        <w:t>u</w:t>
      </w:r>
      <w:r>
        <w:rPr>
          <w:sz w:val="22"/>
          <w:szCs w:val="22"/>
        </w:rPr>
        <w:t>cc</w:t>
      </w:r>
      <w:r>
        <w:rPr>
          <w:spacing w:val="-2"/>
          <w:sz w:val="22"/>
          <w:szCs w:val="22"/>
        </w:rPr>
        <w:t>e</w:t>
      </w:r>
      <w:r>
        <w:rPr>
          <w:sz w:val="22"/>
          <w:szCs w:val="22"/>
        </w:rPr>
        <w:t>s</w:t>
      </w:r>
      <w:r>
        <w:rPr>
          <w:spacing w:val="-1"/>
          <w:sz w:val="22"/>
          <w:szCs w:val="22"/>
        </w:rPr>
        <w:t>s</w:t>
      </w:r>
      <w:r>
        <w:rPr>
          <w:spacing w:val="1"/>
          <w:sz w:val="22"/>
          <w:szCs w:val="22"/>
        </w:rPr>
        <w:t>f</w:t>
      </w:r>
      <w:r>
        <w:rPr>
          <w:sz w:val="22"/>
          <w:szCs w:val="22"/>
        </w:rPr>
        <w:t>ul</w:t>
      </w:r>
      <w:r>
        <w:rPr>
          <w:spacing w:val="-1"/>
          <w:sz w:val="22"/>
          <w:szCs w:val="22"/>
        </w:rPr>
        <w:t xml:space="preserve"> </w:t>
      </w:r>
      <w:r>
        <w:rPr>
          <w:sz w:val="22"/>
          <w:szCs w:val="22"/>
        </w:rPr>
        <w:t>s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u</w:t>
      </w:r>
      <w:r>
        <w:rPr>
          <w:spacing w:val="-2"/>
          <w:sz w:val="22"/>
          <w:szCs w:val="22"/>
        </w:rPr>
        <w:t>d</w:t>
      </w:r>
      <w:r>
        <w:rPr>
          <w:sz w:val="22"/>
          <w:szCs w:val="22"/>
        </w:rPr>
        <w:t>en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>.</w:t>
      </w:r>
    </w:p>
    <w:p w:rsidR="00B36BF9" w:rsidRDefault="00DF1AF9">
      <w:pPr>
        <w:spacing w:before="38"/>
        <w:ind w:left="582"/>
        <w:rPr>
          <w:sz w:val="22"/>
          <w:szCs w:val="22"/>
        </w:rPr>
      </w:pPr>
      <w:r>
        <w:rPr>
          <w:sz w:val="22"/>
          <w:szCs w:val="22"/>
        </w:rPr>
        <w:t xml:space="preserve">2.  </w:t>
      </w:r>
      <w:r>
        <w:rPr>
          <w:spacing w:val="1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O</w:t>
      </w:r>
      <w:r>
        <w:rPr>
          <w:sz w:val="22"/>
          <w:szCs w:val="22"/>
        </w:rPr>
        <w:t xml:space="preserve">ne </w:t>
      </w:r>
      <w:r>
        <w:rPr>
          <w:spacing w:val="1"/>
          <w:sz w:val="22"/>
          <w:szCs w:val="22"/>
        </w:rPr>
        <w:t>s</w:t>
      </w:r>
      <w:r>
        <w:rPr>
          <w:sz w:val="22"/>
          <w:szCs w:val="22"/>
        </w:rPr>
        <w:t>e</w:t>
      </w:r>
      <w:r>
        <w:rPr>
          <w:spacing w:val="-3"/>
          <w:sz w:val="22"/>
          <w:szCs w:val="22"/>
        </w:rPr>
        <w:t>m</w:t>
      </w:r>
      <w:r>
        <w:rPr>
          <w:sz w:val="22"/>
          <w:szCs w:val="22"/>
        </w:rPr>
        <w:t>e</w:t>
      </w:r>
      <w:r>
        <w:rPr>
          <w:spacing w:val="1"/>
          <w:sz w:val="22"/>
          <w:szCs w:val="22"/>
        </w:rPr>
        <w:t>st</w:t>
      </w:r>
      <w:r>
        <w:rPr>
          <w:spacing w:val="-2"/>
          <w:sz w:val="22"/>
          <w:szCs w:val="22"/>
        </w:rPr>
        <w:t>e</w:t>
      </w:r>
      <w:r>
        <w:rPr>
          <w:sz w:val="22"/>
          <w:szCs w:val="22"/>
        </w:rPr>
        <w:t>r</w:t>
      </w:r>
      <w:r>
        <w:rPr>
          <w:spacing w:val="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>s 80 wor</w:t>
      </w:r>
      <w:r>
        <w:rPr>
          <w:spacing w:val="-2"/>
          <w:sz w:val="22"/>
          <w:szCs w:val="22"/>
        </w:rPr>
        <w:t>k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ng</w:t>
      </w:r>
      <w:r>
        <w:rPr>
          <w:spacing w:val="-5"/>
          <w:sz w:val="22"/>
          <w:szCs w:val="22"/>
        </w:rPr>
        <w:t xml:space="preserve"> </w:t>
      </w:r>
      <w:r>
        <w:rPr>
          <w:sz w:val="22"/>
          <w:szCs w:val="22"/>
        </w:rPr>
        <w:t>da</w:t>
      </w:r>
      <w:r>
        <w:rPr>
          <w:spacing w:val="-2"/>
          <w:sz w:val="22"/>
          <w:szCs w:val="22"/>
        </w:rPr>
        <w:t>y</w:t>
      </w:r>
      <w:r>
        <w:rPr>
          <w:sz w:val="22"/>
          <w:szCs w:val="22"/>
        </w:rPr>
        <w:t>s, whi</w:t>
      </w:r>
      <w:r>
        <w:rPr>
          <w:spacing w:val="1"/>
          <w:sz w:val="22"/>
          <w:szCs w:val="22"/>
        </w:rPr>
        <w:t>c</w:t>
      </w:r>
      <w:r>
        <w:rPr>
          <w:sz w:val="22"/>
          <w:szCs w:val="22"/>
        </w:rPr>
        <w:t>h</w:t>
      </w:r>
      <w:r>
        <w:rPr>
          <w:spacing w:val="-2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 xml:space="preserve">s 16 </w:t>
      </w:r>
      <w:r>
        <w:rPr>
          <w:spacing w:val="-1"/>
          <w:sz w:val="22"/>
          <w:szCs w:val="22"/>
        </w:rPr>
        <w:t>w</w:t>
      </w:r>
      <w:r>
        <w:rPr>
          <w:sz w:val="22"/>
          <w:szCs w:val="22"/>
        </w:rPr>
        <w:t>ee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s.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>A</w:t>
      </w:r>
      <w:r>
        <w:rPr>
          <w:spacing w:val="-1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o</w:t>
      </w:r>
      <w:r>
        <w:rPr>
          <w:spacing w:val="1"/>
          <w:sz w:val="22"/>
          <w:szCs w:val="22"/>
        </w:rPr>
        <w:t>t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l</w:t>
      </w:r>
      <w:r>
        <w:rPr>
          <w:spacing w:val="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o</w:t>
      </w:r>
      <w:r>
        <w:rPr>
          <w:sz w:val="22"/>
          <w:szCs w:val="22"/>
        </w:rPr>
        <w:t>f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 xml:space="preserve">3 </w:t>
      </w:r>
      <w:r>
        <w:rPr>
          <w:spacing w:val="-1"/>
          <w:sz w:val="22"/>
          <w:szCs w:val="22"/>
        </w:rPr>
        <w:t>w</w:t>
      </w:r>
      <w:r>
        <w:rPr>
          <w:sz w:val="22"/>
          <w:szCs w:val="22"/>
        </w:rPr>
        <w:t>ee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s</w:t>
      </w:r>
      <w:r>
        <w:rPr>
          <w:spacing w:val="-2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 xml:space="preserve">s 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ll</w:t>
      </w:r>
      <w:r>
        <w:rPr>
          <w:spacing w:val="-2"/>
          <w:sz w:val="22"/>
          <w:szCs w:val="22"/>
        </w:rPr>
        <w:t>o</w:t>
      </w:r>
      <w:r>
        <w:rPr>
          <w:sz w:val="22"/>
          <w:szCs w:val="22"/>
        </w:rPr>
        <w:t>c</w:t>
      </w:r>
      <w:r>
        <w:rPr>
          <w:spacing w:val="-2"/>
          <w:sz w:val="22"/>
          <w:szCs w:val="22"/>
        </w:rPr>
        <w:t>a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 xml:space="preserve">ed </w:t>
      </w:r>
      <w:r>
        <w:rPr>
          <w:spacing w:val="1"/>
          <w:sz w:val="22"/>
          <w:szCs w:val="22"/>
        </w:rPr>
        <w:t>f</w:t>
      </w:r>
      <w:r>
        <w:rPr>
          <w:spacing w:val="-2"/>
          <w:sz w:val="22"/>
          <w:szCs w:val="22"/>
        </w:rPr>
        <w:t>o</w:t>
      </w:r>
      <w:r>
        <w:rPr>
          <w:sz w:val="22"/>
          <w:szCs w:val="22"/>
        </w:rPr>
        <w:t>r</w:t>
      </w:r>
      <w:r>
        <w:rPr>
          <w:spacing w:val="1"/>
          <w:sz w:val="22"/>
          <w:szCs w:val="22"/>
        </w:rPr>
        <w:t xml:space="preserve"> t</w:t>
      </w:r>
      <w:r>
        <w:rPr>
          <w:spacing w:val="-2"/>
          <w:sz w:val="22"/>
          <w:szCs w:val="22"/>
        </w:rPr>
        <w:t>h</w:t>
      </w:r>
      <w:r>
        <w:rPr>
          <w:sz w:val="22"/>
          <w:szCs w:val="22"/>
        </w:rPr>
        <w:t xml:space="preserve">e </w:t>
      </w:r>
      <w:r>
        <w:rPr>
          <w:spacing w:val="-1"/>
          <w:sz w:val="22"/>
          <w:szCs w:val="22"/>
        </w:rPr>
        <w:t>f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n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l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e</w:t>
      </w:r>
      <w:r>
        <w:rPr>
          <w:spacing w:val="-2"/>
          <w:sz w:val="22"/>
          <w:szCs w:val="22"/>
        </w:rPr>
        <w:t>x</w:t>
      </w:r>
      <w:r>
        <w:rPr>
          <w:sz w:val="22"/>
          <w:szCs w:val="22"/>
        </w:rPr>
        <w:t>a</w:t>
      </w:r>
      <w:r>
        <w:rPr>
          <w:spacing w:val="-3"/>
          <w:sz w:val="22"/>
          <w:szCs w:val="22"/>
        </w:rPr>
        <w:t>m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na</w:t>
      </w:r>
      <w:r>
        <w:rPr>
          <w:spacing w:val="1"/>
          <w:sz w:val="22"/>
          <w:szCs w:val="22"/>
        </w:rPr>
        <w:t>t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>o</w:t>
      </w:r>
      <w:r>
        <w:rPr>
          <w:spacing w:val="-2"/>
          <w:sz w:val="22"/>
          <w:szCs w:val="22"/>
        </w:rPr>
        <w:t>n</w:t>
      </w:r>
      <w:r>
        <w:rPr>
          <w:sz w:val="22"/>
          <w:szCs w:val="22"/>
        </w:rPr>
        <w:t xml:space="preserve">s. The </w:t>
      </w:r>
      <w:r>
        <w:rPr>
          <w:spacing w:val="-2"/>
          <w:sz w:val="22"/>
          <w:szCs w:val="22"/>
        </w:rPr>
        <w:t>c</w:t>
      </w:r>
      <w:r>
        <w:rPr>
          <w:sz w:val="22"/>
          <w:szCs w:val="22"/>
        </w:rPr>
        <w:t>ou</w:t>
      </w:r>
      <w:r>
        <w:rPr>
          <w:spacing w:val="1"/>
          <w:sz w:val="22"/>
          <w:szCs w:val="22"/>
        </w:rPr>
        <w:t>r</w:t>
      </w:r>
      <w:r>
        <w:rPr>
          <w:spacing w:val="-2"/>
          <w:sz w:val="22"/>
          <w:szCs w:val="22"/>
        </w:rPr>
        <w:t>s</w:t>
      </w:r>
      <w:r>
        <w:rPr>
          <w:sz w:val="22"/>
          <w:szCs w:val="22"/>
        </w:rPr>
        <w:t>e h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 xml:space="preserve">s 3 </w:t>
      </w:r>
      <w:r>
        <w:rPr>
          <w:spacing w:val="-2"/>
          <w:sz w:val="22"/>
          <w:szCs w:val="22"/>
        </w:rPr>
        <w:t>h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 xml:space="preserve">s. </w:t>
      </w:r>
      <w:proofErr w:type="gramStart"/>
      <w:r>
        <w:rPr>
          <w:spacing w:val="-2"/>
          <w:sz w:val="22"/>
          <w:szCs w:val="22"/>
        </w:rPr>
        <w:t>o</w:t>
      </w:r>
      <w:r>
        <w:rPr>
          <w:sz w:val="22"/>
          <w:szCs w:val="22"/>
        </w:rPr>
        <w:t>f</w:t>
      </w:r>
      <w:proofErr w:type="gramEnd"/>
      <w:r>
        <w:rPr>
          <w:spacing w:val="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f</w:t>
      </w:r>
      <w:r>
        <w:rPr>
          <w:sz w:val="22"/>
          <w:szCs w:val="22"/>
        </w:rPr>
        <w:t>ace</w:t>
      </w:r>
      <w:r>
        <w:rPr>
          <w:spacing w:val="-2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 xml:space="preserve">o </w:t>
      </w:r>
      <w:r>
        <w:rPr>
          <w:spacing w:val="-2"/>
          <w:sz w:val="22"/>
          <w:szCs w:val="22"/>
        </w:rPr>
        <w:t>f</w:t>
      </w:r>
      <w:r>
        <w:rPr>
          <w:sz w:val="22"/>
          <w:szCs w:val="22"/>
        </w:rPr>
        <w:t>ace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>edu</w:t>
      </w:r>
      <w:r>
        <w:rPr>
          <w:spacing w:val="-2"/>
          <w:sz w:val="22"/>
          <w:szCs w:val="22"/>
        </w:rPr>
        <w:t>c</w:t>
      </w:r>
      <w:r>
        <w:rPr>
          <w:sz w:val="22"/>
          <w:szCs w:val="22"/>
        </w:rPr>
        <w:t>a</w:t>
      </w:r>
      <w:r>
        <w:rPr>
          <w:spacing w:val="-1"/>
          <w:sz w:val="22"/>
          <w:szCs w:val="22"/>
        </w:rPr>
        <w:t>t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on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l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>c</w:t>
      </w:r>
      <w:r>
        <w:rPr>
          <w:spacing w:val="-1"/>
          <w:sz w:val="22"/>
          <w:szCs w:val="22"/>
        </w:rPr>
        <w:t>ti</w:t>
      </w:r>
      <w:r>
        <w:rPr>
          <w:spacing w:val="-2"/>
          <w:sz w:val="22"/>
          <w:szCs w:val="22"/>
        </w:rPr>
        <w:t>v</w:t>
      </w:r>
      <w:r>
        <w:rPr>
          <w:spacing w:val="8"/>
          <w:sz w:val="22"/>
          <w:szCs w:val="22"/>
        </w:rPr>
        <w:t>i</w:t>
      </w:r>
      <w:r>
        <w:rPr>
          <w:spacing w:val="1"/>
          <w:sz w:val="22"/>
          <w:szCs w:val="22"/>
        </w:rPr>
        <w:t>ti</w:t>
      </w:r>
      <w:r>
        <w:rPr>
          <w:sz w:val="22"/>
          <w:szCs w:val="22"/>
        </w:rPr>
        <w:t>e</w:t>
      </w:r>
      <w:r>
        <w:rPr>
          <w:spacing w:val="1"/>
          <w:sz w:val="22"/>
          <w:szCs w:val="22"/>
        </w:rPr>
        <w:t>s</w:t>
      </w:r>
      <w:r>
        <w:rPr>
          <w:sz w:val="22"/>
          <w:szCs w:val="22"/>
        </w:rPr>
        <w:t>.</w:t>
      </w:r>
    </w:p>
    <w:p w:rsidR="00B36BF9" w:rsidRDefault="00DF1AF9">
      <w:pPr>
        <w:spacing w:before="37" w:line="277" w:lineRule="auto"/>
        <w:ind w:left="942" w:right="191" w:hanging="360"/>
        <w:rPr>
          <w:sz w:val="22"/>
          <w:szCs w:val="22"/>
        </w:rPr>
      </w:pPr>
      <w:r>
        <w:rPr>
          <w:sz w:val="22"/>
          <w:szCs w:val="22"/>
        </w:rPr>
        <w:t xml:space="preserve">3.  </w:t>
      </w:r>
      <w:r>
        <w:rPr>
          <w:spacing w:val="17"/>
          <w:sz w:val="22"/>
          <w:szCs w:val="22"/>
        </w:rPr>
        <w:t xml:space="preserve"> </w:t>
      </w:r>
      <w:r>
        <w:rPr>
          <w:spacing w:val="2"/>
          <w:sz w:val="22"/>
          <w:szCs w:val="22"/>
        </w:rPr>
        <w:t>T</w:t>
      </w:r>
      <w:r>
        <w:rPr>
          <w:spacing w:val="-2"/>
          <w:sz w:val="22"/>
          <w:szCs w:val="22"/>
        </w:rPr>
        <w:t>h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s</w:t>
      </w:r>
      <w:r>
        <w:rPr>
          <w:spacing w:val="-2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s</w:t>
      </w:r>
      <w:r>
        <w:rPr>
          <w:spacing w:val="-2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he</w:t>
      </w:r>
      <w:r>
        <w:rPr>
          <w:spacing w:val="-2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ti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 xml:space="preserve">e </w:t>
      </w:r>
      <w:r>
        <w:rPr>
          <w:spacing w:val="1"/>
          <w:sz w:val="22"/>
          <w:szCs w:val="22"/>
        </w:rPr>
        <w:t>st</w:t>
      </w:r>
      <w:r>
        <w:rPr>
          <w:sz w:val="22"/>
          <w:szCs w:val="22"/>
        </w:rPr>
        <w:t>u</w:t>
      </w:r>
      <w:r>
        <w:rPr>
          <w:spacing w:val="-2"/>
          <w:sz w:val="22"/>
          <w:szCs w:val="22"/>
        </w:rPr>
        <w:t>d</w:t>
      </w:r>
      <w:r>
        <w:rPr>
          <w:sz w:val="22"/>
          <w:szCs w:val="22"/>
        </w:rPr>
        <w:t>en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 xml:space="preserve">s </w:t>
      </w:r>
      <w:r>
        <w:rPr>
          <w:spacing w:val="1"/>
          <w:sz w:val="22"/>
          <w:szCs w:val="22"/>
        </w:rPr>
        <w:t>s</w:t>
      </w:r>
      <w:r>
        <w:rPr>
          <w:spacing w:val="-2"/>
          <w:sz w:val="22"/>
          <w:szCs w:val="22"/>
        </w:rPr>
        <w:t>p</w:t>
      </w:r>
      <w:r>
        <w:rPr>
          <w:sz w:val="22"/>
          <w:szCs w:val="22"/>
        </w:rPr>
        <w:t>end on</w:t>
      </w:r>
      <w:r>
        <w:rPr>
          <w:spacing w:val="-2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ea</w:t>
      </w:r>
      <w:r>
        <w:rPr>
          <w:spacing w:val="-2"/>
          <w:sz w:val="22"/>
          <w:szCs w:val="22"/>
        </w:rPr>
        <w:t>d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ng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>and u</w:t>
      </w:r>
      <w:r>
        <w:rPr>
          <w:spacing w:val="-2"/>
          <w:sz w:val="22"/>
          <w:szCs w:val="22"/>
        </w:rPr>
        <w:t>n</w:t>
      </w:r>
      <w:r>
        <w:rPr>
          <w:sz w:val="22"/>
          <w:szCs w:val="22"/>
        </w:rPr>
        <w:t>de</w:t>
      </w:r>
      <w:r>
        <w:rPr>
          <w:spacing w:val="-1"/>
          <w:sz w:val="22"/>
          <w:szCs w:val="22"/>
        </w:rPr>
        <w:t>r</w:t>
      </w:r>
      <w:r>
        <w:rPr>
          <w:sz w:val="22"/>
          <w:szCs w:val="22"/>
        </w:rPr>
        <w:t>s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>and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ng</w:t>
      </w:r>
      <w:r>
        <w:rPr>
          <w:spacing w:val="-2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t</w:t>
      </w:r>
      <w:r>
        <w:rPr>
          <w:spacing w:val="-2"/>
          <w:sz w:val="22"/>
          <w:szCs w:val="22"/>
        </w:rPr>
        <w:t>h</w:t>
      </w:r>
      <w:r>
        <w:rPr>
          <w:sz w:val="22"/>
          <w:szCs w:val="22"/>
        </w:rPr>
        <w:t xml:space="preserve">e </w:t>
      </w:r>
      <w:r>
        <w:rPr>
          <w:spacing w:val="-1"/>
          <w:sz w:val="22"/>
          <w:szCs w:val="22"/>
        </w:rPr>
        <w:t>l</w:t>
      </w:r>
      <w:r>
        <w:rPr>
          <w:sz w:val="22"/>
          <w:szCs w:val="22"/>
        </w:rPr>
        <w:t>ec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>u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 xml:space="preserve">e </w:t>
      </w:r>
      <w:r>
        <w:rPr>
          <w:spacing w:val="-3"/>
          <w:sz w:val="22"/>
          <w:szCs w:val="22"/>
        </w:rPr>
        <w:t>m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t</w:t>
      </w:r>
      <w:r>
        <w:rPr>
          <w:spacing w:val="-2"/>
          <w:sz w:val="22"/>
          <w:szCs w:val="22"/>
        </w:rPr>
        <w:t>e</w:t>
      </w:r>
      <w:r>
        <w:rPr>
          <w:spacing w:val="1"/>
          <w:sz w:val="22"/>
          <w:szCs w:val="22"/>
        </w:rPr>
        <w:t>r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l</w:t>
      </w:r>
      <w:r>
        <w:rPr>
          <w:spacing w:val="-2"/>
          <w:sz w:val="22"/>
          <w:szCs w:val="22"/>
        </w:rPr>
        <w:t>s</w:t>
      </w:r>
      <w:r>
        <w:rPr>
          <w:sz w:val="22"/>
          <w:szCs w:val="22"/>
        </w:rPr>
        <w:t xml:space="preserve">. </w:t>
      </w:r>
      <w:r>
        <w:rPr>
          <w:spacing w:val="-4"/>
          <w:sz w:val="22"/>
          <w:szCs w:val="22"/>
        </w:rPr>
        <w:t>I</w:t>
      </w:r>
      <w:r>
        <w:rPr>
          <w:sz w:val="22"/>
          <w:szCs w:val="22"/>
        </w:rPr>
        <w:t>t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exc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>ud</w:t>
      </w:r>
      <w:r>
        <w:rPr>
          <w:spacing w:val="-2"/>
          <w:sz w:val="22"/>
          <w:szCs w:val="22"/>
        </w:rPr>
        <w:t>e</w:t>
      </w:r>
      <w:r>
        <w:rPr>
          <w:sz w:val="22"/>
          <w:szCs w:val="22"/>
        </w:rPr>
        <w:t xml:space="preserve">s </w:t>
      </w:r>
      <w:r>
        <w:rPr>
          <w:spacing w:val="1"/>
          <w:sz w:val="22"/>
          <w:szCs w:val="22"/>
        </w:rPr>
        <w:t>t</w:t>
      </w:r>
      <w:r>
        <w:rPr>
          <w:spacing w:val="-2"/>
          <w:sz w:val="22"/>
          <w:szCs w:val="22"/>
        </w:rPr>
        <w:t>h</w:t>
      </w:r>
      <w:r>
        <w:rPr>
          <w:sz w:val="22"/>
          <w:szCs w:val="22"/>
        </w:rPr>
        <w:t xml:space="preserve">e </w:t>
      </w:r>
      <w:r>
        <w:rPr>
          <w:spacing w:val="-1"/>
          <w:sz w:val="22"/>
          <w:szCs w:val="22"/>
        </w:rPr>
        <w:t>t</w:t>
      </w:r>
      <w:r>
        <w:rPr>
          <w:spacing w:val="1"/>
          <w:sz w:val="22"/>
          <w:szCs w:val="22"/>
        </w:rPr>
        <w:t>i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e p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ep</w:t>
      </w:r>
      <w:r>
        <w:rPr>
          <w:spacing w:val="-2"/>
          <w:sz w:val="22"/>
          <w:szCs w:val="22"/>
        </w:rPr>
        <w:t>ar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ng</w:t>
      </w:r>
      <w:r>
        <w:rPr>
          <w:spacing w:val="-2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f</w:t>
      </w:r>
      <w:r>
        <w:rPr>
          <w:sz w:val="22"/>
          <w:szCs w:val="22"/>
        </w:rPr>
        <w:t>or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q</w:t>
      </w:r>
      <w:r>
        <w:rPr>
          <w:spacing w:val="-2"/>
          <w:sz w:val="22"/>
          <w:szCs w:val="22"/>
        </w:rPr>
        <w:t>u</w:t>
      </w:r>
      <w:r>
        <w:rPr>
          <w:spacing w:val="1"/>
          <w:sz w:val="22"/>
          <w:szCs w:val="22"/>
        </w:rPr>
        <w:t>i</w:t>
      </w:r>
      <w:r>
        <w:rPr>
          <w:spacing w:val="-2"/>
          <w:sz w:val="22"/>
          <w:szCs w:val="22"/>
        </w:rPr>
        <w:t>zz</w:t>
      </w:r>
      <w:r>
        <w:rPr>
          <w:spacing w:val="7"/>
          <w:sz w:val="22"/>
          <w:szCs w:val="22"/>
        </w:rPr>
        <w:t>e</w:t>
      </w:r>
      <w:r>
        <w:rPr>
          <w:sz w:val="22"/>
          <w:szCs w:val="22"/>
        </w:rPr>
        <w:t xml:space="preserve">s </w:t>
      </w:r>
      <w:r>
        <w:rPr>
          <w:spacing w:val="1"/>
          <w:sz w:val="22"/>
          <w:szCs w:val="22"/>
        </w:rPr>
        <w:t>a</w:t>
      </w:r>
      <w:r>
        <w:rPr>
          <w:sz w:val="22"/>
          <w:szCs w:val="22"/>
        </w:rPr>
        <w:t xml:space="preserve">nd </w:t>
      </w:r>
      <w:r>
        <w:rPr>
          <w:spacing w:val="-2"/>
          <w:sz w:val="22"/>
          <w:szCs w:val="22"/>
        </w:rPr>
        <w:t>e</w:t>
      </w:r>
      <w:r>
        <w:rPr>
          <w:sz w:val="22"/>
          <w:szCs w:val="22"/>
        </w:rPr>
        <w:t>xa</w:t>
      </w:r>
      <w:r>
        <w:rPr>
          <w:spacing w:val="-3"/>
          <w:sz w:val="22"/>
          <w:szCs w:val="22"/>
        </w:rPr>
        <w:t>m</w:t>
      </w:r>
      <w:r>
        <w:rPr>
          <w:sz w:val="22"/>
          <w:szCs w:val="22"/>
        </w:rPr>
        <w:t xml:space="preserve">s </w:t>
      </w:r>
      <w:r>
        <w:rPr>
          <w:spacing w:val="1"/>
          <w:sz w:val="22"/>
          <w:szCs w:val="22"/>
        </w:rPr>
        <w:t>a</w:t>
      </w:r>
      <w:r>
        <w:rPr>
          <w:sz w:val="22"/>
          <w:szCs w:val="22"/>
        </w:rPr>
        <w:t>nd a</w:t>
      </w:r>
      <w:r>
        <w:rPr>
          <w:spacing w:val="-1"/>
          <w:sz w:val="22"/>
          <w:szCs w:val="22"/>
        </w:rPr>
        <w:t>l</w:t>
      </w:r>
      <w:r>
        <w:rPr>
          <w:sz w:val="22"/>
          <w:szCs w:val="22"/>
        </w:rPr>
        <w:t xml:space="preserve">so 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 xml:space="preserve">he </w:t>
      </w:r>
      <w:r>
        <w:rPr>
          <w:spacing w:val="-1"/>
          <w:sz w:val="22"/>
          <w:szCs w:val="22"/>
        </w:rPr>
        <w:t>t</w:t>
      </w:r>
      <w:r>
        <w:rPr>
          <w:spacing w:val="1"/>
          <w:sz w:val="22"/>
          <w:szCs w:val="22"/>
        </w:rPr>
        <w:t>i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 xml:space="preserve">e </w:t>
      </w:r>
      <w:r>
        <w:rPr>
          <w:spacing w:val="1"/>
          <w:sz w:val="22"/>
          <w:szCs w:val="22"/>
        </w:rPr>
        <w:t>f</w:t>
      </w:r>
      <w:r>
        <w:rPr>
          <w:sz w:val="22"/>
          <w:szCs w:val="22"/>
        </w:rPr>
        <w:t>or</w:t>
      </w:r>
      <w:r>
        <w:rPr>
          <w:spacing w:val="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h</w:t>
      </w:r>
      <w:r>
        <w:rPr>
          <w:sz w:val="22"/>
          <w:szCs w:val="22"/>
        </w:rPr>
        <w:t>o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e</w:t>
      </w:r>
      <w:r>
        <w:rPr>
          <w:spacing w:val="2"/>
          <w:sz w:val="22"/>
          <w:szCs w:val="22"/>
        </w:rPr>
        <w:t>w</w:t>
      </w:r>
      <w:r>
        <w:rPr>
          <w:sz w:val="22"/>
          <w:szCs w:val="22"/>
        </w:rPr>
        <w:t>o</w:t>
      </w:r>
      <w:r>
        <w:rPr>
          <w:spacing w:val="1"/>
          <w:sz w:val="22"/>
          <w:szCs w:val="22"/>
        </w:rPr>
        <w:t>r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, p</w:t>
      </w:r>
      <w:r>
        <w:rPr>
          <w:spacing w:val="1"/>
          <w:sz w:val="22"/>
          <w:szCs w:val="22"/>
        </w:rPr>
        <w:t>r</w:t>
      </w:r>
      <w:r>
        <w:rPr>
          <w:spacing w:val="-2"/>
          <w:sz w:val="22"/>
          <w:szCs w:val="22"/>
        </w:rPr>
        <w:t>o</w:t>
      </w:r>
      <w:r>
        <w:rPr>
          <w:spacing w:val="1"/>
          <w:sz w:val="22"/>
          <w:szCs w:val="22"/>
        </w:rPr>
        <w:t>j</w:t>
      </w:r>
      <w:r>
        <w:rPr>
          <w:sz w:val="22"/>
          <w:szCs w:val="22"/>
        </w:rPr>
        <w:t>ec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 xml:space="preserve">s </w:t>
      </w:r>
      <w:r>
        <w:rPr>
          <w:spacing w:val="-2"/>
          <w:sz w:val="22"/>
          <w:szCs w:val="22"/>
        </w:rPr>
        <w:t>e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 xml:space="preserve">c. </w:t>
      </w:r>
      <w:r>
        <w:rPr>
          <w:spacing w:val="-4"/>
          <w:sz w:val="22"/>
          <w:szCs w:val="22"/>
        </w:rPr>
        <w:t>I</w:t>
      </w:r>
      <w:r>
        <w:rPr>
          <w:sz w:val="22"/>
          <w:szCs w:val="22"/>
        </w:rPr>
        <w:t>t</w:t>
      </w:r>
      <w:r>
        <w:rPr>
          <w:spacing w:val="1"/>
          <w:sz w:val="22"/>
          <w:szCs w:val="22"/>
        </w:rPr>
        <w:t xml:space="preserve"> i</w:t>
      </w:r>
      <w:r>
        <w:rPr>
          <w:sz w:val="22"/>
          <w:szCs w:val="22"/>
        </w:rPr>
        <w:t>n</w:t>
      </w:r>
      <w:r>
        <w:rPr>
          <w:spacing w:val="-2"/>
          <w:sz w:val="22"/>
          <w:szCs w:val="22"/>
        </w:rPr>
        <w:t>c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>ud</w:t>
      </w:r>
      <w:r>
        <w:rPr>
          <w:spacing w:val="-2"/>
          <w:sz w:val="22"/>
          <w:szCs w:val="22"/>
        </w:rPr>
        <w:t>e</w:t>
      </w:r>
      <w:r>
        <w:rPr>
          <w:sz w:val="22"/>
          <w:szCs w:val="22"/>
        </w:rPr>
        <w:t xml:space="preserve">s 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>he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>s</w:t>
      </w:r>
      <w:r>
        <w:rPr>
          <w:spacing w:val="1"/>
          <w:sz w:val="22"/>
          <w:szCs w:val="22"/>
        </w:rPr>
        <w:t>e</w:t>
      </w:r>
      <w:r>
        <w:rPr>
          <w:spacing w:val="-1"/>
          <w:sz w:val="22"/>
          <w:szCs w:val="22"/>
        </w:rPr>
        <w:t>l</w:t>
      </w:r>
      <w:r>
        <w:rPr>
          <w:spacing w:val="2"/>
          <w:sz w:val="22"/>
          <w:szCs w:val="22"/>
        </w:rPr>
        <w:t>f</w:t>
      </w:r>
      <w:r>
        <w:rPr>
          <w:sz w:val="22"/>
          <w:szCs w:val="22"/>
        </w:rPr>
        <w:t>-</w:t>
      </w:r>
      <w:r>
        <w:rPr>
          <w:spacing w:val="-4"/>
          <w:sz w:val="22"/>
          <w:szCs w:val="22"/>
        </w:rPr>
        <w:t xml:space="preserve"> </w:t>
      </w:r>
      <w:r>
        <w:rPr>
          <w:sz w:val="22"/>
          <w:szCs w:val="22"/>
        </w:rPr>
        <w:t>s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udy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 xml:space="preserve">on </w:t>
      </w:r>
      <w:r>
        <w:rPr>
          <w:spacing w:val="-1"/>
          <w:sz w:val="22"/>
          <w:szCs w:val="22"/>
        </w:rPr>
        <w:t>w</w:t>
      </w:r>
      <w:r>
        <w:rPr>
          <w:sz w:val="22"/>
          <w:szCs w:val="22"/>
        </w:rPr>
        <w:t>ee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ends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as</w:t>
      </w:r>
      <w:r>
        <w:rPr>
          <w:spacing w:val="-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w</w:t>
      </w:r>
      <w:r>
        <w:rPr>
          <w:sz w:val="22"/>
          <w:szCs w:val="22"/>
        </w:rPr>
        <w:t>e</w:t>
      </w:r>
      <w:r>
        <w:rPr>
          <w:spacing w:val="1"/>
          <w:sz w:val="22"/>
          <w:szCs w:val="22"/>
        </w:rPr>
        <w:t>ll</w:t>
      </w:r>
      <w:r>
        <w:rPr>
          <w:sz w:val="22"/>
          <w:szCs w:val="22"/>
        </w:rPr>
        <w:t>.</w:t>
      </w:r>
    </w:p>
    <w:p w:rsidR="00B36BF9" w:rsidRDefault="00DF1AF9">
      <w:pPr>
        <w:spacing w:line="240" w:lineRule="exact"/>
        <w:ind w:left="582"/>
        <w:rPr>
          <w:sz w:val="22"/>
          <w:szCs w:val="22"/>
        </w:rPr>
      </w:pPr>
      <w:r>
        <w:rPr>
          <w:sz w:val="22"/>
          <w:szCs w:val="22"/>
        </w:rPr>
        <w:t xml:space="preserve">4.  </w:t>
      </w:r>
      <w:r>
        <w:rPr>
          <w:spacing w:val="1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C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s</w:t>
      </w:r>
      <w:r>
        <w:rPr>
          <w:sz w:val="22"/>
          <w:szCs w:val="22"/>
        </w:rPr>
        <w:t xml:space="preserve">e </w:t>
      </w:r>
      <w:r>
        <w:rPr>
          <w:spacing w:val="-2"/>
          <w:sz w:val="22"/>
          <w:szCs w:val="22"/>
        </w:rPr>
        <w:t>s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ud</w:t>
      </w:r>
      <w:r>
        <w:rPr>
          <w:spacing w:val="-2"/>
          <w:sz w:val="22"/>
          <w:szCs w:val="22"/>
        </w:rPr>
        <w:t>y</w:t>
      </w:r>
      <w:r>
        <w:rPr>
          <w:sz w:val="22"/>
          <w:szCs w:val="22"/>
        </w:rPr>
        <w:t>, po</w:t>
      </w:r>
      <w:r>
        <w:rPr>
          <w:spacing w:val="-2"/>
          <w:sz w:val="22"/>
          <w:szCs w:val="22"/>
        </w:rPr>
        <w:t>r</w:t>
      </w:r>
      <w:r>
        <w:rPr>
          <w:spacing w:val="1"/>
          <w:sz w:val="22"/>
          <w:szCs w:val="22"/>
        </w:rPr>
        <w:t>tf</w:t>
      </w:r>
      <w:r>
        <w:rPr>
          <w:spacing w:val="-2"/>
          <w:sz w:val="22"/>
          <w:szCs w:val="22"/>
        </w:rPr>
        <w:t>o</w:t>
      </w:r>
      <w:r>
        <w:rPr>
          <w:spacing w:val="1"/>
          <w:sz w:val="22"/>
          <w:szCs w:val="22"/>
        </w:rPr>
        <w:t>l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>o, re</w:t>
      </w:r>
      <w:r>
        <w:rPr>
          <w:spacing w:val="-1"/>
          <w:sz w:val="22"/>
          <w:szCs w:val="22"/>
        </w:rPr>
        <w:t>f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>e</w:t>
      </w:r>
      <w:r>
        <w:rPr>
          <w:spacing w:val="-2"/>
          <w:sz w:val="22"/>
          <w:szCs w:val="22"/>
        </w:rPr>
        <w:t>c</w:t>
      </w:r>
      <w:r>
        <w:rPr>
          <w:spacing w:val="1"/>
          <w:sz w:val="22"/>
          <w:szCs w:val="22"/>
        </w:rPr>
        <w:t>ti</w:t>
      </w:r>
      <w:r>
        <w:rPr>
          <w:sz w:val="22"/>
          <w:szCs w:val="22"/>
        </w:rPr>
        <w:t>on,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>e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>c.…</w:t>
      </w:r>
    </w:p>
    <w:p w:rsidR="00B36BF9" w:rsidRDefault="00B36BF9">
      <w:pPr>
        <w:spacing w:before="6" w:line="140" w:lineRule="exact"/>
        <w:rPr>
          <w:sz w:val="15"/>
          <w:szCs w:val="15"/>
        </w:rPr>
      </w:pPr>
    </w:p>
    <w:p w:rsidR="00B36BF9" w:rsidRDefault="00DF1AF9">
      <w:pPr>
        <w:ind w:left="222" w:right="308"/>
        <w:rPr>
          <w:sz w:val="24"/>
          <w:szCs w:val="24"/>
        </w:rPr>
      </w:pPr>
      <w:r>
        <w:rPr>
          <w:i/>
          <w:sz w:val="24"/>
          <w:szCs w:val="24"/>
        </w:rPr>
        <w:t>NOTE</w:t>
      </w:r>
      <w:r>
        <w:rPr>
          <w:sz w:val="24"/>
          <w:szCs w:val="24"/>
        </w:rPr>
        <w:t>: A</w:t>
      </w:r>
      <w:r>
        <w:rPr>
          <w:spacing w:val="-1"/>
          <w:sz w:val="24"/>
          <w:szCs w:val="24"/>
        </w:rPr>
        <w:t>cc</w:t>
      </w:r>
      <w:r>
        <w:rPr>
          <w:sz w:val="24"/>
          <w:szCs w:val="24"/>
        </w:rPr>
        <w:t>ordi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 xml:space="preserve">to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unive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si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y</w:t>
      </w:r>
      <w:r>
        <w:rPr>
          <w:spacing w:val="-5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b</w:t>
      </w:r>
      <w:r>
        <w:rPr>
          <w:spacing w:val="-3"/>
          <w:sz w:val="24"/>
          <w:szCs w:val="24"/>
        </w:rPr>
        <w:t>y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ws the</w:t>
      </w:r>
      <w:r>
        <w:rPr>
          <w:spacing w:val="-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w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i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ht of the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fin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 e</w:t>
      </w:r>
      <w:r>
        <w:rPr>
          <w:spacing w:val="2"/>
          <w:sz w:val="24"/>
          <w:szCs w:val="24"/>
        </w:rPr>
        <w:t>x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 should not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more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than 5</w:t>
      </w:r>
      <w:r>
        <w:rPr>
          <w:spacing w:val="2"/>
          <w:sz w:val="24"/>
          <w:szCs w:val="24"/>
        </w:rPr>
        <w:t>0</w:t>
      </w:r>
      <w:r>
        <w:rPr>
          <w:spacing w:val="-1"/>
          <w:sz w:val="24"/>
          <w:szCs w:val="24"/>
        </w:rPr>
        <w:t>%</w:t>
      </w:r>
      <w:r>
        <w:rPr>
          <w:sz w:val="24"/>
          <w:szCs w:val="24"/>
        </w:rPr>
        <w:t xml:space="preserve">,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 the d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is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 of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 xml:space="preserve">the </w:t>
      </w:r>
      <w:r>
        <w:rPr>
          <w:spacing w:val="-2"/>
          <w:sz w:val="24"/>
          <w:szCs w:val="24"/>
        </w:rPr>
        <w:t>F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ul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y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E</w:t>
      </w:r>
      <w:r>
        <w:rPr>
          <w:spacing w:val="2"/>
          <w:sz w:val="24"/>
          <w:szCs w:val="24"/>
        </w:rPr>
        <w:t>x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ut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ve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ar</w:t>
      </w:r>
      <w:r>
        <w:rPr>
          <w:sz w:val="24"/>
          <w:szCs w:val="24"/>
        </w:rPr>
        <w:t>d, the total w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i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ht of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ten 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x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ms (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 xml:space="preserve">inal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 qui</w:t>
      </w:r>
      <w:r>
        <w:rPr>
          <w:spacing w:val="2"/>
          <w:sz w:val="24"/>
          <w:szCs w:val="24"/>
        </w:rPr>
        <w:t>z</w:t>
      </w:r>
      <w:r>
        <w:rPr>
          <w:spacing w:val="1"/>
          <w:sz w:val="24"/>
          <w:szCs w:val="24"/>
        </w:rPr>
        <w:t>z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s) should not be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more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than 60</w:t>
      </w:r>
      <w:r>
        <w:rPr>
          <w:spacing w:val="-1"/>
          <w:sz w:val="24"/>
          <w:szCs w:val="24"/>
        </w:rPr>
        <w:t>%</w:t>
      </w:r>
      <w:r>
        <w:rPr>
          <w:sz w:val="24"/>
          <w:szCs w:val="24"/>
        </w:rPr>
        <w:t>.</w:t>
      </w:r>
    </w:p>
    <w:p w:rsidR="00B36BF9" w:rsidRDefault="00B36BF9">
      <w:pPr>
        <w:spacing w:before="1" w:line="160" w:lineRule="exact"/>
        <w:rPr>
          <w:sz w:val="17"/>
          <w:szCs w:val="17"/>
        </w:rPr>
      </w:pPr>
    </w:p>
    <w:p w:rsidR="00B36BF9" w:rsidRDefault="00B36BF9">
      <w:pPr>
        <w:spacing w:line="200" w:lineRule="exact"/>
      </w:pPr>
    </w:p>
    <w:p w:rsidR="00B36BF9" w:rsidRDefault="00B36BF9">
      <w:pPr>
        <w:spacing w:line="200" w:lineRule="exact"/>
      </w:pPr>
    </w:p>
    <w:tbl>
      <w:tblPr>
        <w:tblW w:w="0" w:type="auto"/>
        <w:tblInd w:w="154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11"/>
        <w:gridCol w:w="1080"/>
        <w:gridCol w:w="989"/>
        <w:gridCol w:w="1171"/>
        <w:gridCol w:w="989"/>
        <w:gridCol w:w="900"/>
        <w:gridCol w:w="900"/>
        <w:gridCol w:w="970"/>
        <w:gridCol w:w="631"/>
        <w:gridCol w:w="720"/>
        <w:gridCol w:w="740"/>
        <w:gridCol w:w="811"/>
        <w:gridCol w:w="720"/>
        <w:gridCol w:w="720"/>
      </w:tblGrid>
      <w:tr w:rsidR="00B36BF9">
        <w:trPr>
          <w:trHeight w:hRule="exact" w:val="972"/>
        </w:trPr>
        <w:tc>
          <w:tcPr>
            <w:tcW w:w="1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CCCC"/>
          </w:tcPr>
          <w:p w:rsidR="00B36BF9" w:rsidRDefault="00DF1AF9">
            <w:pPr>
              <w:spacing w:line="220" w:lineRule="exact"/>
              <w:ind w:left="305" w:right="310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b/>
                <w:spacing w:val="1"/>
                <w:w w:val="99"/>
                <w:position w:val="-1"/>
              </w:rPr>
              <w:t>T</w:t>
            </w:r>
            <w:r>
              <w:rPr>
                <w:rFonts w:ascii="Verdana" w:eastAsia="Verdana" w:hAnsi="Verdana" w:cs="Verdana"/>
                <w:b/>
                <w:spacing w:val="-1"/>
                <w:w w:val="99"/>
                <w:position w:val="-1"/>
              </w:rPr>
              <w:t>G</w:t>
            </w:r>
            <w:r>
              <w:rPr>
                <w:rFonts w:ascii="Verdana" w:eastAsia="Verdana" w:hAnsi="Verdana" w:cs="Verdana"/>
                <w:b/>
                <w:spacing w:val="1"/>
                <w:w w:val="99"/>
                <w:position w:val="-1"/>
              </w:rPr>
              <w:t>E</w:t>
            </w:r>
            <w:r>
              <w:rPr>
                <w:rFonts w:ascii="Verdana" w:eastAsia="Verdana" w:hAnsi="Verdana" w:cs="Verdana"/>
                <w:b/>
                <w:w w:val="99"/>
                <w:position w:val="-1"/>
              </w:rPr>
              <w:t>R</w:t>
            </w:r>
            <w:r>
              <w:rPr>
                <w:rFonts w:ascii="Verdana" w:eastAsia="Verdana" w:hAnsi="Verdana" w:cs="Verdana"/>
                <w:b/>
                <w:spacing w:val="1"/>
                <w:w w:val="99"/>
                <w:position w:val="-1"/>
              </w:rPr>
              <w:t>1</w:t>
            </w:r>
            <w:r>
              <w:rPr>
                <w:rFonts w:ascii="Verdana" w:eastAsia="Verdana" w:hAnsi="Verdana" w:cs="Verdana"/>
                <w:b/>
                <w:w w:val="99"/>
                <w:position w:val="-1"/>
              </w:rPr>
              <w:t>17</w:t>
            </w:r>
          </w:p>
          <w:p w:rsidR="00B36BF9" w:rsidRDefault="00DF1AF9">
            <w:pPr>
              <w:spacing w:before="9" w:line="240" w:lineRule="exact"/>
              <w:ind w:left="257" w:right="262" w:firstLine="3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b/>
                <w:w w:val="99"/>
              </w:rPr>
              <w:t>B</w:t>
            </w:r>
            <w:r>
              <w:rPr>
                <w:rFonts w:ascii="Verdana" w:eastAsia="Verdana" w:hAnsi="Verdana" w:cs="Verdana"/>
                <w:b/>
                <w:spacing w:val="-2"/>
                <w:w w:val="99"/>
              </w:rPr>
              <w:t>A</w:t>
            </w:r>
            <w:r>
              <w:rPr>
                <w:rFonts w:ascii="Verdana" w:eastAsia="Verdana" w:hAnsi="Verdana" w:cs="Verdana"/>
                <w:b/>
                <w:spacing w:val="2"/>
                <w:w w:val="99"/>
              </w:rPr>
              <w:t>S</w:t>
            </w:r>
            <w:r>
              <w:rPr>
                <w:rFonts w:ascii="Verdana" w:eastAsia="Verdana" w:hAnsi="Verdana" w:cs="Verdana"/>
                <w:b/>
                <w:spacing w:val="-1"/>
                <w:w w:val="99"/>
              </w:rPr>
              <w:t>I</w:t>
            </w:r>
            <w:r>
              <w:rPr>
                <w:rFonts w:ascii="Verdana" w:eastAsia="Verdana" w:hAnsi="Verdana" w:cs="Verdana"/>
                <w:b/>
                <w:w w:val="99"/>
              </w:rPr>
              <w:t xml:space="preserve">C </w:t>
            </w:r>
            <w:r>
              <w:rPr>
                <w:rFonts w:ascii="Verdana" w:eastAsia="Verdana" w:hAnsi="Verdana" w:cs="Verdana"/>
                <w:b/>
                <w:spacing w:val="-1"/>
              </w:rPr>
              <w:t>G</w:t>
            </w:r>
            <w:r>
              <w:rPr>
                <w:rFonts w:ascii="Verdana" w:eastAsia="Verdana" w:hAnsi="Verdana" w:cs="Verdana"/>
                <w:b/>
                <w:spacing w:val="1"/>
              </w:rPr>
              <w:t>E</w:t>
            </w:r>
            <w:r>
              <w:rPr>
                <w:rFonts w:ascii="Verdana" w:eastAsia="Verdana" w:hAnsi="Verdana" w:cs="Verdana"/>
                <w:b/>
              </w:rPr>
              <w:t>R</w:t>
            </w:r>
            <w:r>
              <w:rPr>
                <w:rFonts w:ascii="Verdana" w:eastAsia="Verdana" w:hAnsi="Verdana" w:cs="Verdana"/>
                <w:b/>
                <w:spacing w:val="1"/>
              </w:rPr>
              <w:t>MA</w:t>
            </w:r>
            <w:r>
              <w:rPr>
                <w:rFonts w:ascii="Verdana" w:eastAsia="Verdana" w:hAnsi="Verdana" w:cs="Verdana"/>
                <w:b/>
              </w:rPr>
              <w:t>N</w:t>
            </w:r>
            <w:r>
              <w:rPr>
                <w:rFonts w:ascii="Verdana" w:eastAsia="Verdana" w:hAnsi="Verdana" w:cs="Verdana"/>
                <w:b/>
                <w:spacing w:val="-10"/>
              </w:rPr>
              <w:t xml:space="preserve"> </w:t>
            </w:r>
            <w:r>
              <w:rPr>
                <w:rFonts w:ascii="Verdana" w:eastAsia="Verdana" w:hAnsi="Verdana" w:cs="Verdana"/>
                <w:b/>
                <w:w w:val="99"/>
              </w:rPr>
              <w:t>I</w:t>
            </w:r>
          </w:p>
        </w:tc>
        <w:tc>
          <w:tcPr>
            <w:tcW w:w="2069" w:type="dxa"/>
            <w:gridSpan w:val="2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  <w:shd w:val="clear" w:color="auto" w:fill="CCCCCC"/>
          </w:tcPr>
          <w:p w:rsidR="00B36BF9" w:rsidRDefault="00DF1AF9">
            <w:pPr>
              <w:spacing w:before="52" w:line="200" w:lineRule="exact"/>
              <w:ind w:left="397" w:right="397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b/>
                <w:sz w:val="18"/>
                <w:szCs w:val="18"/>
              </w:rPr>
              <w:t>P</w:t>
            </w:r>
            <w:r>
              <w:rPr>
                <w:rFonts w:ascii="Verdana" w:eastAsia="Verdana" w:hAnsi="Verdana" w:cs="Verdana"/>
                <w:b/>
                <w:spacing w:val="-1"/>
                <w:sz w:val="18"/>
                <w:szCs w:val="18"/>
              </w:rPr>
              <w:t>rog</w:t>
            </w:r>
            <w:r>
              <w:rPr>
                <w:rFonts w:ascii="Verdana" w:eastAsia="Verdana" w:hAnsi="Verdana" w:cs="Verdana"/>
                <w:b/>
                <w:spacing w:val="2"/>
                <w:sz w:val="18"/>
                <w:szCs w:val="18"/>
              </w:rPr>
              <w:t>r</w:t>
            </w:r>
            <w:r>
              <w:rPr>
                <w:rFonts w:ascii="Verdana" w:eastAsia="Verdana" w:hAnsi="Verdana" w:cs="Verdana"/>
                <w:b/>
                <w:sz w:val="18"/>
                <w:szCs w:val="18"/>
              </w:rPr>
              <w:t xml:space="preserve">am </w:t>
            </w:r>
            <w:r>
              <w:rPr>
                <w:rFonts w:ascii="Verdana" w:eastAsia="Verdana" w:hAnsi="Verdana" w:cs="Verdana"/>
                <w:b/>
                <w:spacing w:val="-1"/>
                <w:sz w:val="18"/>
                <w:szCs w:val="18"/>
              </w:rPr>
              <w:t>ou</w:t>
            </w:r>
            <w:r>
              <w:rPr>
                <w:rFonts w:ascii="Verdana" w:eastAsia="Verdana" w:hAnsi="Verdana" w:cs="Verdana"/>
                <w:b/>
                <w:sz w:val="18"/>
                <w:szCs w:val="18"/>
              </w:rPr>
              <w:t>t</w:t>
            </w:r>
            <w:r>
              <w:rPr>
                <w:rFonts w:ascii="Verdana" w:eastAsia="Verdana" w:hAnsi="Verdana" w:cs="Verdana"/>
                <w:b/>
                <w:spacing w:val="1"/>
                <w:sz w:val="18"/>
                <w:szCs w:val="18"/>
              </w:rPr>
              <w:t>c</w:t>
            </w:r>
            <w:r>
              <w:rPr>
                <w:rFonts w:ascii="Verdana" w:eastAsia="Verdana" w:hAnsi="Verdana" w:cs="Verdana"/>
                <w:b/>
                <w:spacing w:val="-1"/>
                <w:sz w:val="18"/>
                <w:szCs w:val="18"/>
              </w:rPr>
              <w:t>om</w:t>
            </w:r>
            <w:r>
              <w:rPr>
                <w:rFonts w:ascii="Verdana" w:eastAsia="Verdana" w:hAnsi="Verdana" w:cs="Verdana"/>
                <w:b/>
                <w:sz w:val="18"/>
                <w:szCs w:val="18"/>
              </w:rPr>
              <w:t xml:space="preserve">es </w:t>
            </w:r>
            <w:r>
              <w:rPr>
                <w:rFonts w:ascii="Verdana" w:eastAsia="Verdana" w:hAnsi="Verdana" w:cs="Verdana"/>
                <w:b/>
                <w:spacing w:val="1"/>
                <w:sz w:val="18"/>
                <w:szCs w:val="18"/>
              </w:rPr>
              <w:t>i</w:t>
            </w:r>
            <w:r>
              <w:rPr>
                <w:rFonts w:ascii="Verdana" w:eastAsia="Verdana" w:hAnsi="Verdana" w:cs="Verdana"/>
                <w:b/>
                <w:sz w:val="18"/>
                <w:szCs w:val="18"/>
              </w:rPr>
              <w:t>n te</w:t>
            </w:r>
            <w:r>
              <w:rPr>
                <w:rFonts w:ascii="Verdana" w:eastAsia="Verdana" w:hAnsi="Verdana" w:cs="Verdana"/>
                <w:b/>
                <w:spacing w:val="-1"/>
                <w:sz w:val="18"/>
                <w:szCs w:val="18"/>
              </w:rPr>
              <w:t>rm</w:t>
            </w:r>
            <w:r>
              <w:rPr>
                <w:rFonts w:ascii="Verdana" w:eastAsia="Verdana" w:hAnsi="Verdana" w:cs="Verdana"/>
                <w:b/>
                <w:sz w:val="18"/>
                <w:szCs w:val="18"/>
              </w:rPr>
              <w:t xml:space="preserve">s </w:t>
            </w:r>
            <w:r>
              <w:rPr>
                <w:rFonts w:ascii="Verdana" w:eastAsia="Verdana" w:hAnsi="Verdana" w:cs="Verdana"/>
                <w:b/>
                <w:spacing w:val="-1"/>
                <w:sz w:val="18"/>
                <w:szCs w:val="18"/>
              </w:rPr>
              <w:t>o</w:t>
            </w:r>
            <w:r>
              <w:rPr>
                <w:rFonts w:ascii="Verdana" w:eastAsia="Verdana" w:hAnsi="Verdana" w:cs="Verdana"/>
                <w:b/>
                <w:sz w:val="18"/>
                <w:szCs w:val="18"/>
              </w:rPr>
              <w:t>f K</w:t>
            </w:r>
            <w:r>
              <w:rPr>
                <w:rFonts w:ascii="Verdana" w:eastAsia="Verdana" w:hAnsi="Verdana" w:cs="Verdana"/>
                <w:b/>
                <w:spacing w:val="-1"/>
                <w:sz w:val="18"/>
                <w:szCs w:val="18"/>
              </w:rPr>
              <w:t>now</w:t>
            </w:r>
            <w:r>
              <w:rPr>
                <w:rFonts w:ascii="Verdana" w:eastAsia="Verdana" w:hAnsi="Verdana" w:cs="Verdana"/>
                <w:b/>
                <w:spacing w:val="1"/>
                <w:sz w:val="18"/>
                <w:szCs w:val="18"/>
              </w:rPr>
              <w:t>l</w:t>
            </w:r>
            <w:r>
              <w:rPr>
                <w:rFonts w:ascii="Verdana" w:eastAsia="Verdana" w:hAnsi="Verdana" w:cs="Verdana"/>
                <w:b/>
                <w:sz w:val="18"/>
                <w:szCs w:val="18"/>
              </w:rPr>
              <w:t>e</w:t>
            </w:r>
            <w:r>
              <w:rPr>
                <w:rFonts w:ascii="Verdana" w:eastAsia="Verdana" w:hAnsi="Verdana" w:cs="Verdana"/>
                <w:b/>
                <w:spacing w:val="2"/>
                <w:sz w:val="18"/>
                <w:szCs w:val="18"/>
              </w:rPr>
              <w:t>d</w:t>
            </w:r>
            <w:r>
              <w:rPr>
                <w:rFonts w:ascii="Verdana" w:eastAsia="Verdana" w:hAnsi="Verdana" w:cs="Verdana"/>
                <w:b/>
                <w:spacing w:val="-1"/>
                <w:sz w:val="18"/>
                <w:szCs w:val="18"/>
              </w:rPr>
              <w:t>g</w:t>
            </w:r>
            <w:r>
              <w:rPr>
                <w:rFonts w:ascii="Verdana" w:eastAsia="Verdana" w:hAnsi="Verdana" w:cs="Verdana"/>
                <w:b/>
                <w:sz w:val="18"/>
                <w:szCs w:val="18"/>
              </w:rPr>
              <w:t>e</w:t>
            </w:r>
          </w:p>
        </w:tc>
        <w:tc>
          <w:tcPr>
            <w:tcW w:w="4930" w:type="dxa"/>
            <w:gridSpan w:val="5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  <w:shd w:val="clear" w:color="auto" w:fill="CCCCCC"/>
          </w:tcPr>
          <w:p w:rsidR="00B36BF9" w:rsidRDefault="00B36BF9">
            <w:pPr>
              <w:spacing w:before="2" w:line="160" w:lineRule="exact"/>
              <w:rPr>
                <w:sz w:val="17"/>
                <w:szCs w:val="17"/>
              </w:rPr>
            </w:pPr>
          </w:p>
          <w:p w:rsidR="00B36BF9" w:rsidRDefault="00B36BF9">
            <w:pPr>
              <w:spacing w:line="200" w:lineRule="exact"/>
            </w:pPr>
          </w:p>
          <w:p w:rsidR="00B36BF9" w:rsidRDefault="00DF1AF9">
            <w:pPr>
              <w:ind w:left="486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b/>
                <w:sz w:val="18"/>
                <w:szCs w:val="18"/>
              </w:rPr>
              <w:t>P</w:t>
            </w:r>
            <w:r>
              <w:rPr>
                <w:rFonts w:ascii="Verdana" w:eastAsia="Verdana" w:hAnsi="Verdana" w:cs="Verdana"/>
                <w:b/>
                <w:spacing w:val="-1"/>
                <w:sz w:val="18"/>
                <w:szCs w:val="18"/>
              </w:rPr>
              <w:t>rog</w:t>
            </w:r>
            <w:r>
              <w:rPr>
                <w:rFonts w:ascii="Verdana" w:eastAsia="Verdana" w:hAnsi="Verdana" w:cs="Verdana"/>
                <w:b/>
                <w:spacing w:val="2"/>
                <w:sz w:val="18"/>
                <w:szCs w:val="18"/>
              </w:rPr>
              <w:t>r</w:t>
            </w:r>
            <w:r>
              <w:rPr>
                <w:rFonts w:ascii="Verdana" w:eastAsia="Verdana" w:hAnsi="Verdana" w:cs="Verdana"/>
                <w:b/>
                <w:sz w:val="18"/>
                <w:szCs w:val="18"/>
              </w:rPr>
              <w:t xml:space="preserve">am </w:t>
            </w:r>
            <w:r>
              <w:rPr>
                <w:rFonts w:ascii="Verdana" w:eastAsia="Verdana" w:hAnsi="Verdana" w:cs="Verdana"/>
                <w:b/>
                <w:spacing w:val="1"/>
                <w:sz w:val="18"/>
                <w:szCs w:val="18"/>
              </w:rPr>
              <w:t>o</w:t>
            </w:r>
            <w:r>
              <w:rPr>
                <w:rFonts w:ascii="Verdana" w:eastAsia="Verdana" w:hAnsi="Verdana" w:cs="Verdana"/>
                <w:b/>
                <w:spacing w:val="-1"/>
                <w:sz w:val="18"/>
                <w:szCs w:val="18"/>
              </w:rPr>
              <w:t>u</w:t>
            </w:r>
            <w:r>
              <w:rPr>
                <w:rFonts w:ascii="Verdana" w:eastAsia="Verdana" w:hAnsi="Verdana" w:cs="Verdana"/>
                <w:b/>
                <w:sz w:val="18"/>
                <w:szCs w:val="18"/>
              </w:rPr>
              <w:t>t</w:t>
            </w:r>
            <w:r>
              <w:rPr>
                <w:rFonts w:ascii="Verdana" w:eastAsia="Verdana" w:hAnsi="Verdana" w:cs="Verdana"/>
                <w:b/>
                <w:spacing w:val="-1"/>
                <w:sz w:val="18"/>
                <w:szCs w:val="18"/>
              </w:rPr>
              <w:t>c</w:t>
            </w:r>
            <w:r>
              <w:rPr>
                <w:rFonts w:ascii="Verdana" w:eastAsia="Verdana" w:hAnsi="Verdana" w:cs="Verdana"/>
                <w:b/>
                <w:spacing w:val="1"/>
                <w:sz w:val="18"/>
                <w:szCs w:val="18"/>
              </w:rPr>
              <w:t>o</w:t>
            </w:r>
            <w:r>
              <w:rPr>
                <w:rFonts w:ascii="Verdana" w:eastAsia="Verdana" w:hAnsi="Verdana" w:cs="Verdana"/>
                <w:b/>
                <w:spacing w:val="-1"/>
                <w:sz w:val="18"/>
                <w:szCs w:val="18"/>
              </w:rPr>
              <w:t>m</w:t>
            </w:r>
            <w:r>
              <w:rPr>
                <w:rFonts w:ascii="Verdana" w:eastAsia="Verdana" w:hAnsi="Verdana" w:cs="Verdana"/>
                <w:b/>
                <w:sz w:val="18"/>
                <w:szCs w:val="18"/>
              </w:rPr>
              <w:t xml:space="preserve">es </w:t>
            </w:r>
            <w:r>
              <w:rPr>
                <w:rFonts w:ascii="Verdana" w:eastAsia="Verdana" w:hAnsi="Verdana" w:cs="Verdana"/>
                <w:b/>
                <w:spacing w:val="1"/>
                <w:sz w:val="18"/>
                <w:szCs w:val="18"/>
              </w:rPr>
              <w:t>i</w:t>
            </w:r>
            <w:r>
              <w:rPr>
                <w:rFonts w:ascii="Verdana" w:eastAsia="Verdana" w:hAnsi="Verdana" w:cs="Verdana"/>
                <w:b/>
                <w:sz w:val="18"/>
                <w:szCs w:val="18"/>
              </w:rPr>
              <w:t>n te</w:t>
            </w:r>
            <w:r>
              <w:rPr>
                <w:rFonts w:ascii="Verdana" w:eastAsia="Verdana" w:hAnsi="Verdana" w:cs="Verdana"/>
                <w:b/>
                <w:spacing w:val="-1"/>
                <w:sz w:val="18"/>
                <w:szCs w:val="18"/>
              </w:rPr>
              <w:t>rm</w:t>
            </w:r>
            <w:r>
              <w:rPr>
                <w:rFonts w:ascii="Verdana" w:eastAsia="Verdana" w:hAnsi="Verdana" w:cs="Verdana"/>
                <w:b/>
                <w:sz w:val="18"/>
                <w:szCs w:val="18"/>
              </w:rPr>
              <w:t xml:space="preserve">s </w:t>
            </w:r>
            <w:r>
              <w:rPr>
                <w:rFonts w:ascii="Verdana" w:eastAsia="Verdana" w:hAnsi="Verdana" w:cs="Verdana"/>
                <w:b/>
                <w:spacing w:val="-1"/>
                <w:sz w:val="18"/>
                <w:szCs w:val="18"/>
              </w:rPr>
              <w:t>o</w:t>
            </w:r>
            <w:r>
              <w:rPr>
                <w:rFonts w:ascii="Verdana" w:eastAsia="Verdana" w:hAnsi="Verdana" w:cs="Verdana"/>
                <w:b/>
                <w:sz w:val="18"/>
                <w:szCs w:val="18"/>
              </w:rPr>
              <w:t>f</w:t>
            </w:r>
            <w:r>
              <w:rPr>
                <w:rFonts w:ascii="Verdana" w:eastAsia="Verdana" w:hAnsi="Verdana" w:cs="Verdana"/>
                <w:b/>
                <w:spacing w:val="2"/>
                <w:sz w:val="18"/>
                <w:szCs w:val="18"/>
              </w:rPr>
              <w:t xml:space="preserve"> </w:t>
            </w:r>
            <w:r>
              <w:rPr>
                <w:rFonts w:ascii="Verdana" w:eastAsia="Verdana" w:hAnsi="Verdana" w:cs="Verdana"/>
                <w:b/>
                <w:spacing w:val="-1"/>
                <w:sz w:val="18"/>
                <w:szCs w:val="18"/>
              </w:rPr>
              <w:t>Sk</w:t>
            </w:r>
            <w:r>
              <w:rPr>
                <w:rFonts w:ascii="Verdana" w:eastAsia="Verdana" w:hAnsi="Verdana" w:cs="Verdana"/>
                <w:b/>
                <w:spacing w:val="1"/>
                <w:sz w:val="18"/>
                <w:szCs w:val="18"/>
              </w:rPr>
              <w:t>ill</w:t>
            </w:r>
            <w:r>
              <w:rPr>
                <w:rFonts w:ascii="Verdana" w:eastAsia="Verdana" w:hAnsi="Verdana" w:cs="Verdana"/>
                <w:b/>
                <w:sz w:val="18"/>
                <w:szCs w:val="18"/>
              </w:rPr>
              <w:t>s</w:t>
            </w:r>
          </w:p>
        </w:tc>
        <w:tc>
          <w:tcPr>
            <w:tcW w:w="4342" w:type="dxa"/>
            <w:gridSpan w:val="6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  <w:shd w:val="clear" w:color="auto" w:fill="CCCCCC"/>
          </w:tcPr>
          <w:p w:rsidR="00B36BF9" w:rsidRDefault="00B36BF9">
            <w:pPr>
              <w:spacing w:before="4" w:line="260" w:lineRule="exact"/>
              <w:rPr>
                <w:sz w:val="26"/>
                <w:szCs w:val="26"/>
              </w:rPr>
            </w:pPr>
          </w:p>
          <w:p w:rsidR="00B36BF9" w:rsidRDefault="00DF1AF9">
            <w:pPr>
              <w:ind w:left="1153" w:right="1180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b/>
                <w:sz w:val="18"/>
                <w:szCs w:val="18"/>
              </w:rPr>
              <w:t>P</w:t>
            </w:r>
            <w:r>
              <w:rPr>
                <w:rFonts w:ascii="Verdana" w:eastAsia="Verdana" w:hAnsi="Verdana" w:cs="Verdana"/>
                <w:b/>
                <w:spacing w:val="-1"/>
                <w:sz w:val="18"/>
                <w:szCs w:val="18"/>
              </w:rPr>
              <w:t>rog</w:t>
            </w:r>
            <w:r>
              <w:rPr>
                <w:rFonts w:ascii="Verdana" w:eastAsia="Verdana" w:hAnsi="Verdana" w:cs="Verdana"/>
                <w:b/>
                <w:spacing w:val="2"/>
                <w:sz w:val="18"/>
                <w:szCs w:val="18"/>
              </w:rPr>
              <w:t>r</w:t>
            </w:r>
            <w:r>
              <w:rPr>
                <w:rFonts w:ascii="Verdana" w:eastAsia="Verdana" w:hAnsi="Verdana" w:cs="Verdana"/>
                <w:b/>
                <w:sz w:val="18"/>
                <w:szCs w:val="18"/>
              </w:rPr>
              <w:t xml:space="preserve">am </w:t>
            </w:r>
            <w:r>
              <w:rPr>
                <w:rFonts w:ascii="Verdana" w:eastAsia="Verdana" w:hAnsi="Verdana" w:cs="Verdana"/>
                <w:b/>
                <w:spacing w:val="1"/>
                <w:sz w:val="18"/>
                <w:szCs w:val="18"/>
              </w:rPr>
              <w:t>o</w:t>
            </w:r>
            <w:r>
              <w:rPr>
                <w:rFonts w:ascii="Verdana" w:eastAsia="Verdana" w:hAnsi="Verdana" w:cs="Verdana"/>
                <w:b/>
                <w:spacing w:val="-1"/>
                <w:sz w:val="18"/>
                <w:szCs w:val="18"/>
              </w:rPr>
              <w:t>u</w:t>
            </w:r>
            <w:r>
              <w:rPr>
                <w:rFonts w:ascii="Verdana" w:eastAsia="Verdana" w:hAnsi="Verdana" w:cs="Verdana"/>
                <w:b/>
                <w:sz w:val="18"/>
                <w:szCs w:val="18"/>
              </w:rPr>
              <w:t>t</w:t>
            </w:r>
            <w:r>
              <w:rPr>
                <w:rFonts w:ascii="Verdana" w:eastAsia="Verdana" w:hAnsi="Verdana" w:cs="Verdana"/>
                <w:b/>
                <w:spacing w:val="-1"/>
                <w:sz w:val="18"/>
                <w:szCs w:val="18"/>
              </w:rPr>
              <w:t>c</w:t>
            </w:r>
            <w:r>
              <w:rPr>
                <w:rFonts w:ascii="Verdana" w:eastAsia="Verdana" w:hAnsi="Verdana" w:cs="Verdana"/>
                <w:b/>
                <w:spacing w:val="1"/>
                <w:sz w:val="18"/>
                <w:szCs w:val="18"/>
              </w:rPr>
              <w:t>o</w:t>
            </w:r>
            <w:r>
              <w:rPr>
                <w:rFonts w:ascii="Verdana" w:eastAsia="Verdana" w:hAnsi="Verdana" w:cs="Verdana"/>
                <w:b/>
                <w:spacing w:val="-1"/>
                <w:sz w:val="18"/>
                <w:szCs w:val="18"/>
              </w:rPr>
              <w:t>m</w:t>
            </w:r>
            <w:r>
              <w:rPr>
                <w:rFonts w:ascii="Verdana" w:eastAsia="Verdana" w:hAnsi="Verdana" w:cs="Verdana"/>
                <w:b/>
                <w:sz w:val="18"/>
                <w:szCs w:val="18"/>
              </w:rPr>
              <w:t>es</w:t>
            </w:r>
          </w:p>
          <w:p w:rsidR="00B36BF9" w:rsidRDefault="00DF1AF9">
            <w:pPr>
              <w:spacing w:line="200" w:lineRule="exact"/>
              <w:ind w:left="832" w:right="857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b/>
                <w:spacing w:val="1"/>
                <w:position w:val="-1"/>
                <w:sz w:val="18"/>
                <w:szCs w:val="18"/>
              </w:rPr>
              <w:t>i</w:t>
            </w:r>
            <w:r>
              <w:rPr>
                <w:rFonts w:ascii="Verdana" w:eastAsia="Verdana" w:hAnsi="Verdana" w:cs="Verdana"/>
                <w:b/>
                <w:position w:val="-1"/>
                <w:sz w:val="18"/>
                <w:szCs w:val="18"/>
              </w:rPr>
              <w:t>n te</w:t>
            </w:r>
            <w:r>
              <w:rPr>
                <w:rFonts w:ascii="Verdana" w:eastAsia="Verdana" w:hAnsi="Verdana" w:cs="Verdana"/>
                <w:b/>
                <w:spacing w:val="-1"/>
                <w:position w:val="-1"/>
                <w:sz w:val="18"/>
                <w:szCs w:val="18"/>
              </w:rPr>
              <w:t>rm</w:t>
            </w:r>
            <w:r>
              <w:rPr>
                <w:rFonts w:ascii="Verdana" w:eastAsia="Verdana" w:hAnsi="Verdana" w:cs="Verdana"/>
                <w:b/>
                <w:position w:val="-1"/>
                <w:sz w:val="18"/>
                <w:szCs w:val="18"/>
              </w:rPr>
              <w:t xml:space="preserve">s </w:t>
            </w:r>
            <w:r>
              <w:rPr>
                <w:rFonts w:ascii="Verdana" w:eastAsia="Verdana" w:hAnsi="Verdana" w:cs="Verdana"/>
                <w:b/>
                <w:spacing w:val="-1"/>
                <w:position w:val="-1"/>
                <w:sz w:val="18"/>
                <w:szCs w:val="18"/>
              </w:rPr>
              <w:t>o</w:t>
            </w:r>
            <w:r>
              <w:rPr>
                <w:rFonts w:ascii="Verdana" w:eastAsia="Verdana" w:hAnsi="Verdana" w:cs="Verdana"/>
                <w:b/>
                <w:position w:val="-1"/>
                <w:sz w:val="18"/>
                <w:szCs w:val="18"/>
              </w:rPr>
              <w:t>f</w:t>
            </w:r>
            <w:r>
              <w:rPr>
                <w:rFonts w:ascii="Verdana" w:eastAsia="Verdana" w:hAnsi="Verdana" w:cs="Verdana"/>
                <w:b/>
                <w:spacing w:val="2"/>
                <w:position w:val="-1"/>
                <w:sz w:val="18"/>
                <w:szCs w:val="18"/>
              </w:rPr>
              <w:t xml:space="preserve"> </w:t>
            </w:r>
            <w:r>
              <w:rPr>
                <w:rFonts w:ascii="Verdana" w:eastAsia="Verdana" w:hAnsi="Verdana" w:cs="Verdana"/>
                <w:b/>
                <w:spacing w:val="-1"/>
                <w:position w:val="-1"/>
                <w:sz w:val="18"/>
                <w:szCs w:val="18"/>
              </w:rPr>
              <w:t>Co</w:t>
            </w:r>
            <w:r>
              <w:rPr>
                <w:rFonts w:ascii="Verdana" w:eastAsia="Verdana" w:hAnsi="Verdana" w:cs="Verdana"/>
                <w:b/>
                <w:spacing w:val="1"/>
                <w:position w:val="-1"/>
                <w:sz w:val="18"/>
                <w:szCs w:val="18"/>
              </w:rPr>
              <w:t>m</w:t>
            </w:r>
            <w:r>
              <w:rPr>
                <w:rFonts w:ascii="Verdana" w:eastAsia="Verdana" w:hAnsi="Verdana" w:cs="Verdana"/>
                <w:b/>
                <w:spacing w:val="-1"/>
                <w:position w:val="-1"/>
                <w:sz w:val="18"/>
                <w:szCs w:val="18"/>
              </w:rPr>
              <w:t>p</w:t>
            </w:r>
            <w:r>
              <w:rPr>
                <w:rFonts w:ascii="Verdana" w:eastAsia="Verdana" w:hAnsi="Verdana" w:cs="Verdana"/>
                <w:b/>
                <w:position w:val="-1"/>
                <w:sz w:val="18"/>
                <w:szCs w:val="18"/>
              </w:rPr>
              <w:t>eten</w:t>
            </w:r>
            <w:r>
              <w:rPr>
                <w:rFonts w:ascii="Verdana" w:eastAsia="Verdana" w:hAnsi="Verdana" w:cs="Verdana"/>
                <w:b/>
                <w:spacing w:val="-1"/>
                <w:position w:val="-1"/>
                <w:sz w:val="18"/>
                <w:szCs w:val="18"/>
              </w:rPr>
              <w:t>c</w:t>
            </w:r>
            <w:r>
              <w:rPr>
                <w:rFonts w:ascii="Verdana" w:eastAsia="Verdana" w:hAnsi="Verdana" w:cs="Verdana"/>
                <w:b/>
                <w:spacing w:val="3"/>
                <w:position w:val="-1"/>
                <w:sz w:val="18"/>
                <w:szCs w:val="18"/>
              </w:rPr>
              <w:t>i</w:t>
            </w:r>
            <w:r>
              <w:rPr>
                <w:rFonts w:ascii="Verdana" w:eastAsia="Verdana" w:hAnsi="Verdana" w:cs="Verdana"/>
                <w:b/>
                <w:position w:val="-1"/>
                <w:sz w:val="18"/>
                <w:szCs w:val="18"/>
              </w:rPr>
              <w:t>es</w:t>
            </w:r>
          </w:p>
        </w:tc>
      </w:tr>
      <w:tr w:rsidR="00B36BF9">
        <w:trPr>
          <w:trHeight w:hRule="exact" w:val="259"/>
        </w:trPr>
        <w:tc>
          <w:tcPr>
            <w:tcW w:w="1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CCCC"/>
          </w:tcPr>
          <w:p w:rsidR="00B36BF9" w:rsidRDefault="00B36BF9"/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6BF9" w:rsidRDefault="00DF1AF9">
            <w:pPr>
              <w:spacing w:before="6" w:line="240" w:lineRule="exact"/>
              <w:ind w:left="434" w:right="437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1</w:t>
            </w:r>
          </w:p>
        </w:tc>
        <w:tc>
          <w:tcPr>
            <w:tcW w:w="9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6BF9" w:rsidRDefault="00DF1AF9">
            <w:pPr>
              <w:spacing w:before="6" w:line="240" w:lineRule="exact"/>
              <w:ind w:left="391" w:right="390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2</w:t>
            </w:r>
          </w:p>
        </w:tc>
        <w:tc>
          <w:tcPr>
            <w:tcW w:w="11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6BF9" w:rsidRDefault="00DF1AF9">
            <w:pPr>
              <w:spacing w:before="6" w:line="240" w:lineRule="exact"/>
              <w:ind w:left="480" w:right="483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3</w:t>
            </w:r>
          </w:p>
        </w:tc>
        <w:tc>
          <w:tcPr>
            <w:tcW w:w="9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6BF9" w:rsidRDefault="00DF1AF9">
            <w:pPr>
              <w:spacing w:before="6" w:line="240" w:lineRule="exact"/>
              <w:ind w:left="391" w:right="389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4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6BF9" w:rsidRDefault="00DF1AF9">
            <w:pPr>
              <w:spacing w:before="6" w:line="240" w:lineRule="exact"/>
              <w:ind w:left="346" w:right="346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5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6BF9" w:rsidRDefault="00DF1AF9">
            <w:pPr>
              <w:spacing w:before="6" w:line="240" w:lineRule="exact"/>
              <w:ind w:left="346" w:right="346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6</w:t>
            </w:r>
          </w:p>
        </w:tc>
        <w:tc>
          <w:tcPr>
            <w:tcW w:w="97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6BF9" w:rsidRDefault="00DF1AF9">
            <w:pPr>
              <w:spacing w:before="12" w:line="240" w:lineRule="exact"/>
              <w:ind w:left="379" w:right="382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7</w:t>
            </w:r>
          </w:p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6BF9" w:rsidRDefault="00DF1AF9">
            <w:pPr>
              <w:spacing w:before="6" w:line="240" w:lineRule="exact"/>
              <w:ind w:left="211" w:right="212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8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6BF9" w:rsidRDefault="00DF1AF9">
            <w:pPr>
              <w:spacing w:before="6" w:line="240" w:lineRule="exact"/>
              <w:ind w:left="254" w:right="257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9</w:t>
            </w:r>
          </w:p>
        </w:tc>
        <w:tc>
          <w:tcPr>
            <w:tcW w:w="7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6BF9" w:rsidRDefault="00DF1AF9">
            <w:pPr>
              <w:spacing w:before="6" w:line="240" w:lineRule="exact"/>
              <w:ind w:left="237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spacing w:val="1"/>
                <w:position w:val="-1"/>
              </w:rPr>
              <w:t>10</w:t>
            </w:r>
          </w:p>
        </w:tc>
        <w:tc>
          <w:tcPr>
            <w:tcW w:w="8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6BF9" w:rsidRDefault="00DF1AF9">
            <w:pPr>
              <w:spacing w:before="6" w:line="240" w:lineRule="exact"/>
              <w:ind w:left="238" w:right="238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spacing w:val="1"/>
                <w:w w:val="99"/>
                <w:position w:val="-1"/>
              </w:rPr>
              <w:t>11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6BF9" w:rsidRDefault="00DF1AF9">
            <w:pPr>
              <w:spacing w:before="6" w:line="240" w:lineRule="exact"/>
              <w:ind w:left="227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spacing w:val="1"/>
                <w:position w:val="-1"/>
              </w:rPr>
              <w:t>12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6BF9" w:rsidRDefault="00DF1AF9">
            <w:pPr>
              <w:spacing w:before="6" w:line="240" w:lineRule="exact"/>
              <w:ind w:left="227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spacing w:val="1"/>
                <w:position w:val="-1"/>
              </w:rPr>
              <w:t>13</w:t>
            </w:r>
          </w:p>
        </w:tc>
      </w:tr>
      <w:tr w:rsidR="00B36BF9">
        <w:trPr>
          <w:trHeight w:hRule="exact" w:val="514"/>
        </w:trPr>
        <w:tc>
          <w:tcPr>
            <w:tcW w:w="1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CCCC"/>
          </w:tcPr>
          <w:p w:rsidR="00B36BF9" w:rsidRDefault="00DF1AF9">
            <w:pPr>
              <w:spacing w:before="69"/>
              <w:ind w:left="751" w:right="752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</w:rPr>
              <w:t>1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6BF9" w:rsidRDefault="00DF1AF9">
            <w:pPr>
              <w:spacing w:before="69"/>
              <w:ind w:left="442" w:right="442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</w:rPr>
              <w:t>F</w:t>
            </w:r>
          </w:p>
        </w:tc>
        <w:tc>
          <w:tcPr>
            <w:tcW w:w="9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6BF9" w:rsidRDefault="00B36BF9"/>
        </w:tc>
        <w:tc>
          <w:tcPr>
            <w:tcW w:w="11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6BF9" w:rsidRDefault="00B36BF9"/>
        </w:tc>
        <w:tc>
          <w:tcPr>
            <w:tcW w:w="9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6BF9" w:rsidRDefault="00B36BF9"/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6BF9" w:rsidRDefault="00B36BF9"/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6BF9" w:rsidRDefault="00DF1AF9">
            <w:pPr>
              <w:spacing w:before="69"/>
              <w:ind w:left="351" w:right="354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</w:rPr>
              <w:t>F</w:t>
            </w:r>
          </w:p>
        </w:tc>
        <w:tc>
          <w:tcPr>
            <w:tcW w:w="9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6BF9" w:rsidRDefault="00B36BF9"/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6BF9" w:rsidRDefault="00DF1AF9">
            <w:pPr>
              <w:spacing w:before="69"/>
              <w:ind w:left="214" w:right="216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</w:rPr>
              <w:t>P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6BF9" w:rsidRDefault="00DF1AF9">
            <w:pPr>
              <w:spacing w:before="69"/>
              <w:ind w:left="259" w:right="259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</w:rPr>
              <w:t>P</w:t>
            </w:r>
          </w:p>
        </w:tc>
        <w:tc>
          <w:tcPr>
            <w:tcW w:w="7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6BF9" w:rsidRDefault="00B36BF9"/>
        </w:tc>
        <w:tc>
          <w:tcPr>
            <w:tcW w:w="8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6BF9" w:rsidRDefault="00B36BF9"/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6BF9" w:rsidRDefault="00B36BF9"/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6BF9" w:rsidRDefault="00B36BF9"/>
        </w:tc>
      </w:tr>
      <w:tr w:rsidR="00B36BF9">
        <w:trPr>
          <w:trHeight w:hRule="exact" w:val="253"/>
        </w:trPr>
        <w:tc>
          <w:tcPr>
            <w:tcW w:w="1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CCCC"/>
          </w:tcPr>
          <w:p w:rsidR="00B36BF9" w:rsidRDefault="00DF1AF9">
            <w:pPr>
              <w:spacing w:line="240" w:lineRule="exact"/>
              <w:ind w:left="751" w:right="752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2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6BF9" w:rsidRDefault="00DF1AF9">
            <w:pPr>
              <w:spacing w:line="240" w:lineRule="exact"/>
              <w:ind w:left="408" w:right="476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F</w:t>
            </w:r>
          </w:p>
        </w:tc>
        <w:tc>
          <w:tcPr>
            <w:tcW w:w="9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6BF9" w:rsidRDefault="00B36BF9"/>
        </w:tc>
        <w:tc>
          <w:tcPr>
            <w:tcW w:w="11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6BF9" w:rsidRDefault="00B36BF9"/>
        </w:tc>
        <w:tc>
          <w:tcPr>
            <w:tcW w:w="9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6BF9" w:rsidRDefault="00B36BF9"/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6BF9" w:rsidRDefault="00B36BF9"/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6BF9" w:rsidRDefault="00DF1AF9">
            <w:pPr>
              <w:spacing w:line="240" w:lineRule="exact"/>
              <w:ind w:left="320" w:right="385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F</w:t>
            </w:r>
          </w:p>
        </w:tc>
        <w:tc>
          <w:tcPr>
            <w:tcW w:w="9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6BF9" w:rsidRDefault="00B36BF9"/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6BF9" w:rsidRDefault="00DF1AF9">
            <w:pPr>
              <w:spacing w:line="240" w:lineRule="exact"/>
              <w:ind w:left="199" w:right="230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P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6BF9" w:rsidRDefault="00DF1AF9">
            <w:pPr>
              <w:spacing w:line="240" w:lineRule="exact"/>
              <w:ind w:left="242" w:right="276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P</w:t>
            </w:r>
          </w:p>
        </w:tc>
        <w:tc>
          <w:tcPr>
            <w:tcW w:w="7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6BF9" w:rsidRDefault="00B36BF9"/>
        </w:tc>
        <w:tc>
          <w:tcPr>
            <w:tcW w:w="8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6BF9" w:rsidRDefault="00B36BF9"/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6BF9" w:rsidRDefault="00B36BF9"/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6BF9" w:rsidRDefault="00B36BF9"/>
        </w:tc>
      </w:tr>
      <w:tr w:rsidR="00B36BF9">
        <w:trPr>
          <w:trHeight w:hRule="exact" w:val="254"/>
        </w:trPr>
        <w:tc>
          <w:tcPr>
            <w:tcW w:w="1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CCCC"/>
          </w:tcPr>
          <w:p w:rsidR="00B36BF9" w:rsidRDefault="00DF1AF9">
            <w:pPr>
              <w:spacing w:line="240" w:lineRule="exact"/>
              <w:ind w:left="751" w:right="752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3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6BF9" w:rsidRDefault="00DF1AF9">
            <w:pPr>
              <w:spacing w:line="240" w:lineRule="exact"/>
              <w:ind w:left="442" w:right="442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F</w:t>
            </w:r>
          </w:p>
        </w:tc>
        <w:tc>
          <w:tcPr>
            <w:tcW w:w="9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6BF9" w:rsidRDefault="00B36BF9"/>
        </w:tc>
        <w:tc>
          <w:tcPr>
            <w:tcW w:w="11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6BF9" w:rsidRDefault="00B36BF9"/>
        </w:tc>
        <w:tc>
          <w:tcPr>
            <w:tcW w:w="9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6BF9" w:rsidRDefault="00B36BF9"/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6BF9" w:rsidRDefault="00B36BF9"/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6BF9" w:rsidRDefault="00DF1AF9">
            <w:pPr>
              <w:spacing w:line="240" w:lineRule="exact"/>
              <w:ind w:left="351" w:right="354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F</w:t>
            </w:r>
          </w:p>
        </w:tc>
        <w:tc>
          <w:tcPr>
            <w:tcW w:w="9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6BF9" w:rsidRDefault="00B36BF9"/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6BF9" w:rsidRDefault="00B36BF9"/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6BF9" w:rsidRDefault="00DF1AF9">
            <w:pPr>
              <w:spacing w:line="240" w:lineRule="exact"/>
              <w:ind w:left="259" w:right="259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P</w:t>
            </w:r>
          </w:p>
        </w:tc>
        <w:tc>
          <w:tcPr>
            <w:tcW w:w="7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6BF9" w:rsidRDefault="00DF1AF9">
            <w:pPr>
              <w:spacing w:line="240" w:lineRule="exact"/>
              <w:ind w:left="269" w:right="269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P</w:t>
            </w:r>
          </w:p>
        </w:tc>
        <w:tc>
          <w:tcPr>
            <w:tcW w:w="8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6BF9" w:rsidRDefault="00B36BF9"/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6BF9" w:rsidRDefault="00B36BF9"/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6BF9" w:rsidRDefault="00B36BF9"/>
        </w:tc>
      </w:tr>
      <w:tr w:rsidR="00B36BF9">
        <w:trPr>
          <w:trHeight w:hRule="exact" w:val="252"/>
        </w:trPr>
        <w:tc>
          <w:tcPr>
            <w:tcW w:w="1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CCCC"/>
          </w:tcPr>
          <w:p w:rsidR="00B36BF9" w:rsidRDefault="00DF1AF9">
            <w:pPr>
              <w:spacing w:line="240" w:lineRule="exact"/>
              <w:ind w:left="751" w:right="752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4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6BF9" w:rsidRDefault="00DF1AF9">
            <w:pPr>
              <w:spacing w:line="240" w:lineRule="exact"/>
              <w:ind w:left="442" w:right="442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F</w:t>
            </w:r>
          </w:p>
        </w:tc>
        <w:tc>
          <w:tcPr>
            <w:tcW w:w="9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6BF9" w:rsidRDefault="00B36BF9"/>
        </w:tc>
        <w:tc>
          <w:tcPr>
            <w:tcW w:w="11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6BF9" w:rsidRDefault="00B36BF9"/>
        </w:tc>
        <w:tc>
          <w:tcPr>
            <w:tcW w:w="9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6BF9" w:rsidRDefault="00B36BF9"/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6BF9" w:rsidRDefault="00B36BF9"/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6BF9" w:rsidRDefault="00DF1AF9">
            <w:pPr>
              <w:spacing w:line="240" w:lineRule="exact"/>
              <w:ind w:left="351" w:right="354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F</w:t>
            </w:r>
          </w:p>
        </w:tc>
        <w:tc>
          <w:tcPr>
            <w:tcW w:w="9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6BF9" w:rsidRDefault="00B36BF9"/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6BF9" w:rsidRDefault="00B36BF9"/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6BF9" w:rsidRDefault="00DF1AF9">
            <w:pPr>
              <w:spacing w:line="240" w:lineRule="exact"/>
              <w:ind w:left="259" w:right="259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P</w:t>
            </w:r>
          </w:p>
        </w:tc>
        <w:tc>
          <w:tcPr>
            <w:tcW w:w="7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6BF9" w:rsidRDefault="00DF1AF9">
            <w:pPr>
              <w:spacing w:line="240" w:lineRule="exact"/>
              <w:ind w:left="269" w:right="269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P</w:t>
            </w:r>
          </w:p>
        </w:tc>
        <w:tc>
          <w:tcPr>
            <w:tcW w:w="8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6BF9" w:rsidRDefault="00B36BF9"/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6BF9" w:rsidRDefault="00B36BF9"/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6BF9" w:rsidRDefault="00B36BF9"/>
        </w:tc>
      </w:tr>
      <w:tr w:rsidR="00B36BF9">
        <w:trPr>
          <w:trHeight w:hRule="exact" w:val="253"/>
        </w:trPr>
        <w:tc>
          <w:tcPr>
            <w:tcW w:w="1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CCCC"/>
          </w:tcPr>
          <w:p w:rsidR="00B36BF9" w:rsidRDefault="00DF1AF9">
            <w:pPr>
              <w:spacing w:line="240" w:lineRule="exact"/>
              <w:ind w:left="751" w:right="752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5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6BF9" w:rsidRDefault="00DF1AF9">
            <w:pPr>
              <w:spacing w:line="240" w:lineRule="exact"/>
              <w:ind w:left="442" w:right="442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F</w:t>
            </w:r>
          </w:p>
        </w:tc>
        <w:tc>
          <w:tcPr>
            <w:tcW w:w="9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6BF9" w:rsidRDefault="00DF1AF9">
            <w:pPr>
              <w:spacing w:line="240" w:lineRule="exact"/>
              <w:ind w:left="394" w:right="394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P</w:t>
            </w:r>
          </w:p>
        </w:tc>
        <w:tc>
          <w:tcPr>
            <w:tcW w:w="11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6BF9" w:rsidRDefault="00B36BF9"/>
        </w:tc>
        <w:tc>
          <w:tcPr>
            <w:tcW w:w="9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6BF9" w:rsidRDefault="00B36BF9"/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6BF9" w:rsidRDefault="00B36BF9"/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6BF9" w:rsidRDefault="00DF1AF9">
            <w:pPr>
              <w:spacing w:line="240" w:lineRule="exact"/>
              <w:ind w:left="351" w:right="354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F</w:t>
            </w:r>
          </w:p>
        </w:tc>
        <w:tc>
          <w:tcPr>
            <w:tcW w:w="9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6BF9" w:rsidRDefault="00B36BF9"/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6BF9" w:rsidRDefault="00B36BF9"/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6BF9" w:rsidRDefault="00DF1AF9">
            <w:pPr>
              <w:spacing w:line="240" w:lineRule="exact"/>
              <w:ind w:left="259" w:right="259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P</w:t>
            </w:r>
          </w:p>
        </w:tc>
        <w:tc>
          <w:tcPr>
            <w:tcW w:w="7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6BF9" w:rsidRDefault="00DF1AF9">
            <w:pPr>
              <w:spacing w:line="240" w:lineRule="exact"/>
              <w:ind w:left="269" w:right="269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P</w:t>
            </w:r>
          </w:p>
        </w:tc>
        <w:tc>
          <w:tcPr>
            <w:tcW w:w="8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6BF9" w:rsidRDefault="00B36BF9"/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6BF9" w:rsidRDefault="00B36BF9"/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6BF9" w:rsidRDefault="00B36BF9"/>
        </w:tc>
      </w:tr>
      <w:tr w:rsidR="00B36BF9">
        <w:trPr>
          <w:trHeight w:hRule="exact" w:val="254"/>
        </w:trPr>
        <w:tc>
          <w:tcPr>
            <w:tcW w:w="1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CCCC"/>
          </w:tcPr>
          <w:p w:rsidR="00B36BF9" w:rsidRDefault="00DF1AF9">
            <w:pPr>
              <w:spacing w:before="1" w:line="240" w:lineRule="exact"/>
              <w:ind w:left="751" w:right="752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6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6BF9" w:rsidRDefault="00DF1AF9">
            <w:pPr>
              <w:spacing w:before="1" w:line="240" w:lineRule="exact"/>
              <w:ind w:left="442" w:right="442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F</w:t>
            </w:r>
          </w:p>
        </w:tc>
        <w:tc>
          <w:tcPr>
            <w:tcW w:w="9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6BF9" w:rsidRDefault="00B36BF9"/>
        </w:tc>
        <w:tc>
          <w:tcPr>
            <w:tcW w:w="11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6BF9" w:rsidRDefault="00B36BF9"/>
        </w:tc>
        <w:tc>
          <w:tcPr>
            <w:tcW w:w="9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6BF9" w:rsidRDefault="00B36BF9"/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6BF9" w:rsidRDefault="00B36BF9"/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6BF9" w:rsidRDefault="00DF1AF9">
            <w:pPr>
              <w:spacing w:before="1" w:line="240" w:lineRule="exact"/>
              <w:ind w:left="351" w:right="354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F</w:t>
            </w:r>
          </w:p>
        </w:tc>
        <w:tc>
          <w:tcPr>
            <w:tcW w:w="9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6BF9" w:rsidRDefault="00B36BF9"/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6BF9" w:rsidRDefault="00DF1AF9">
            <w:pPr>
              <w:spacing w:before="1" w:line="240" w:lineRule="exact"/>
              <w:ind w:left="214" w:right="216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P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6BF9" w:rsidRDefault="00DF1AF9">
            <w:pPr>
              <w:spacing w:before="1" w:line="240" w:lineRule="exact"/>
              <w:ind w:left="259" w:right="259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P</w:t>
            </w:r>
          </w:p>
        </w:tc>
        <w:tc>
          <w:tcPr>
            <w:tcW w:w="7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6BF9" w:rsidRDefault="00DF1AF9">
            <w:pPr>
              <w:spacing w:before="1" w:line="240" w:lineRule="exact"/>
              <w:ind w:left="269" w:right="269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P</w:t>
            </w:r>
          </w:p>
        </w:tc>
        <w:tc>
          <w:tcPr>
            <w:tcW w:w="8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6BF9" w:rsidRDefault="00DF1AF9">
            <w:pPr>
              <w:spacing w:before="1" w:line="240" w:lineRule="exact"/>
              <w:ind w:left="305" w:right="305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P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6BF9" w:rsidRDefault="00B36BF9"/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6BF9" w:rsidRDefault="00B36BF9"/>
        </w:tc>
      </w:tr>
      <w:tr w:rsidR="00B36BF9">
        <w:trPr>
          <w:trHeight w:hRule="exact" w:val="252"/>
        </w:trPr>
        <w:tc>
          <w:tcPr>
            <w:tcW w:w="1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CCCC"/>
          </w:tcPr>
          <w:p w:rsidR="00B36BF9" w:rsidRDefault="00DF1AF9">
            <w:pPr>
              <w:spacing w:line="240" w:lineRule="exact"/>
              <w:ind w:left="751" w:right="752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7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6BF9" w:rsidRDefault="00DF1AF9">
            <w:pPr>
              <w:spacing w:line="240" w:lineRule="exact"/>
              <w:ind w:left="442" w:right="442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F</w:t>
            </w:r>
          </w:p>
        </w:tc>
        <w:tc>
          <w:tcPr>
            <w:tcW w:w="9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6BF9" w:rsidRDefault="00B36BF9"/>
        </w:tc>
        <w:tc>
          <w:tcPr>
            <w:tcW w:w="11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6BF9" w:rsidRDefault="00B36BF9"/>
        </w:tc>
        <w:tc>
          <w:tcPr>
            <w:tcW w:w="9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6BF9" w:rsidRDefault="00B36BF9"/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6BF9" w:rsidRDefault="00B36BF9"/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6BF9" w:rsidRDefault="00DF1AF9">
            <w:pPr>
              <w:spacing w:line="240" w:lineRule="exact"/>
              <w:ind w:left="351" w:right="354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F</w:t>
            </w:r>
          </w:p>
        </w:tc>
        <w:tc>
          <w:tcPr>
            <w:tcW w:w="9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6BF9" w:rsidRDefault="00B36BF9"/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6BF9" w:rsidRDefault="00B36BF9"/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6BF9" w:rsidRDefault="00DF1AF9">
            <w:pPr>
              <w:spacing w:line="240" w:lineRule="exact"/>
              <w:ind w:left="259" w:right="259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P</w:t>
            </w:r>
          </w:p>
        </w:tc>
        <w:tc>
          <w:tcPr>
            <w:tcW w:w="7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6BF9" w:rsidRDefault="00DF1AF9">
            <w:pPr>
              <w:spacing w:line="240" w:lineRule="exact"/>
              <w:ind w:left="269" w:right="269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P</w:t>
            </w:r>
          </w:p>
        </w:tc>
        <w:tc>
          <w:tcPr>
            <w:tcW w:w="8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6BF9" w:rsidRDefault="00DF1AF9">
            <w:pPr>
              <w:spacing w:line="240" w:lineRule="exact"/>
              <w:ind w:left="305" w:right="305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P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6BF9" w:rsidRDefault="00B36BF9"/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6BF9" w:rsidRDefault="00B36BF9"/>
        </w:tc>
      </w:tr>
    </w:tbl>
    <w:p w:rsidR="00B36BF9" w:rsidRDefault="00B36BF9">
      <w:pPr>
        <w:spacing w:before="9" w:line="160" w:lineRule="exact"/>
        <w:rPr>
          <w:sz w:val="16"/>
          <w:szCs w:val="16"/>
        </w:rPr>
      </w:pPr>
    </w:p>
    <w:p w:rsidR="00B36BF9" w:rsidRDefault="00B36BF9">
      <w:pPr>
        <w:spacing w:line="200" w:lineRule="exact"/>
      </w:pPr>
    </w:p>
    <w:p w:rsidR="00B36BF9" w:rsidRDefault="00B36BF9">
      <w:pPr>
        <w:spacing w:line="200" w:lineRule="exact"/>
      </w:pPr>
    </w:p>
    <w:p w:rsidR="00937051" w:rsidRDefault="00937051">
      <w:pPr>
        <w:spacing w:line="200" w:lineRule="exact"/>
      </w:pPr>
    </w:p>
    <w:p w:rsidR="00B36BF9" w:rsidRDefault="00B36BF9">
      <w:pPr>
        <w:spacing w:line="200" w:lineRule="exact"/>
      </w:pPr>
    </w:p>
    <w:p w:rsidR="00B36BF9" w:rsidRDefault="00B36BF9">
      <w:pPr>
        <w:spacing w:line="200" w:lineRule="exact"/>
      </w:pPr>
    </w:p>
    <w:p w:rsidR="00B36BF9" w:rsidRDefault="00B36BF9">
      <w:pPr>
        <w:spacing w:line="200" w:lineRule="exact"/>
      </w:pPr>
    </w:p>
    <w:p w:rsidR="00B36BF9" w:rsidRDefault="00B36BF9">
      <w:pPr>
        <w:spacing w:line="200" w:lineRule="exact"/>
      </w:pPr>
    </w:p>
    <w:p w:rsidR="00B36BF9" w:rsidRDefault="00B36BF9">
      <w:pPr>
        <w:spacing w:line="200" w:lineRule="exact"/>
      </w:pPr>
    </w:p>
    <w:p w:rsidR="00B36BF9" w:rsidRDefault="00B36BF9">
      <w:pPr>
        <w:spacing w:line="200" w:lineRule="exact"/>
      </w:pPr>
    </w:p>
    <w:p w:rsidR="00B36BF9" w:rsidRDefault="00B36BF9">
      <w:pPr>
        <w:spacing w:line="200" w:lineRule="exact"/>
      </w:pPr>
    </w:p>
    <w:p w:rsidR="00B36BF9" w:rsidRDefault="00A90564">
      <w:pPr>
        <w:spacing w:before="29"/>
        <w:ind w:left="7982" w:right="7860"/>
        <w:jc w:val="center"/>
        <w:rPr>
          <w:sz w:val="24"/>
          <w:szCs w:val="24"/>
        </w:rPr>
      </w:pPr>
      <w:r>
        <w:pict>
          <v:group id="_x0000_s1026" style="position:absolute;left:0;text-align:left;margin-left:523.5pt;margin-top:-243.25pt;width:0;height:10.9pt;z-index:-251658240;mso-position-horizontal-relative:page" coordorigin="10470,-4865" coordsize="0,218">
            <v:shape id="_x0000_s1027" style="position:absolute;left:10470;top:-4865;width:0;height:218" coordorigin="10470,-4865" coordsize="0,218" path="m10470,-4865r,219e" filled="f" strokecolor="#ccc" strokeweight="2.02pt">
              <v:path arrowok="t"/>
            </v:shape>
            <w10:wrap anchorx="page"/>
          </v:group>
        </w:pict>
      </w:r>
      <w:r w:rsidR="00DF1AF9">
        <w:rPr>
          <w:sz w:val="24"/>
          <w:szCs w:val="24"/>
        </w:rPr>
        <w:t>5</w:t>
      </w:r>
    </w:p>
    <w:sectPr w:rsidR="00B36BF9">
      <w:footerReference w:type="default" r:id="rId13"/>
      <w:pgSz w:w="16840" w:h="11920" w:orient="landscape"/>
      <w:pgMar w:top="240" w:right="460" w:bottom="280" w:left="34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F0057" w:rsidRDefault="00FF0057">
      <w:r>
        <w:separator/>
      </w:r>
    </w:p>
  </w:endnote>
  <w:endnote w:type="continuationSeparator" w:id="0">
    <w:p w:rsidR="00FF0057" w:rsidRDefault="00FF00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0564" w:rsidRDefault="00A90564" w:rsidP="00A90564">
    <w:pPr>
      <w:spacing w:line="200" w:lineRule="exact"/>
    </w:pPr>
    <w:r>
      <w:rPr>
        <w:noProof/>
      </w:rPr>
      <mc:AlternateContent>
        <mc:Choice Requires="wpg">
          <w:drawing>
            <wp:anchor distT="0" distB="0" distL="114300" distR="114300" simplePos="0" relativeHeight="251670016" behindDoc="0" locked="0" layoutInCell="1" allowOverlap="1" wp14:anchorId="486BE55A" wp14:editId="6E4A8536">
              <wp:simplePos x="0" y="0"/>
              <wp:positionH relativeFrom="column">
                <wp:posOffset>-149225</wp:posOffset>
              </wp:positionH>
              <wp:positionV relativeFrom="paragraph">
                <wp:posOffset>227965</wp:posOffset>
              </wp:positionV>
              <wp:extent cx="7010400" cy="666750"/>
              <wp:effectExtent l="0" t="19050" r="19050" b="0"/>
              <wp:wrapSquare wrapText="bothSides"/>
              <wp:docPr id="67" name="Group 6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010400" cy="666750"/>
                        <a:chOff x="0" y="0"/>
                        <a:chExt cx="7010400" cy="666750"/>
                      </a:xfrm>
                    </wpg:grpSpPr>
                    <pic:pic xmlns:pic="http://schemas.openxmlformats.org/drawingml/2006/picture">
                      <pic:nvPicPr>
                        <pic:cNvPr id="35" name="Picture 35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80975"/>
                          <a:ext cx="1428750" cy="419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6" name="Picture 36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657350" y="95250"/>
                          <a:ext cx="647700" cy="5715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7" name="Picture 37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505075" y="95250"/>
                          <a:ext cx="1628775" cy="50482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4" name="Picture 34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772150" y="95250"/>
                          <a:ext cx="771525" cy="54292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7" name="Düz Bağlayıcı 7"/>
                      <wps:cNvCnPr/>
                      <wps:spPr>
                        <a:xfrm flipV="1">
                          <a:off x="76200" y="0"/>
                          <a:ext cx="6934200" cy="9525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pic:pic xmlns:pic="http://schemas.openxmlformats.org/drawingml/2006/picture">
                      <pic:nvPicPr>
                        <pic:cNvPr id="38" name="Picture 38"/>
                        <pic:cNvPicPr>
                          <a:picLocks noChangeAspect="1"/>
                        </pic:cNvPicPr>
                      </pic:nvPicPr>
                      <pic:blipFill>
                        <a:blip r:embed="rId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429125" y="57150"/>
                          <a:ext cx="1009650" cy="6096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Group 67" o:spid="_x0000_s1026" style="position:absolute;margin-left:-11.75pt;margin-top:17.95pt;width:552pt;height:52.5pt;z-index:251670016" coordsize="70104,66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5" o:spid="_x0000_s1027" type="#_x0000_t75" style="position:absolute;top:1809;width:14287;height:41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D7o1LGAAAA2wAAAA8AAABkcnMvZG93bnJldi54bWxEj0FrwkAUhO9C/8PyCr0U3bW1IqmrSIvQ&#10;KlSNXrw9ss8kNPs2ZNeY/ntXKHgcZuYbZjrvbCVaanzpWMNwoEAQZ86UnGs47Jf9CQgfkA1WjknD&#10;H3mYzx56U0yMu/CO2jTkIkLYJ6ihCKFOpPRZQRb9wNXE0Tu5xmKIssmlafAS4baSL0qNpcWS40KB&#10;NX0UlP2mZ6vh3KrtulSfy9UmfcYff/oeHfKj1k+P3eIdRKAu3MP/7S+j4fUNbl/iD5CzK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PujUsYAAADbAAAADwAAAAAAAAAAAAAA&#10;AACfAgAAZHJzL2Rvd25yZXYueG1sUEsFBgAAAAAEAAQA9wAAAJIDAAAAAA==&#10;">
                <v:imagedata r:id="rId6" o:title=""/>
                <v:path arrowok="t"/>
              </v:shape>
              <v:shape id="Picture 36" o:spid="_x0000_s1028" type="#_x0000_t75" style="position:absolute;left:16573;top:952;width:6477;height:5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KoqrvDAAAA2wAAAA8AAABkcnMvZG93bnJldi54bWxEj91qwkAUhO+FvsNyBO90kwqhpq5iK4p3&#10;rT8PcMwek9Ds2ZDd/OjTdwsFL4eZ+YZZrgdTiY4aV1pWEM8iEMSZ1SXnCi7n3fQNhPPIGivLpOBO&#10;Dtarl9ESU217PlJ38rkIEHYpKii8r1MpXVaQQTezNXHwbrYx6INscqkb7APcVPI1ihJpsOSwUGBN&#10;nwVlP6fWKPjia3IcPugb6/2ija/51p5vD6Um42HzDsLT4J/h//ZBK5gn8Pcl/AC5+g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qiqu8MAAADbAAAADwAAAAAAAAAAAAAAAACf&#10;AgAAZHJzL2Rvd25yZXYueG1sUEsFBgAAAAAEAAQA9wAAAI8DAAAAAA==&#10;">
                <v:imagedata r:id="rId7" o:title=""/>
                <v:path arrowok="t"/>
              </v:shape>
              <v:shape id="Picture 37" o:spid="_x0000_s1029" type="#_x0000_t75" style="position:absolute;left:25050;top:952;width:16288;height:50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oFJCnGAAAA2wAAAA8AAABkcnMvZG93bnJldi54bWxEj0FrwkAUhO9C/8PyhF5EN7YQJXUVsdhU&#10;JAfTXnp7ZJ9JbPZtyG5N+u+7BcHjMDPfMKvNYBpxpc7VlhXMZxEI4sLqmksFnx/76RKE88gaG8uk&#10;4JccbNYPoxUm2vZ8omvuSxEg7BJUUHnfJlK6oiKDbmZb4uCdbWfQB9mVUnfYB7hp5FMUxdJgzWGh&#10;wpZ2FRXf+Y9R4C9ROqlfz8v911uWx/NjesgWrNTjeNi+gPA0+Hv41n7XCp4X8P8l/AC5/g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gUkKcYAAADbAAAADwAAAAAAAAAAAAAA&#10;AACfAgAAZHJzL2Rvd25yZXYueG1sUEsFBgAAAAAEAAQA9wAAAJIDAAAAAA==&#10;">
                <v:imagedata r:id="rId8" o:title=""/>
                <v:path arrowok="t"/>
              </v:shape>
              <v:shape id="Picture 34" o:spid="_x0000_s1030" type="#_x0000_t75" style="position:absolute;left:57721;top:952;width:7715;height:54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gTW/7GAAAA2wAAAA8AAABkcnMvZG93bnJldi54bWxEj09rwkAUxO8Fv8PyhN7qJrYVSV2DCEF7&#10;Eeof0Nsj+5qkzb4Nu9sYv31XKPQ4zMxvmEU+mFb05HxjWUE6SUAQl1Y3XCk4HoqnOQgfkDW2lknB&#10;jTzky9HDAjNtr/xB/T5UIkLYZ6igDqHLpPRlTQb9xHbE0fu0zmCI0lVSO7xGuGnlNElm0mDDcaHG&#10;jtY1ld/7H6NgOz1tmq/zYWXOl/SGrnjXs92rUo/jYfUGItAQ/sN/7a1W8PwC9y/xB8jl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BNb/sYAAADbAAAADwAAAAAAAAAAAAAA&#10;AACfAgAAZHJzL2Rvd25yZXYueG1sUEsFBgAAAAAEAAQA9wAAAJIDAAAAAA==&#10;">
                <v:imagedata r:id="rId9" o:title=""/>
                <v:path arrowok="t"/>
              </v:shape>
              <v:line id="Düz Bağlayıcı 7" o:spid="_x0000_s1031" style="position:absolute;flip:y;visibility:visible;mso-wrap-style:square" from="762,0" to="70104,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aZcSsMAAADaAAAADwAAAGRycy9kb3ducmV2LnhtbESP0WrCQBRE3wv+w3KFvohurGg1ugaR&#10;Flr0pTEfcMlek2D2bshuTPx7t1Do4zAzZ5hdMpha3Kl1lWUF81kEgji3uuJCQXb5nK5BOI+ssbZM&#10;Ch7kINmPXnYYa9vzD91TX4gAYRejgtL7JpbS5SUZdDPbEAfvaluDPsi2kLrFPsBNLd+iaCUNVhwW&#10;SmzoWFJ+SzujwFF39k1/fGxO18Vk+M4/smUdKfU6Hg5bEJ4G/x/+a39pBe/weyXcALl/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2mXErDAAAA2gAAAA8AAAAAAAAAAAAA&#10;AAAAoQIAAGRycy9kb3ducmV2LnhtbFBLBQYAAAAABAAEAPkAAACRAwAAAAA=&#10;" strokecolor="black [3040]" strokeweight="2.25pt"/>
              <v:shape id="Picture 38" o:spid="_x0000_s1032" type="#_x0000_t75" style="position:absolute;left:44291;top:571;width:10096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PXJgS/AAAA2wAAAA8AAABkcnMvZG93bnJldi54bWxET8tqAjEU3Rf6D+EWuquZKhRnNIoVlK4K&#10;PhYuL5PrJDi5GZI4M/37ZiG4PJz3cj26VvQUovWs4HNSgCCuvbbcKDifdh9zEDEha2w9k4I/irBe&#10;vb4ssdJ+4AP1x9SIHMKxQgUmpa6SMtaGHMaJ74gzd/XBYcowNFIHHHK4a+W0KL6kQ8u5wWBHW0P1&#10;7Xh3Cga7uRR7+Wu2NvSlvvvv8jwapd7fxs0CRKIxPcUP949WMMtj85f8A+TqH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D1yYEvwAAANsAAAAPAAAAAAAAAAAAAAAAAJ8CAABk&#10;cnMvZG93bnJldi54bWxQSwUGAAAAAAQABAD3AAAAiwMAAAAA&#10;">
                <v:imagedata r:id="rId10" o:title=""/>
                <v:path arrowok="t"/>
              </v:shape>
              <w10:wrap type="square"/>
            </v:group>
          </w:pict>
        </mc:Fallback>
      </mc:AlternateConten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92.65pt;margin-top:793pt;width:10pt;height:14pt;z-index:-251659776;mso-position-horizontal-relative:page;mso-position-vertical-relative:page" filled="f" stroked="f">
          <v:textbox style="mso-next-textbox:#_x0000_s2049" inset="0,0,0,0">
            <w:txbxContent>
              <w:p w:rsidR="00A90564" w:rsidRDefault="00A90564">
                <w:pPr>
                  <w:spacing w:line="260" w:lineRule="exact"/>
                  <w:ind w:left="40"/>
                  <w:rPr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sz w:val="24"/>
                    <w:szCs w:val="24"/>
                  </w:rPr>
                  <w:instrText xml:space="preserve"> PAGE </w:instrText>
                </w:r>
                <w:r>
                  <w:fldChar w:fldCharType="separate"/>
                </w:r>
                <w:r w:rsidR="00041DE4">
                  <w:rPr>
                    <w:noProof/>
                    <w:sz w:val="24"/>
                    <w:szCs w:val="24"/>
                  </w:rPr>
                  <w:t>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0564" w:rsidRDefault="00A90564">
    <w:pPr>
      <w:spacing w:line="0" w:lineRule="atLeast"/>
      <w:rPr>
        <w:sz w:val="0"/>
        <w:szCs w:val="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0564" w:rsidRDefault="00A90564">
    <w:pPr>
      <w:spacing w:line="0" w:lineRule="atLeast"/>
      <w:rPr>
        <w:sz w:val="0"/>
        <w:szCs w:val="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F0057" w:rsidRDefault="00FF0057">
      <w:r>
        <w:separator/>
      </w:r>
    </w:p>
  </w:footnote>
  <w:footnote w:type="continuationSeparator" w:id="0">
    <w:p w:rsidR="00FF0057" w:rsidRDefault="00FF005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0564" w:rsidRDefault="00A90564" w:rsidP="00E21FBA">
    <w:pPr>
      <w:pStyle w:val="Header"/>
    </w:pPr>
  </w:p>
  <w:p w:rsidR="00A90564" w:rsidRDefault="00A90564" w:rsidP="00E21FBA">
    <w:pPr>
      <w:pStyle w:val="Header"/>
    </w:pPr>
  </w:p>
  <w:p w:rsidR="00A90564" w:rsidRDefault="00A90564" w:rsidP="00E21FBA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6944" behindDoc="0" locked="0" layoutInCell="1" allowOverlap="1" wp14:anchorId="26744EF3" wp14:editId="5705982B">
              <wp:simplePos x="0" y="0"/>
              <wp:positionH relativeFrom="column">
                <wp:posOffset>-63500</wp:posOffset>
              </wp:positionH>
              <wp:positionV relativeFrom="paragraph">
                <wp:posOffset>31750</wp:posOffset>
              </wp:positionV>
              <wp:extent cx="6848475" cy="847725"/>
              <wp:effectExtent l="0" t="0" r="28575" b="28575"/>
              <wp:wrapNone/>
              <wp:docPr id="65" name="Group 6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48475" cy="847725"/>
                        <a:chOff x="0" y="0"/>
                        <a:chExt cx="6848475" cy="847725"/>
                      </a:xfrm>
                    </wpg:grpSpPr>
                    <pic:pic xmlns:pic="http://schemas.openxmlformats.org/drawingml/2006/picture">
                      <pic:nvPicPr>
                        <pic:cNvPr id="59" name="Picture 59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33350"/>
                          <a:ext cx="2047875" cy="62865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" name="Dikdörtgen 2"/>
                      <wps:cNvSpPr/>
                      <wps:spPr>
                        <a:xfrm>
                          <a:off x="2533650" y="0"/>
                          <a:ext cx="4314825" cy="8477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90564" w:rsidRPr="00594976" w:rsidRDefault="00A90564" w:rsidP="00A90564">
                            <w:pPr>
                              <w:jc w:val="right"/>
                              <w:rPr>
                                <w:b/>
                                <w:sz w:val="28"/>
                              </w:rPr>
                            </w:pPr>
                            <w:r w:rsidRPr="00594976">
                              <w:rPr>
                                <w:b/>
                                <w:sz w:val="28"/>
                              </w:rPr>
                              <w:t xml:space="preserve">Faculty of Tourism </w:t>
                            </w:r>
                          </w:p>
                          <w:p w:rsidR="00A90564" w:rsidRDefault="00A90564" w:rsidP="00A90564">
                            <w:pPr>
                              <w:jc w:val="right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TGER117</w:t>
                            </w:r>
                          </w:p>
                          <w:p w:rsidR="00A90564" w:rsidRPr="00594976" w:rsidRDefault="00A90564" w:rsidP="00A90564">
                            <w:pPr>
                              <w:jc w:val="right"/>
                              <w:rPr>
                                <w:b/>
                                <w:sz w:val="28"/>
                              </w:rPr>
                            </w:pPr>
                            <w:r w:rsidRPr="00A90564">
                              <w:rPr>
                                <w:b/>
                                <w:sz w:val="28"/>
                              </w:rPr>
                              <w:t>BASIC GERMAN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oup 65" o:spid="_x0000_s1026" style="position:absolute;margin-left:-5pt;margin-top:2.5pt;width:539.25pt;height:66.75pt;z-index:251666944" coordsize="68484,84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9" o:spid="_x0000_s1027" type="#_x0000_t75" style="position:absolute;top:1333;width:20478;height:62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Njsz7CAAAA2wAAAA8AAABkcnMvZG93bnJldi54bWxEj0FrwkAUhO+C/2F5Qm+6sVXR6CqhUJpT&#10;0SieH9lnEsy+jdltTP+9WxA8DjPzDbPZ9aYWHbWusqxgOolAEOdWV1woOB2/xksQziNrrC2Tgj9y&#10;sNsOBxuMtb3zgbrMFyJA2MWooPS+iaV0eUkG3cQ2xMG72NagD7ItpG7xHuCmlu9RtJAGKw4LJTb0&#10;WVJ+zX6NgnPafZ9mafVzSZwx19tHklm/V+pt1CdrEJ56/wo/26lWMF/B/5fwA+T2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Y7M+wgAAANsAAAAPAAAAAAAAAAAAAAAAAJ8C&#10;AABkcnMvZG93bnJldi54bWxQSwUGAAAAAAQABAD3AAAAjgMAAAAA&#10;">
                <v:imagedata r:id="rId2" o:title=""/>
                <v:path arrowok="t"/>
              </v:shape>
              <v:rect id="Dikdörtgen 2" o:spid="_x0000_s1028" style="position:absolute;left:25336;width:43148;height:84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SNbcMA&#10;AADaAAAADwAAAGRycy9kb3ducmV2LnhtbESPQWsCMRSE74X+h/AEL6VmFSy6NUopFHqyqL309tg8&#10;N4ublyV5XVd/fSMIPQ4z8w2z2gy+VT3F1AQ2MJ0UoIirYBuuDXwfPp4XoJIgW2wDk4ELJdisHx9W&#10;WNpw5h31e6lVhnAq0YAT6UqtU+XIY5qEjjh7xxA9Spax1jbiOcN9q2dF8aI9NpwXHHb07qg67X+9&#10;geW1+pJF6OZOmp9l7afbY+yfjBmPhrdXUEKD/Ifv7U9rYAa3K/kG6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qSNbcMAAADaAAAADwAAAAAAAAAAAAAAAACYAgAAZHJzL2Rv&#10;d25yZXYueG1sUEsFBgAAAAAEAAQA9QAAAIgDAAAAAA==&#10;" fillcolor="white [3212]" strokecolor="white [3212]" strokeweight="2pt">
                <v:textbox>
                  <w:txbxContent>
                    <w:p w:rsidR="00A90564" w:rsidRPr="00594976" w:rsidRDefault="00A90564" w:rsidP="00A90564">
                      <w:pPr>
                        <w:jc w:val="right"/>
                        <w:rPr>
                          <w:b/>
                          <w:sz w:val="28"/>
                        </w:rPr>
                      </w:pPr>
                      <w:r w:rsidRPr="00594976">
                        <w:rPr>
                          <w:b/>
                          <w:sz w:val="28"/>
                        </w:rPr>
                        <w:t xml:space="preserve">Faculty of Tourism </w:t>
                      </w:r>
                    </w:p>
                    <w:p w:rsidR="00A90564" w:rsidRDefault="00A90564" w:rsidP="00A90564">
                      <w:pPr>
                        <w:jc w:val="right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TGER117</w:t>
                      </w:r>
                    </w:p>
                    <w:p w:rsidR="00A90564" w:rsidRPr="00594976" w:rsidRDefault="00A90564" w:rsidP="00A90564">
                      <w:pPr>
                        <w:jc w:val="right"/>
                        <w:rPr>
                          <w:b/>
                          <w:sz w:val="28"/>
                        </w:rPr>
                      </w:pPr>
                      <w:r w:rsidRPr="00A90564">
                        <w:rPr>
                          <w:b/>
                          <w:sz w:val="28"/>
                        </w:rPr>
                        <w:t>BASIC GERMAN 1</w:t>
                      </w:r>
                    </w:p>
                  </w:txbxContent>
                </v:textbox>
              </v:rect>
            </v:group>
          </w:pict>
        </mc:Fallback>
      </mc:AlternateContent>
    </w:r>
  </w:p>
  <w:p w:rsidR="00A90564" w:rsidRDefault="00A90564" w:rsidP="00E21FBA">
    <w:pPr>
      <w:pStyle w:val="Header"/>
    </w:pPr>
  </w:p>
  <w:p w:rsidR="00A90564" w:rsidRDefault="00A90564" w:rsidP="00E21FBA">
    <w:pPr>
      <w:pStyle w:val="Header"/>
    </w:pPr>
  </w:p>
  <w:p w:rsidR="00A90564" w:rsidRDefault="00A90564" w:rsidP="00E21FBA">
    <w:pPr>
      <w:pStyle w:val="Header"/>
    </w:pPr>
  </w:p>
  <w:p w:rsidR="00A90564" w:rsidRDefault="00A90564" w:rsidP="00E21FBA">
    <w:pPr>
      <w:pStyle w:val="Header"/>
    </w:pPr>
  </w:p>
  <w:p w:rsidR="00A90564" w:rsidRDefault="00A90564" w:rsidP="00E21FBA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7968" behindDoc="0" locked="0" layoutInCell="1" allowOverlap="1">
              <wp:simplePos x="0" y="0"/>
              <wp:positionH relativeFrom="column">
                <wp:posOffset>-63500</wp:posOffset>
              </wp:positionH>
              <wp:positionV relativeFrom="paragraph">
                <wp:posOffset>130175</wp:posOffset>
              </wp:positionV>
              <wp:extent cx="7029450" cy="19050"/>
              <wp:effectExtent l="19050" t="19050" r="19050" b="19050"/>
              <wp:wrapNone/>
              <wp:docPr id="8" name="Düz Bağlayıcı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029450" cy="19050"/>
                      </a:xfrm>
                      <a:prstGeom prst="line">
                        <a:avLst/>
                      </a:prstGeom>
                      <a:ln w="28575"/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Düz Bağlayıcı 8" o:spid="_x0000_s1026" style="position:absolute;z-index:25166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pt,10.25pt" to="548.5pt,1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" strokecolor="black [3040]" strokeweight="2.25pt"/>
          </w:pict>
        </mc:Fallback>
      </mc:AlternateContent>
    </w:r>
  </w:p>
  <w:p w:rsidR="00A90564" w:rsidRDefault="00A90564" w:rsidP="00E21FBA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0564" w:rsidRDefault="00A90564" w:rsidP="00E21FBA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6A7D30"/>
    <w:multiLevelType w:val="multilevel"/>
    <w:tmpl w:val="CA42F9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B36BF9"/>
    <w:rsid w:val="0000359C"/>
    <w:rsid w:val="00041DE4"/>
    <w:rsid w:val="001C02FC"/>
    <w:rsid w:val="003B2D78"/>
    <w:rsid w:val="00937051"/>
    <w:rsid w:val="009421C4"/>
    <w:rsid w:val="00A90564"/>
    <w:rsid w:val="00B36BF9"/>
    <w:rsid w:val="00D21CAC"/>
    <w:rsid w:val="00DF1AF9"/>
    <w:rsid w:val="00E21FBA"/>
    <w:rsid w:val="00FF00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tabs>
        <w:tab w:val="num" w:pos="720"/>
      </w:tabs>
      <w:spacing w:before="240" w:after="60"/>
      <w:ind w:left="720" w:hanging="72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tabs>
        <w:tab w:val="num" w:pos="1440"/>
      </w:tabs>
      <w:spacing w:before="240" w:after="60"/>
      <w:ind w:left="1440" w:hanging="72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tabs>
        <w:tab w:val="num" w:pos="2160"/>
      </w:tabs>
      <w:spacing w:before="240" w:after="60"/>
      <w:ind w:left="2160" w:hanging="72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tabs>
        <w:tab w:val="num" w:pos="2880"/>
      </w:tabs>
      <w:spacing w:before="240" w:after="60"/>
      <w:ind w:left="2880" w:hanging="72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tabs>
        <w:tab w:val="num" w:pos="3600"/>
      </w:tabs>
      <w:spacing w:before="240" w:after="60"/>
      <w:ind w:left="3600" w:hanging="72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tabs>
        <w:tab w:val="num" w:pos="4320"/>
      </w:tabs>
      <w:spacing w:before="240" w:after="60"/>
      <w:ind w:left="4320" w:hanging="72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tabs>
        <w:tab w:val="num" w:pos="5040"/>
      </w:tabs>
      <w:spacing w:before="240" w:after="60"/>
      <w:ind w:left="5040" w:hanging="72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tabs>
        <w:tab w:val="num" w:pos="5760"/>
      </w:tabs>
      <w:spacing w:before="240" w:after="60"/>
      <w:ind w:left="5760" w:hanging="72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tabs>
        <w:tab w:val="num" w:pos="6480"/>
      </w:tabs>
      <w:spacing w:before="240" w:after="60"/>
      <w:ind w:left="6480" w:hanging="72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9421C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421C4"/>
  </w:style>
  <w:style w:type="paragraph" w:styleId="Footer">
    <w:name w:val="footer"/>
    <w:basedOn w:val="Normal"/>
    <w:link w:val="FooterChar"/>
    <w:uiPriority w:val="99"/>
    <w:unhideWhenUsed/>
    <w:rsid w:val="009421C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421C4"/>
  </w:style>
  <w:style w:type="paragraph" w:styleId="BalloonText">
    <w:name w:val="Balloon Text"/>
    <w:basedOn w:val="Normal"/>
    <w:link w:val="BalloonTextChar"/>
    <w:uiPriority w:val="99"/>
    <w:semiHidden/>
    <w:unhideWhenUsed/>
    <w:rsid w:val="009421C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21C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tabs>
        <w:tab w:val="num" w:pos="720"/>
      </w:tabs>
      <w:spacing w:before="240" w:after="60"/>
      <w:ind w:left="720" w:hanging="72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tabs>
        <w:tab w:val="num" w:pos="1440"/>
      </w:tabs>
      <w:spacing w:before="240" w:after="60"/>
      <w:ind w:left="1440" w:hanging="72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tabs>
        <w:tab w:val="num" w:pos="2160"/>
      </w:tabs>
      <w:spacing w:before="240" w:after="60"/>
      <w:ind w:left="2160" w:hanging="72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tabs>
        <w:tab w:val="num" w:pos="2880"/>
      </w:tabs>
      <w:spacing w:before="240" w:after="60"/>
      <w:ind w:left="2880" w:hanging="72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tabs>
        <w:tab w:val="num" w:pos="3600"/>
      </w:tabs>
      <w:spacing w:before="240" w:after="60"/>
      <w:ind w:left="3600" w:hanging="72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tabs>
        <w:tab w:val="num" w:pos="4320"/>
      </w:tabs>
      <w:spacing w:before="240" w:after="60"/>
      <w:ind w:left="4320" w:hanging="72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tabs>
        <w:tab w:val="num" w:pos="5040"/>
      </w:tabs>
      <w:spacing w:before="240" w:after="60"/>
      <w:ind w:left="5040" w:hanging="72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tabs>
        <w:tab w:val="num" w:pos="5760"/>
      </w:tabs>
      <w:spacing w:before="240" w:after="60"/>
      <w:ind w:left="5760" w:hanging="72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tabs>
        <w:tab w:val="num" w:pos="6480"/>
      </w:tabs>
      <w:spacing w:before="240" w:after="60"/>
      <w:ind w:left="6480" w:hanging="72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9421C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421C4"/>
  </w:style>
  <w:style w:type="paragraph" w:styleId="Footer">
    <w:name w:val="footer"/>
    <w:basedOn w:val="Normal"/>
    <w:link w:val="FooterChar"/>
    <w:uiPriority w:val="99"/>
    <w:unhideWhenUsed/>
    <w:rsid w:val="009421C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421C4"/>
  </w:style>
  <w:style w:type="paragraph" w:styleId="BalloonText">
    <w:name w:val="Balloon Text"/>
    <w:basedOn w:val="Normal"/>
    <w:link w:val="BalloonTextChar"/>
    <w:uiPriority w:val="99"/>
    <w:semiHidden/>
    <w:unhideWhenUsed/>
    <w:rsid w:val="009421C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21C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customXml" Target="../customXml/item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customXml" Target="../customXml/item2.xml"/><Relationship Id="rId2" Type="http://schemas.openxmlformats.org/officeDocument/2006/relationships/styles" Target="styles.xml"/><Relationship Id="rId16" Type="http://schemas.openxmlformats.org/officeDocument/2006/relationships/customXml" Target="../customXml/item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nejla.canci@emu.edu.tr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image" Target="media/image5.png"/><Relationship Id="rId7" Type="http://schemas.openxmlformats.org/officeDocument/2006/relationships/image" Target="media/image9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image" Target="media/image8.png"/><Relationship Id="rId5" Type="http://schemas.openxmlformats.org/officeDocument/2006/relationships/image" Target="media/image7.png"/><Relationship Id="rId10" Type="http://schemas.openxmlformats.org/officeDocument/2006/relationships/image" Target="media/image12.png"/><Relationship Id="rId4" Type="http://schemas.openxmlformats.org/officeDocument/2006/relationships/image" Target="media/image6.png"/><Relationship Id="rId9" Type="http://schemas.openxmlformats.org/officeDocument/2006/relationships/image" Target="media/image11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8C010FE70158041A3E319980DA0233D" ma:contentTypeVersion="1" ma:contentTypeDescription="Create a new document." ma:contentTypeScope="" ma:versionID="80a2f29708caea656f588defccf53937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55d3c2ff1dfae606d6f8168c38786798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668F50C3-2F4D-4B68-9FF1-F6D56C5F88B8}"/>
</file>

<file path=customXml/itemProps2.xml><?xml version="1.0" encoding="utf-8"?>
<ds:datastoreItem xmlns:ds="http://schemas.openxmlformats.org/officeDocument/2006/customXml" ds:itemID="{31A8D5AC-2048-4D15-BCAB-81320FD68618}"/>
</file>

<file path=customXml/itemProps3.xml><?xml version="1.0" encoding="utf-8"?>
<ds:datastoreItem xmlns:ds="http://schemas.openxmlformats.org/officeDocument/2006/customXml" ds:itemID="{323EE27E-A6AC-45C2-93D4-5127B0C9ADF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5</Pages>
  <Words>1248</Words>
  <Characters>7118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Sedigh</cp:lastModifiedBy>
  <cp:revision>7</cp:revision>
  <dcterms:created xsi:type="dcterms:W3CDTF">2017-01-23T07:59:00Z</dcterms:created>
  <dcterms:modified xsi:type="dcterms:W3CDTF">2017-02-08T08:05:00Z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0x01010048C010FE70158041A3E319980DA0233D</vt:lpwstr>
  </property>
</Properties>
</file>