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E1" w:rsidRDefault="005D61E1">
      <w:pPr>
        <w:spacing w:before="64"/>
        <w:ind w:left="4562" w:right="3410" w:hanging="862"/>
        <w:rPr>
          <w:rFonts w:ascii="Arial" w:eastAsia="Arial" w:hAnsi="Arial" w:cs="Arial"/>
          <w:b/>
          <w:spacing w:val="4"/>
        </w:rPr>
      </w:pPr>
    </w:p>
    <w:p w:rsidR="005D61E1" w:rsidRDefault="005D61E1">
      <w:pPr>
        <w:spacing w:before="64"/>
        <w:ind w:left="4562" w:right="3410" w:hanging="862"/>
        <w:rPr>
          <w:rFonts w:ascii="Arial" w:eastAsia="Arial" w:hAnsi="Arial" w:cs="Arial"/>
          <w:b/>
          <w:spacing w:val="4"/>
        </w:rPr>
      </w:pPr>
    </w:p>
    <w:p w:rsidR="005D61E1" w:rsidRDefault="005D61E1">
      <w:pPr>
        <w:spacing w:before="64"/>
        <w:ind w:left="4562" w:right="3410" w:hanging="862"/>
        <w:rPr>
          <w:rFonts w:ascii="Arial" w:eastAsia="Arial" w:hAnsi="Arial" w:cs="Arial"/>
          <w:b/>
          <w:spacing w:val="4"/>
        </w:rPr>
      </w:pPr>
    </w:p>
    <w:p w:rsidR="005D61E1" w:rsidRDefault="005D61E1">
      <w:pPr>
        <w:spacing w:before="64"/>
        <w:ind w:left="4562" w:right="3410" w:hanging="862"/>
        <w:rPr>
          <w:rFonts w:ascii="Arial" w:eastAsia="Arial" w:hAnsi="Arial" w:cs="Arial"/>
          <w:b/>
          <w:spacing w:val="4"/>
        </w:rPr>
      </w:pPr>
    </w:p>
    <w:p w:rsidR="005D61E1" w:rsidRDefault="005D61E1">
      <w:pPr>
        <w:spacing w:before="64"/>
        <w:ind w:left="4562" w:right="3410" w:hanging="862"/>
        <w:rPr>
          <w:rFonts w:ascii="Arial" w:eastAsia="Arial" w:hAnsi="Arial" w:cs="Arial"/>
          <w:b/>
          <w:spacing w:val="4"/>
        </w:rPr>
      </w:pPr>
    </w:p>
    <w:p w:rsidR="002A51DF" w:rsidRDefault="00DE3E91" w:rsidP="00A83EA1">
      <w:pPr>
        <w:ind w:left="2880" w:right="3266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LINE</w:t>
      </w:r>
      <w:r>
        <w:rPr>
          <w:rFonts w:ascii="Arial" w:eastAsia="Arial" w:hAnsi="Arial" w:cs="Arial"/>
          <w:b/>
          <w:spacing w:val="-9"/>
        </w:rPr>
        <w:t xml:space="preserve"> </w:t>
      </w:r>
      <w:r w:rsidR="004F1652">
        <w:rPr>
          <w:rFonts w:ascii="Arial" w:eastAsia="Arial" w:hAnsi="Arial" w:cs="Arial"/>
          <w:b/>
          <w:spacing w:val="5"/>
        </w:rPr>
        <w:t>SPRING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2</w:t>
      </w:r>
      <w:r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  <w:spacing w:val="-1"/>
        </w:rPr>
        <w:t>1</w:t>
      </w:r>
      <w:r w:rsidR="004F1652">
        <w:rPr>
          <w:rFonts w:ascii="Arial" w:eastAsia="Arial" w:hAnsi="Arial" w:cs="Arial"/>
          <w:b/>
          <w:spacing w:val="1"/>
        </w:rPr>
        <w:t>6</w:t>
      </w:r>
      <w:r>
        <w:rPr>
          <w:rFonts w:ascii="Arial" w:eastAsia="Arial" w:hAnsi="Arial" w:cs="Arial"/>
          <w:b/>
        </w:rPr>
        <w:t>-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w w:val="99"/>
        </w:rPr>
        <w:t>20</w:t>
      </w:r>
      <w:r>
        <w:rPr>
          <w:rFonts w:ascii="Arial" w:eastAsia="Arial" w:hAnsi="Arial" w:cs="Arial"/>
          <w:b/>
          <w:spacing w:val="2"/>
          <w:w w:val="99"/>
        </w:rPr>
        <w:t>1</w:t>
      </w:r>
      <w:r w:rsidR="004F1652">
        <w:rPr>
          <w:rFonts w:ascii="Arial" w:eastAsia="Arial" w:hAnsi="Arial" w:cs="Arial"/>
          <w:b/>
          <w:w w:val="99"/>
        </w:rPr>
        <w:t>7</w:t>
      </w:r>
    </w:p>
    <w:p w:rsidR="002A51DF" w:rsidRDefault="002A51DF">
      <w:pPr>
        <w:spacing w:before="19" w:line="260" w:lineRule="exact"/>
        <w:rPr>
          <w:sz w:val="26"/>
          <w:szCs w:val="26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 xml:space="preserve">DE                          </w:t>
      </w:r>
      <w:r>
        <w:rPr>
          <w:rFonts w:ascii="Arial" w:eastAsia="Arial" w:hAnsi="Arial" w:cs="Arial"/>
          <w:b/>
          <w:spacing w:val="21"/>
        </w:rPr>
        <w:t xml:space="preserve"> </w:t>
      </w:r>
      <w:proofErr w:type="gram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R118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proofErr w:type="gramEnd"/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  <w:b/>
          <w:spacing w:val="31"/>
        </w:rPr>
        <w:t xml:space="preserve"> </w:t>
      </w: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</w:p>
    <w:p w:rsidR="002A51DF" w:rsidRDefault="00DE3E91">
      <w:pPr>
        <w:spacing w:before="60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LE                          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</w:p>
    <w:p w:rsidR="002A51DF" w:rsidRDefault="00DE3E91">
      <w:pPr>
        <w:spacing w:before="60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E                           </w:t>
      </w:r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Core</w:t>
      </w:r>
    </w:p>
    <w:p w:rsidR="002A51DF" w:rsidRDefault="00DE3E91">
      <w:pPr>
        <w:spacing w:before="55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URER</w:t>
      </w:r>
    </w:p>
    <w:p w:rsidR="002A51DF" w:rsidRDefault="002A51DF">
      <w:pPr>
        <w:spacing w:before="8" w:line="140" w:lineRule="exact"/>
        <w:rPr>
          <w:sz w:val="14"/>
          <w:szCs w:val="14"/>
        </w:rPr>
      </w:pPr>
    </w:p>
    <w:p w:rsidR="002A51DF" w:rsidRDefault="002A51DF">
      <w:pPr>
        <w:spacing w:line="200" w:lineRule="exact"/>
      </w:pPr>
    </w:p>
    <w:p w:rsidR="002A51DF" w:rsidRDefault="00DE3E91">
      <w:pPr>
        <w:ind w:left="312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.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tr.H</w:t>
      </w:r>
      <w:r>
        <w:rPr>
          <w:rFonts w:ascii="Arial" w:eastAsia="Arial" w:hAnsi="Arial" w:cs="Arial"/>
          <w:spacing w:val="2"/>
        </w:rPr>
        <w:t>ü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12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Ö</w:t>
      </w:r>
      <w:r>
        <w:rPr>
          <w:rFonts w:ascii="Arial" w:eastAsia="Arial" w:hAnsi="Arial" w:cs="Arial"/>
          <w:spacing w:val="-4"/>
        </w:rPr>
        <w:t>z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1</w:t>
      </w:r>
      <w:proofErr w:type="gramStart"/>
      <w:r>
        <w:rPr>
          <w:rFonts w:ascii="Arial" w:eastAsia="Arial" w:hAnsi="Arial" w:cs="Arial"/>
          <w:spacing w:val="2"/>
        </w:rPr>
        <w:t>,</w:t>
      </w:r>
      <w:r>
        <w:rPr>
          <w:rFonts w:ascii="Arial" w:eastAsia="Arial" w:hAnsi="Arial" w:cs="Arial"/>
        </w:rPr>
        <w:t>2,3</w:t>
      </w:r>
      <w:proofErr w:type="gramEnd"/>
    </w:p>
    <w:p w:rsidR="002A51DF" w:rsidRDefault="00DE3E91">
      <w:pPr>
        <w:spacing w:line="220" w:lineRule="exact"/>
        <w:ind w:left="312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e: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0</w:t>
      </w:r>
      <w:r>
        <w:rPr>
          <w:rFonts w:ascii="Arial" w:eastAsia="Arial" w:hAnsi="Arial" w:cs="Arial"/>
          <w:position w:val="-1"/>
        </w:rPr>
        <w:t xml:space="preserve">4  </w:t>
      </w:r>
      <w:r>
        <w:rPr>
          <w:rFonts w:ascii="Arial" w:eastAsia="Arial" w:hAnsi="Arial" w:cs="Arial"/>
          <w:spacing w:val="51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6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1"/>
          <w:position w:val="-1"/>
        </w:rPr>
        <w:t>0-</w:t>
      </w:r>
      <w:r>
        <w:rPr>
          <w:rFonts w:ascii="Arial" w:eastAsia="Arial" w:hAnsi="Arial" w:cs="Arial"/>
          <w:spacing w:val="2"/>
          <w:position w:val="-1"/>
        </w:rPr>
        <w:t>1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9</w:t>
      </w:r>
      <w:r>
        <w:rPr>
          <w:rFonts w:ascii="Arial" w:eastAsia="Arial" w:hAnsi="Arial" w:cs="Arial"/>
          <w:position w:val="-1"/>
        </w:rPr>
        <w:t xml:space="preserve">1 </w:t>
      </w:r>
      <w:r>
        <w:rPr>
          <w:rFonts w:ascii="Arial" w:eastAsia="Arial" w:hAnsi="Arial" w:cs="Arial"/>
          <w:spacing w:val="47"/>
          <w:position w:val="-1"/>
        </w:rPr>
        <w:t xml:space="preserve"> </w:t>
      </w:r>
      <w:r>
        <w:rPr>
          <w:rFonts w:ascii="Arial" w:eastAsia="Arial" w:hAnsi="Arial" w:cs="Arial"/>
          <w:color w:val="0000FF"/>
          <w:spacing w:val="-53"/>
          <w:position w:val="-1"/>
        </w:rPr>
        <w:t xml:space="preserve"> </w:t>
      </w:r>
      <w:hyperlink r:id="rId8"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ul</w:t>
        </w:r>
        <w:r>
          <w:rPr>
            <w:rFonts w:ascii="Arial" w:eastAsia="Arial" w:hAnsi="Arial" w:cs="Arial"/>
            <w:color w:val="0000FF"/>
            <w:spacing w:val="-4"/>
            <w:position w:val="-1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4"/>
            <w:position w:val="-1"/>
            <w:u w:val="single" w:color="0000FF"/>
          </w:rPr>
          <w:t>z</w:t>
        </w:r>
        <w:r>
          <w:rPr>
            <w:rFonts w:ascii="Arial" w:eastAsia="Arial" w:hAnsi="Arial" w:cs="Arial"/>
            <w:color w:val="0000FF"/>
            <w:spacing w:val="3"/>
            <w:position w:val="-1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4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4"/>
            <w:position w:val="-1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4"/>
            <w:position w:val="-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u.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.tr</w:t>
        </w:r>
      </w:hyperlink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2A51DF">
      <w:pPr>
        <w:spacing w:before="13" w:line="220" w:lineRule="exact"/>
        <w:rPr>
          <w:sz w:val="22"/>
          <w:szCs w:val="22"/>
        </w:rPr>
      </w:pPr>
    </w:p>
    <w:p w:rsidR="002A51DF" w:rsidRDefault="00DE3E91">
      <w:pPr>
        <w:spacing w:before="36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CREDIT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                     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</w:rPr>
        <w:t>3</w:t>
      </w:r>
    </w:p>
    <w:p w:rsidR="002A51DF" w:rsidRDefault="00DE3E91">
      <w:pPr>
        <w:spacing w:line="220" w:lineRule="exact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S   </w:t>
      </w:r>
      <w:r>
        <w:rPr>
          <w:rFonts w:ascii="Arial" w:eastAsia="Arial" w:hAnsi="Arial" w:cs="Arial"/>
          <w:b/>
          <w:spacing w:val="50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 xml:space="preserve">LUE                          </w:t>
      </w:r>
      <w:r>
        <w:rPr>
          <w:rFonts w:ascii="Arial" w:eastAsia="Arial" w:hAnsi="Arial" w:cs="Arial"/>
          <w:b/>
          <w:spacing w:val="20"/>
        </w:rPr>
        <w:t xml:space="preserve"> </w:t>
      </w:r>
      <w:r>
        <w:rPr>
          <w:rFonts w:ascii="Arial" w:eastAsia="Arial" w:hAnsi="Arial" w:cs="Arial"/>
          <w:position w:val="-1"/>
        </w:rPr>
        <w:t>6</w:t>
      </w:r>
    </w:p>
    <w:p w:rsidR="002A51DF" w:rsidRDefault="002A51DF">
      <w:pPr>
        <w:spacing w:before="17" w:line="240" w:lineRule="exact"/>
        <w:rPr>
          <w:sz w:val="24"/>
          <w:szCs w:val="24"/>
        </w:rPr>
      </w:pPr>
    </w:p>
    <w:p w:rsidR="002A51DF" w:rsidRDefault="00DE3E91">
      <w:pPr>
        <w:spacing w:before="36"/>
        <w:ind w:left="11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R117</w:t>
      </w:r>
      <w:proofErr w:type="gramEnd"/>
    </w:p>
    <w:p w:rsidR="002A51DF" w:rsidRDefault="00DE3E91">
      <w:pPr>
        <w:spacing w:before="58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2A51DF" w:rsidRDefault="00DE3E91">
      <w:pPr>
        <w:spacing w:before="63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 xml:space="preserve">E           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</w:p>
    <w:p w:rsidR="002A51DF" w:rsidRDefault="002A51DF">
      <w:pPr>
        <w:spacing w:before="1" w:line="140" w:lineRule="exact"/>
        <w:rPr>
          <w:sz w:val="15"/>
          <w:szCs w:val="15"/>
        </w:rPr>
      </w:pPr>
    </w:p>
    <w:p w:rsidR="002A51DF" w:rsidRDefault="002A51DF">
      <w:pPr>
        <w:spacing w:line="200" w:lineRule="exact"/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8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2A51DF" w:rsidRDefault="00DE3E91">
      <w:pPr>
        <w:ind w:left="118" w:right="5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R118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a </w:t>
      </w:r>
      <w:proofErr w:type="spellStart"/>
      <w:r>
        <w:rPr>
          <w:rFonts w:ascii="Arial" w:eastAsia="Arial" w:hAnsi="Arial" w:cs="Arial"/>
        </w:rPr>
        <w:t>Daf</w:t>
      </w:r>
      <w:proofErr w:type="spell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m of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4,5,</w:t>
      </w:r>
      <w:r>
        <w:rPr>
          <w:rFonts w:ascii="Arial" w:eastAsia="Arial" w:hAnsi="Arial" w:cs="Arial"/>
          <w:spacing w:val="1"/>
        </w:rPr>
        <w:t>6</w:t>
      </w:r>
      <w:r>
        <w:rPr>
          <w:rFonts w:ascii="Arial" w:eastAsia="Arial" w:hAnsi="Arial" w:cs="Arial"/>
        </w:rPr>
        <w:t>,7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ok </w:t>
      </w:r>
      <w:proofErr w:type="spellStart"/>
      <w:r>
        <w:rPr>
          <w:rFonts w:ascii="Arial" w:eastAsia="Arial" w:hAnsi="Arial" w:cs="Arial"/>
          <w:b/>
          <w:i/>
          <w:spacing w:val="-1"/>
        </w:rPr>
        <w:t>S</w:t>
      </w:r>
      <w:r>
        <w:rPr>
          <w:rFonts w:ascii="Arial" w:eastAsia="Arial" w:hAnsi="Arial" w:cs="Arial"/>
          <w:b/>
          <w:i/>
        </w:rPr>
        <w:t>chrit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proofErr w:type="spellEnd"/>
      <w:r>
        <w:rPr>
          <w:rFonts w:ascii="Arial" w:eastAsia="Arial" w:hAnsi="Arial" w:cs="Arial"/>
          <w:b/>
          <w:i/>
          <w:spacing w:val="-5"/>
        </w:rPr>
        <w:t xml:space="preserve"> </w:t>
      </w:r>
      <w:r>
        <w:rPr>
          <w:rFonts w:ascii="Arial" w:eastAsia="Arial" w:hAnsi="Arial" w:cs="Arial"/>
          <w:b/>
          <w:i/>
        </w:rPr>
        <w:t>1</w:t>
      </w:r>
      <w:r>
        <w:rPr>
          <w:rFonts w:ascii="Arial" w:eastAsia="Arial" w:hAnsi="Arial" w:cs="Arial"/>
          <w:b/>
          <w:i/>
          <w:spacing w:val="-1"/>
        </w:rPr>
        <w:t xml:space="preserve"> i</w:t>
      </w:r>
      <w:r>
        <w:rPr>
          <w:rFonts w:ascii="Arial" w:eastAsia="Arial" w:hAnsi="Arial" w:cs="Arial"/>
          <w:b/>
          <w:i/>
        </w:rPr>
        <w:t>n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  <w:spacing w:val="2"/>
        </w:rPr>
        <w:t>e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nati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</w:rPr>
        <w:t>nal</w:t>
      </w:r>
      <w:r>
        <w:rPr>
          <w:rFonts w:ascii="Arial" w:eastAsia="Arial" w:hAnsi="Arial" w:cs="Arial"/>
          <w:b/>
          <w:i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ered.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proofErr w:type="spellStart"/>
      <w:r>
        <w:rPr>
          <w:rFonts w:ascii="Arial" w:eastAsia="Arial" w:hAnsi="Arial" w:cs="Arial"/>
        </w:rPr>
        <w:t>pron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ar.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ask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 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2A51DF" w:rsidRDefault="00DE3E91">
      <w:pPr>
        <w:spacing w:before="60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2A51DF" w:rsidRDefault="00DE3E91">
      <w:pPr>
        <w:ind w:left="118"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of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7"/>
        </w:rPr>
        <w:t xml:space="preserve"> </w:t>
      </w:r>
      <w:proofErr w:type="gramStart"/>
      <w:r>
        <w:rPr>
          <w:rFonts w:ascii="Arial" w:eastAsia="Arial" w:hAnsi="Arial" w:cs="Arial"/>
        </w:rPr>
        <w:t>text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k  </w:t>
      </w:r>
      <w:proofErr w:type="spellStart"/>
      <w:r>
        <w:rPr>
          <w:rFonts w:ascii="Arial" w:eastAsia="Arial" w:hAnsi="Arial" w:cs="Arial"/>
          <w:b/>
          <w:i/>
          <w:spacing w:val="-1"/>
        </w:rPr>
        <w:t>S</w:t>
      </w:r>
      <w:r>
        <w:rPr>
          <w:rFonts w:ascii="Arial" w:eastAsia="Arial" w:hAnsi="Arial" w:cs="Arial"/>
          <w:b/>
          <w:i/>
        </w:rPr>
        <w:t>chrit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proofErr w:type="spellEnd"/>
      <w:proofErr w:type="gramEnd"/>
      <w:r>
        <w:rPr>
          <w:rFonts w:ascii="Arial" w:eastAsia="Arial" w:hAnsi="Arial" w:cs="Arial"/>
          <w:b/>
          <w:i/>
          <w:spacing w:val="43"/>
        </w:rPr>
        <w:t xml:space="preserve"> </w:t>
      </w:r>
      <w:r>
        <w:rPr>
          <w:rFonts w:ascii="Arial" w:eastAsia="Arial" w:hAnsi="Arial" w:cs="Arial"/>
          <w:b/>
          <w:i/>
        </w:rPr>
        <w:t>1</w:t>
      </w:r>
      <w:r>
        <w:rPr>
          <w:rFonts w:ascii="Arial" w:eastAsia="Arial" w:hAnsi="Arial" w:cs="Arial"/>
          <w:b/>
          <w:i/>
          <w:spacing w:val="49"/>
        </w:rPr>
        <w:t xml:space="preserve"> </w:t>
      </w:r>
      <w:r>
        <w:rPr>
          <w:rFonts w:ascii="Arial" w:eastAsia="Arial" w:hAnsi="Arial" w:cs="Arial"/>
          <w:b/>
          <w:i/>
        </w:rPr>
        <w:t>i</w:t>
      </w:r>
      <w:r>
        <w:rPr>
          <w:rFonts w:ascii="Arial" w:eastAsia="Arial" w:hAnsi="Arial" w:cs="Arial"/>
          <w:b/>
          <w:i/>
          <w:spacing w:val="3"/>
        </w:rPr>
        <w:t>n</w:t>
      </w:r>
      <w:r>
        <w:rPr>
          <w:rFonts w:ascii="Arial" w:eastAsia="Arial" w:hAnsi="Arial" w:cs="Arial"/>
          <w:b/>
          <w:i/>
          <w:spacing w:val="1"/>
        </w:rPr>
        <w:t>t</w:t>
      </w:r>
      <w:r>
        <w:rPr>
          <w:rFonts w:ascii="Arial" w:eastAsia="Arial" w:hAnsi="Arial" w:cs="Arial"/>
          <w:b/>
          <w:i/>
        </w:rPr>
        <w:t>e</w:t>
      </w:r>
      <w:r>
        <w:rPr>
          <w:rFonts w:ascii="Arial" w:eastAsia="Arial" w:hAnsi="Arial" w:cs="Arial"/>
          <w:b/>
          <w:i/>
          <w:spacing w:val="-1"/>
        </w:rPr>
        <w:t>r</w:t>
      </w:r>
      <w:r>
        <w:rPr>
          <w:rFonts w:ascii="Arial" w:eastAsia="Arial" w:hAnsi="Arial" w:cs="Arial"/>
          <w:b/>
          <w:i/>
        </w:rPr>
        <w:t>nati</w:t>
      </w:r>
      <w:r>
        <w:rPr>
          <w:rFonts w:ascii="Arial" w:eastAsia="Arial" w:hAnsi="Arial" w:cs="Arial"/>
          <w:b/>
          <w:i/>
          <w:spacing w:val="1"/>
        </w:rPr>
        <w:t>o</w:t>
      </w:r>
      <w:r>
        <w:rPr>
          <w:rFonts w:ascii="Arial" w:eastAsia="Arial" w:hAnsi="Arial" w:cs="Arial"/>
          <w:b/>
          <w:i/>
        </w:rPr>
        <w:t>nal</w:t>
      </w:r>
      <w:r>
        <w:rPr>
          <w:rFonts w:ascii="Arial" w:eastAsia="Arial" w:hAnsi="Arial" w:cs="Arial"/>
          <w:b/>
          <w:i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-r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tal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2A51DF" w:rsidRDefault="002A51DF">
      <w:pPr>
        <w:spacing w:before="8" w:line="280" w:lineRule="exact"/>
        <w:rPr>
          <w:sz w:val="28"/>
          <w:szCs w:val="28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NING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2A51DF" w:rsidRDefault="002A51DF">
      <w:pPr>
        <w:spacing w:before="8" w:line="220" w:lineRule="exact"/>
        <w:rPr>
          <w:sz w:val="22"/>
          <w:szCs w:val="22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kn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led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unde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</w:p>
    <w:p w:rsidR="002A51DF" w:rsidRDefault="002A51DF">
      <w:pPr>
        <w:spacing w:before="13" w:line="220" w:lineRule="exact"/>
        <w:rPr>
          <w:sz w:val="22"/>
          <w:szCs w:val="22"/>
        </w:rPr>
      </w:pPr>
    </w:p>
    <w:p w:rsidR="002A51DF" w:rsidRDefault="00DE3E91">
      <w:pPr>
        <w:ind w:left="7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</w:p>
    <w:p w:rsidR="002A51DF" w:rsidRDefault="00DE3E91">
      <w:pPr>
        <w:ind w:left="82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2.De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proofErr w:type="gramEnd"/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urn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urs</w:t>
      </w:r>
      <w:proofErr w:type="spellEnd"/>
    </w:p>
    <w:p w:rsidR="002A51DF" w:rsidRDefault="00DE3E91">
      <w:pPr>
        <w:ind w:left="8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</w:p>
    <w:p w:rsidR="002A51DF" w:rsidRDefault="00DE3E91">
      <w:pPr>
        <w:spacing w:line="220" w:lineRule="exact"/>
        <w:ind w:left="8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</w:p>
    <w:p w:rsidR="002A51DF" w:rsidRDefault="00DE3E91">
      <w:pPr>
        <w:ind w:left="82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ev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</w:p>
    <w:p w:rsidR="002A51DF" w:rsidRDefault="002A51DF">
      <w:pPr>
        <w:spacing w:before="8" w:line="220" w:lineRule="exact"/>
        <w:rPr>
          <w:sz w:val="22"/>
          <w:szCs w:val="22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  <w:spacing w:val="2"/>
        </w:rPr>
        <w:t>il</w:t>
      </w:r>
      <w:r>
        <w:rPr>
          <w:rFonts w:ascii="Arial" w:eastAsia="Arial" w:hAnsi="Arial" w:cs="Arial"/>
          <w:b/>
        </w:rPr>
        <w:t>ls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</w:rPr>
        <w:t>:</w:t>
      </w:r>
    </w:p>
    <w:p w:rsidR="002A51DF" w:rsidRDefault="00DE3E91">
      <w:pPr>
        <w:ind w:left="83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</w:rPr>
        <w:t>Listenin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.</w:t>
      </w:r>
    </w:p>
    <w:p w:rsidR="002A51DF" w:rsidRDefault="00DE3E91">
      <w:pPr>
        <w:spacing w:line="220" w:lineRule="exact"/>
        <w:ind w:left="8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</w:t>
      </w:r>
      <w:r>
        <w:rPr>
          <w:rFonts w:ascii="Arial" w:eastAsia="Arial" w:hAnsi="Arial" w:cs="Arial"/>
          <w:b/>
        </w:rPr>
        <w:t>Rea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47"/>
        </w:rPr>
        <w:t xml:space="preserve"> </w:t>
      </w:r>
      <w:r>
        <w:rPr>
          <w:rFonts w:ascii="Arial" w:eastAsia="Arial" w:hAnsi="Arial" w:cs="Arial"/>
        </w:rPr>
        <w:t>Un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pe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nci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n:</w:t>
      </w:r>
    </w:p>
    <w:p w:rsidR="002A51DF" w:rsidRDefault="002A51DF">
      <w:pPr>
        <w:spacing w:before="11" w:line="220" w:lineRule="exact"/>
        <w:rPr>
          <w:sz w:val="22"/>
          <w:szCs w:val="22"/>
        </w:rPr>
      </w:pPr>
    </w:p>
    <w:p w:rsidR="002A51DF" w:rsidRDefault="00DE3E91">
      <w:pPr>
        <w:ind w:left="75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8.</w:t>
      </w:r>
      <w:r>
        <w:rPr>
          <w:rFonts w:ascii="Arial" w:eastAsia="Arial" w:hAnsi="Arial" w:cs="Arial"/>
          <w:b/>
          <w:spacing w:val="-1"/>
        </w:rPr>
        <w:t xml:space="preserve"> S</w:t>
      </w:r>
      <w:r>
        <w:rPr>
          <w:rFonts w:ascii="Arial" w:eastAsia="Arial" w:hAnsi="Arial" w:cs="Arial"/>
          <w:b/>
        </w:rPr>
        <w:t>p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k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2"/>
        </w:rPr>
        <w:t>g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k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areas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  <w:spacing w:val="1"/>
        </w:rPr>
        <w:t>cs</w:t>
      </w:r>
      <w:r>
        <w:rPr>
          <w:rFonts w:ascii="Arial" w:eastAsia="Arial" w:hAnsi="Arial" w:cs="Arial"/>
        </w:rPr>
        <w:t>.</w:t>
      </w:r>
    </w:p>
    <w:p w:rsidR="002A51DF" w:rsidRDefault="00DE3E91">
      <w:pPr>
        <w:spacing w:before="3"/>
        <w:ind w:left="1831" w:right="237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scr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where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  <w:w w:val="99"/>
        </w:rPr>
        <w:t>k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1"/>
          <w:w w:val="99"/>
        </w:rPr>
        <w:t>o</w:t>
      </w:r>
      <w:r>
        <w:rPr>
          <w:rFonts w:ascii="Arial" w:eastAsia="Arial" w:hAnsi="Arial" w:cs="Arial"/>
          <w:w w:val="99"/>
        </w:rPr>
        <w:t>w</w:t>
      </w:r>
    </w:p>
    <w:p w:rsidR="002A51DF" w:rsidRDefault="00DE3E91">
      <w:pPr>
        <w:spacing w:line="220" w:lineRule="exact"/>
        <w:ind w:left="7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itin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</w:p>
    <w:p w:rsidR="002A51DF" w:rsidRDefault="00DE3E91">
      <w:pPr>
        <w:ind w:left="161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us</w:t>
      </w:r>
      <w:r>
        <w:rPr>
          <w:rFonts w:ascii="Arial" w:eastAsia="Arial" w:hAnsi="Arial" w:cs="Arial"/>
        </w:rPr>
        <w:t>.</w:t>
      </w:r>
    </w:p>
    <w:p w:rsidR="00A83EA1" w:rsidRDefault="00A83EA1">
      <w:pPr>
        <w:ind w:left="1619"/>
        <w:rPr>
          <w:rFonts w:ascii="Arial" w:eastAsia="Arial" w:hAnsi="Arial" w:cs="Arial"/>
        </w:rPr>
        <w:sectPr w:rsidR="00A83EA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20" w:h="16840"/>
          <w:pgMar w:top="620" w:right="400" w:bottom="280" w:left="340" w:header="720" w:footer="720" w:gutter="0"/>
          <w:cols w:space="720"/>
        </w:sectPr>
      </w:pPr>
    </w:p>
    <w:p w:rsidR="002A51DF" w:rsidRDefault="00DE3E91">
      <w:pPr>
        <w:spacing w:before="76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lastRenderedPageBreak/>
        <w:t>G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</w:rPr>
        <w:t>A</w:t>
      </w:r>
    </w:p>
    <w:p w:rsidR="002A51DF" w:rsidRDefault="00DE3E91">
      <w:pPr>
        <w:spacing w:line="220" w:lineRule="exact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gra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</w:rPr>
        <w:t>cr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proofErr w:type="gramEnd"/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33"/>
        <w:gridCol w:w="1136"/>
      </w:tblGrid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  <w:tr w:rsidR="002A51DF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</w:tbl>
    <w:p w:rsidR="002A51DF" w:rsidRDefault="00DE3E91">
      <w:pPr>
        <w:spacing w:before="51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HIP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TH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2A51DF" w:rsidRDefault="00DE3E91">
      <w:pPr>
        <w:spacing w:before="3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R117</w:t>
      </w:r>
    </w:p>
    <w:p w:rsidR="002A51DF" w:rsidRDefault="002A51DF">
      <w:pPr>
        <w:spacing w:before="9" w:line="100" w:lineRule="exact"/>
        <w:rPr>
          <w:sz w:val="11"/>
          <w:szCs w:val="11"/>
        </w:rPr>
      </w:pPr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RNING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HING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</w:p>
    <w:p w:rsidR="002A51DF" w:rsidRDefault="00DE3E91">
      <w:pPr>
        <w:ind w:left="118" w:right="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4"/>
        </w:rPr>
        <w:t xml:space="preserve"> </w:t>
      </w:r>
      <w:proofErr w:type="gramStart"/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gn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nic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0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</w:p>
    <w:p w:rsidR="002A51DF" w:rsidRDefault="002A51DF">
      <w:pPr>
        <w:spacing w:before="6" w:line="140" w:lineRule="exact"/>
        <w:rPr>
          <w:sz w:val="14"/>
          <w:szCs w:val="14"/>
        </w:rPr>
      </w:pPr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  <w:spacing w:val="1"/>
        </w:rPr>
        <w:t>SS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</w:p>
    <w:p w:rsidR="002A51DF" w:rsidRDefault="00DE3E91">
      <w:pPr>
        <w:spacing w:before="3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proofErr w:type="gram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proofErr w:type="gramEnd"/>
      <w:r>
        <w:rPr>
          <w:rFonts w:ascii="Arial" w:eastAsia="Arial" w:hAnsi="Arial" w:cs="Arial"/>
        </w:rPr>
        <w:t>.</w:t>
      </w:r>
    </w:p>
    <w:p w:rsidR="002A51DF" w:rsidRDefault="002A51DF">
      <w:pPr>
        <w:spacing w:before="8" w:line="280" w:lineRule="exact"/>
        <w:rPr>
          <w:sz w:val="28"/>
          <w:szCs w:val="28"/>
        </w:rPr>
      </w:pPr>
    </w:p>
    <w:p w:rsidR="002A51DF" w:rsidRDefault="00DE3E91">
      <w:pPr>
        <w:ind w:left="17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NT</w:t>
      </w:r>
    </w:p>
    <w:p w:rsidR="002A51DF" w:rsidRDefault="00DE3E91">
      <w:pPr>
        <w:spacing w:before="3" w:line="220" w:lineRule="exact"/>
        <w:ind w:left="1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9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5"/>
        <w:gridCol w:w="1844"/>
        <w:gridCol w:w="3829"/>
      </w:tblGrid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opics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</w:p>
        </w:tc>
      </w:tr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4,5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ork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5,</w:t>
            </w:r>
            <w:r>
              <w:rPr>
                <w:rFonts w:ascii="Arial" w:eastAsia="Arial" w:hAnsi="Arial" w:cs="Arial"/>
                <w:spacing w:val="-1"/>
              </w:rPr>
              <w:t>6</w:t>
            </w:r>
            <w:r>
              <w:rPr>
                <w:rFonts w:ascii="Arial" w:eastAsia="Arial" w:hAnsi="Arial" w:cs="Arial"/>
              </w:rPr>
              <w:t>,7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2A51DF">
        <w:trPr>
          <w:trHeight w:hRule="exact" w:val="240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,7</w:t>
            </w:r>
          </w:p>
        </w:tc>
      </w:tr>
      <w:tr w:rsidR="002A51DF">
        <w:trPr>
          <w:trHeight w:hRule="exact" w:val="242"/>
        </w:trPr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30%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4,5,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,7</w:t>
            </w:r>
          </w:p>
        </w:tc>
      </w:tr>
    </w:tbl>
    <w:p w:rsidR="002A51DF" w:rsidRDefault="00DE3E91">
      <w:pPr>
        <w:spacing w:before="49"/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CE</w:t>
      </w:r>
    </w:p>
    <w:p w:rsidR="002A51DF" w:rsidRDefault="002A51DF">
      <w:pPr>
        <w:spacing w:before="11" w:line="220" w:lineRule="exact"/>
        <w:rPr>
          <w:sz w:val="22"/>
          <w:szCs w:val="22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</w:p>
    <w:p w:rsidR="002A51DF" w:rsidRDefault="00DE3E91">
      <w:pPr>
        <w:ind w:left="11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or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grad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NG.</w:t>
      </w:r>
    </w:p>
    <w:p w:rsidR="002A51DF" w:rsidRDefault="002A51DF">
      <w:pPr>
        <w:spacing w:before="8" w:line="280" w:lineRule="exact"/>
        <w:rPr>
          <w:sz w:val="28"/>
          <w:szCs w:val="28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EX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1"/>
        </w:rPr>
        <w:t>OO</w:t>
      </w:r>
      <w:r>
        <w:rPr>
          <w:rFonts w:ascii="Arial" w:eastAsia="Arial" w:hAnsi="Arial" w:cs="Arial"/>
          <w:b/>
        </w:rPr>
        <w:t>K/S</w:t>
      </w:r>
    </w:p>
    <w:p w:rsidR="002A51DF" w:rsidRDefault="002A51DF">
      <w:pPr>
        <w:spacing w:before="11" w:line="220" w:lineRule="exact"/>
        <w:rPr>
          <w:sz w:val="22"/>
          <w:szCs w:val="22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hri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 xml:space="preserve">1 </w:t>
      </w:r>
      <w:proofErr w:type="gramStart"/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"/>
        </w:rPr>
        <w:t xml:space="preserve"> M</w:t>
      </w:r>
      <w:r>
        <w:rPr>
          <w:rFonts w:ascii="Arial" w:eastAsia="Arial" w:hAnsi="Arial" w:cs="Arial"/>
        </w:rPr>
        <w:t>ax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</w:rPr>
        <w:t>Hu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er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</w:t>
      </w:r>
      <w:proofErr w:type="spellEnd"/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1"/>
        </w:rPr>
        <w:t>-</w:t>
      </w:r>
      <w:proofErr w:type="spellStart"/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</w:t>
      </w:r>
      <w:proofErr w:type="spellEnd"/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t/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</w:p>
    <w:p w:rsidR="002A51DF" w:rsidRDefault="00DE3E91">
      <w:pPr>
        <w:ind w:left="11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proofErr w:type="spellStart"/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proofErr w:type="spellEnd"/>
    </w:p>
    <w:p w:rsidR="002A51DF" w:rsidRDefault="002A51DF">
      <w:pPr>
        <w:spacing w:before="8" w:line="280" w:lineRule="exact"/>
        <w:rPr>
          <w:sz w:val="28"/>
          <w:szCs w:val="28"/>
        </w:rPr>
      </w:pPr>
    </w:p>
    <w:p w:rsidR="002A51DF" w:rsidRDefault="00DE3E91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</w:p>
    <w:p w:rsidR="002A51DF" w:rsidRDefault="00DE3E91">
      <w:pPr>
        <w:ind w:left="118"/>
        <w:rPr>
          <w:rFonts w:ascii="Arial" w:eastAsia="Arial" w:hAnsi="Arial" w:cs="Arial"/>
        </w:rPr>
        <w:sectPr w:rsidR="002A51DF">
          <w:pgSz w:w="11920" w:h="16840"/>
          <w:pgMar w:top="1100" w:right="420" w:bottom="280" w:left="340" w:header="720" w:footer="720" w:gutter="0"/>
          <w:cols w:space="720"/>
        </w:sectPr>
      </w:pPr>
      <w:r>
        <w:rPr>
          <w:rFonts w:ascii="Arial" w:eastAsia="Arial" w:hAnsi="Arial" w:cs="Arial"/>
          <w:b/>
        </w:rPr>
        <w:t>201</w:t>
      </w:r>
      <w:r w:rsidR="004F1652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spacing w:val="3"/>
        </w:rPr>
        <w:t>-</w:t>
      </w:r>
      <w:r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  <w:spacing w:val="-1"/>
        </w:rPr>
        <w:t>0</w:t>
      </w:r>
      <w:r>
        <w:rPr>
          <w:rFonts w:ascii="Arial" w:eastAsia="Arial" w:hAnsi="Arial" w:cs="Arial"/>
          <w:b/>
          <w:spacing w:val="2"/>
        </w:rPr>
        <w:t>1</w:t>
      </w:r>
      <w:r w:rsidR="004F1652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  <w:spacing w:val="-10"/>
        </w:rPr>
        <w:t xml:space="preserve"> </w:t>
      </w:r>
      <w:r w:rsidR="004F1652">
        <w:rPr>
          <w:rFonts w:ascii="Arial" w:eastAsia="Arial" w:hAnsi="Arial" w:cs="Arial"/>
          <w:b/>
        </w:rPr>
        <w:t>SPRING</w:t>
      </w:r>
      <w:r>
        <w:rPr>
          <w:rFonts w:ascii="Arial" w:eastAsia="Arial" w:hAnsi="Arial" w:cs="Arial"/>
          <w:b/>
          <w:spacing w:val="-1"/>
        </w:rPr>
        <w:t xml:space="preserve"> </w:t>
      </w:r>
      <w:proofErr w:type="gramStart"/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proofErr w:type="gramEnd"/>
    </w:p>
    <w:p w:rsidR="002A51DF" w:rsidRDefault="00DE3E91">
      <w:pPr>
        <w:spacing w:before="79" w:line="220" w:lineRule="exact"/>
        <w:ind w:left="118"/>
      </w:pPr>
      <w:r>
        <w:rPr>
          <w:b/>
          <w:position w:val="-1"/>
        </w:rPr>
        <w:lastRenderedPageBreak/>
        <w:t>C</w:t>
      </w:r>
      <w:r>
        <w:rPr>
          <w:b/>
          <w:spacing w:val="1"/>
          <w:position w:val="-1"/>
        </w:rPr>
        <w:t>O</w:t>
      </w:r>
      <w:r>
        <w:rPr>
          <w:b/>
          <w:position w:val="-1"/>
        </w:rPr>
        <w:t>N</w:t>
      </w:r>
      <w:r>
        <w:rPr>
          <w:b/>
          <w:spacing w:val="-1"/>
          <w:position w:val="-1"/>
        </w:rPr>
        <w:t>T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NT</w:t>
      </w:r>
      <w:r>
        <w:rPr>
          <w:b/>
          <w:spacing w:val="-10"/>
          <w:position w:val="-1"/>
        </w:rPr>
        <w:t xml:space="preserve"> </w:t>
      </w:r>
      <w:r>
        <w:rPr>
          <w:b/>
          <w:position w:val="-1"/>
        </w:rPr>
        <w:t>&amp; SC</w:t>
      </w:r>
      <w:r>
        <w:rPr>
          <w:b/>
          <w:spacing w:val="1"/>
          <w:position w:val="-1"/>
        </w:rPr>
        <w:t>H</w:t>
      </w:r>
      <w:r>
        <w:rPr>
          <w:b/>
          <w:spacing w:val="-1"/>
          <w:position w:val="-1"/>
        </w:rPr>
        <w:t>E</w:t>
      </w:r>
      <w:r>
        <w:rPr>
          <w:b/>
          <w:spacing w:val="2"/>
          <w:position w:val="-1"/>
        </w:rPr>
        <w:t>D</w:t>
      </w:r>
      <w:r>
        <w:rPr>
          <w:b/>
          <w:position w:val="-1"/>
        </w:rPr>
        <w:t>U</w:t>
      </w:r>
      <w:r>
        <w:rPr>
          <w:b/>
          <w:spacing w:val="2"/>
          <w:position w:val="-1"/>
        </w:rPr>
        <w:t>L</w:t>
      </w:r>
      <w:r>
        <w:rPr>
          <w:b/>
          <w:position w:val="-1"/>
        </w:rPr>
        <w:t>E</w:t>
      </w:r>
    </w:p>
    <w:p w:rsidR="002A51DF" w:rsidRDefault="002A51DF">
      <w:pPr>
        <w:spacing w:before="8" w:line="160" w:lineRule="exact"/>
        <w:rPr>
          <w:sz w:val="16"/>
          <w:szCs w:val="16"/>
        </w:rPr>
      </w:pPr>
    </w:p>
    <w:p w:rsidR="002A51DF" w:rsidRDefault="002A51DF">
      <w:pPr>
        <w:spacing w:line="200" w:lineRule="exact"/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5406"/>
        <w:gridCol w:w="3545"/>
      </w:tblGrid>
      <w:tr w:rsidR="002A51DF">
        <w:trPr>
          <w:trHeight w:hRule="exact" w:val="672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12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ching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ks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13" w:line="200" w:lineRule="exact"/>
            </w:pPr>
          </w:p>
          <w:p w:rsidR="002A51DF" w:rsidRDefault="00DE3E91">
            <w:pPr>
              <w:ind w:left="2734" w:right="1903"/>
              <w:jc w:val="center"/>
            </w:pPr>
            <w:r>
              <w:rPr>
                <w:b/>
                <w:w w:val="99"/>
              </w:rPr>
              <w:t>C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nt</w:t>
            </w:r>
            <w:r>
              <w:rPr>
                <w:b/>
                <w:spacing w:val="1"/>
                <w:w w:val="99"/>
              </w:rPr>
              <w:t>e</w:t>
            </w:r>
            <w:r>
              <w:rPr>
                <w:b/>
                <w:w w:val="99"/>
              </w:rPr>
              <w:t>nt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98"/>
              <w:ind w:left="112"/>
            </w:pPr>
            <w:r>
              <w:rPr>
                <w:b/>
              </w:rPr>
              <w:t>Required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</w:t>
            </w:r>
            <w:r>
              <w:rPr>
                <w:b/>
                <w:spacing w:val="2"/>
              </w:rPr>
              <w:t>ad</w:t>
            </w:r>
            <w:r>
              <w:rPr>
                <w:b/>
              </w:rPr>
              <w:t>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nd</w:t>
            </w:r>
          </w:p>
          <w:p w:rsidR="002A51DF" w:rsidRDefault="00DE3E91">
            <w:pPr>
              <w:spacing w:before="1"/>
              <w:ind w:left="112"/>
            </w:pP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>p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ls</w:t>
            </w:r>
          </w:p>
        </w:tc>
      </w:tr>
      <w:tr w:rsidR="002A51DF">
        <w:trPr>
          <w:trHeight w:hRule="exact" w:val="775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1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35"/>
              <w:ind w:left="305" w:right="312"/>
              <w:jc w:val="center"/>
            </w:pPr>
            <w:proofErr w:type="spellStart"/>
            <w:r>
              <w:rPr>
                <w:b/>
                <w:spacing w:val="1"/>
              </w:rPr>
              <w:t>B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rüß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g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E</w:t>
            </w:r>
            <w:r>
              <w:rPr>
                <w:b/>
              </w:rPr>
              <w:t>inf</w:t>
            </w:r>
            <w:r>
              <w:rPr>
                <w:b/>
                <w:spacing w:val="2"/>
              </w:rPr>
              <w:t>ü</w:t>
            </w:r>
            <w:r>
              <w:rPr>
                <w:b/>
              </w:rPr>
              <w:t>hru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g</w:t>
            </w:r>
            <w:proofErr w:type="spellEnd"/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der </w:t>
            </w:r>
            <w:proofErr w:type="spellStart"/>
            <w:r>
              <w:rPr>
                <w:b/>
                <w:spacing w:val="-1"/>
              </w:rPr>
              <w:t>T</w:t>
            </w:r>
            <w:r>
              <w:rPr>
                <w:b/>
              </w:rPr>
              <w:t>h</w:t>
            </w:r>
            <w:r>
              <w:rPr>
                <w:b/>
                <w:spacing w:val="2"/>
              </w:rPr>
              <w:t>e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1"/>
                <w:w w:val="99"/>
              </w:rPr>
              <w:t>K</w:t>
            </w:r>
            <w:r>
              <w:rPr>
                <w:b/>
                <w:w w:val="99"/>
              </w:rPr>
              <w:t>u</w:t>
            </w:r>
            <w:r>
              <w:rPr>
                <w:b/>
                <w:spacing w:val="2"/>
                <w:w w:val="99"/>
              </w:rPr>
              <w:t>r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es.</w:t>
            </w:r>
            <w:r>
              <w:rPr>
                <w:b/>
                <w:spacing w:val="4"/>
                <w:w w:val="99"/>
              </w:rPr>
              <w:t>M</w:t>
            </w:r>
            <w:r>
              <w:rPr>
                <w:b/>
                <w:w w:val="99"/>
              </w:rPr>
              <w:t>eine</w:t>
            </w:r>
            <w:proofErr w:type="spellEnd"/>
          </w:p>
          <w:p w:rsidR="002A51DF" w:rsidRDefault="00DE3E91">
            <w:pPr>
              <w:ind w:left="1130"/>
            </w:pP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h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n</w:t>
            </w:r>
            <w:r>
              <w:rPr>
                <w:b/>
                <w:spacing w:val="1"/>
              </w:rPr>
              <w:t>g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h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z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m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r</w:t>
            </w:r>
            <w:proofErr w:type="spellEnd"/>
            <w:r>
              <w:rPr>
                <w:b/>
              </w:rPr>
              <w:t>.</w:t>
            </w:r>
          </w:p>
          <w:p w:rsidR="002A51DF" w:rsidRDefault="00DE3E91">
            <w:pPr>
              <w:spacing w:line="220" w:lineRule="exact"/>
              <w:ind w:left="1046"/>
            </w:pPr>
            <w:r>
              <w:rPr>
                <w:i/>
              </w:rPr>
              <w:t>Greeti</w:t>
            </w:r>
            <w:r>
              <w:rPr>
                <w:i/>
                <w:spacing w:val="1"/>
              </w:rPr>
              <w:t>ng</w:t>
            </w:r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1"/>
              </w:rPr>
              <w:t>In</w:t>
            </w:r>
            <w:r>
              <w:rPr>
                <w:i/>
              </w:rPr>
              <w:t>t</w:t>
            </w:r>
            <w:r>
              <w:rPr>
                <w:i/>
                <w:spacing w:val="-1"/>
              </w:rPr>
              <w:t>r</w:t>
            </w:r>
            <w:r>
              <w:rPr>
                <w:i/>
                <w:spacing w:val="1"/>
              </w:rPr>
              <w:t>odu</w:t>
            </w:r>
            <w:r>
              <w:rPr>
                <w:i/>
              </w:rPr>
              <w:t>cti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3"/>
              </w:rPr>
              <w:t>s</w:t>
            </w:r>
            <w:r>
              <w:rPr>
                <w:i/>
                <w:spacing w:val="1"/>
              </w:rPr>
              <w:t>ub</w:t>
            </w:r>
            <w:r>
              <w:rPr>
                <w:i/>
              </w:rPr>
              <w:t>jects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1"/>
              </w:rPr>
              <w:t>ou</w:t>
            </w:r>
            <w:r>
              <w:rPr>
                <w:i/>
                <w:spacing w:val="-1"/>
              </w:rPr>
              <w:t>rs</w:t>
            </w:r>
            <w:r>
              <w:rPr>
                <w:i/>
                <w:spacing w:val="4"/>
              </w:rPr>
              <w:t>e</w:t>
            </w:r>
            <w:r>
              <w:t>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12"/>
            </w:pPr>
            <w:proofErr w:type="spellStart"/>
            <w:r>
              <w:rPr>
                <w:b/>
              </w:rPr>
              <w:t>Schrit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</w:t>
            </w: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  <w:spacing w:val="1"/>
              </w:rPr>
              <w:t>K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</w:t>
            </w:r>
            <w:r>
              <w:rPr>
                <w:b/>
                <w:spacing w:val="-1"/>
              </w:rPr>
              <w:t>u</w:t>
            </w:r>
            <w:r>
              <w:rPr>
                <w:b/>
                <w:spacing w:val="3"/>
              </w:rPr>
              <w:t>c</w:t>
            </w:r>
            <w:r>
              <w:rPr>
                <w:b/>
              </w:rPr>
              <w:t>h</w:t>
            </w:r>
            <w:proofErr w:type="spellEnd"/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1"/>
              </w:rPr>
              <w:t>-</w:t>
            </w: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</w:t>
            </w:r>
          </w:p>
          <w:p w:rsidR="002A51DF" w:rsidRDefault="00DE3E91">
            <w:pPr>
              <w:spacing w:line="220" w:lineRule="exact"/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38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9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4</w:t>
            </w:r>
            <w:r>
              <w:rPr>
                <w:b/>
              </w:rPr>
              <w:t>0</w:t>
            </w:r>
          </w:p>
        </w:tc>
      </w:tr>
      <w:tr w:rsidR="002A51DF">
        <w:trPr>
          <w:trHeight w:hRule="exact" w:val="713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2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/>
              <w:ind w:left="1618" w:right="787"/>
              <w:jc w:val="center"/>
            </w:pPr>
            <w:r>
              <w:rPr>
                <w:b/>
              </w:rPr>
              <w:t>Die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h</w:t>
            </w:r>
            <w:r>
              <w:rPr>
                <w:b/>
                <w:spacing w:val="-1"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ng</w:t>
            </w:r>
            <w:proofErr w:type="spellEnd"/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fä</w:t>
            </w:r>
            <w:r>
              <w:rPr>
                <w:b/>
              </w:rPr>
              <w:t>llt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m</w:t>
            </w:r>
            <w:r>
              <w:rPr>
                <w:b/>
              </w:rPr>
              <w:t>ir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2"/>
              </w:rPr>
              <w:t>h</w:t>
            </w:r>
            <w:r>
              <w:rPr>
                <w:b/>
              </w:rPr>
              <w:t>r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w w:val="99"/>
              </w:rPr>
              <w:t>ut.</w:t>
            </w:r>
          </w:p>
          <w:p w:rsidR="002A51DF" w:rsidRDefault="00DE3E91">
            <w:pPr>
              <w:ind w:left="1885" w:right="1052"/>
              <w:jc w:val="center"/>
            </w:pPr>
            <w:r>
              <w:rPr>
                <w:b/>
              </w:rPr>
              <w:t>Du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a</w:t>
            </w:r>
            <w:r>
              <w:rPr>
                <w:b/>
              </w:rPr>
              <w:t>ber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s</w:t>
            </w:r>
            <w:r>
              <w:rPr>
                <w:b/>
              </w:rPr>
              <w:t>ch</w:t>
            </w:r>
            <w:r>
              <w:rPr>
                <w:b/>
                <w:spacing w:val="1"/>
              </w:rPr>
              <w:t>ö</w:t>
            </w:r>
            <w:r>
              <w:rPr>
                <w:b/>
              </w:rPr>
              <w:t>ne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spacing w:val="4"/>
                <w:w w:val="99"/>
              </w:rPr>
              <w:t>M</w:t>
            </w:r>
            <w:r>
              <w:rPr>
                <w:b/>
                <w:spacing w:val="1"/>
                <w:w w:val="99"/>
              </w:rPr>
              <w:t>ö</w:t>
            </w:r>
            <w:r>
              <w:rPr>
                <w:b/>
                <w:w w:val="99"/>
              </w:rPr>
              <w:t>bel</w:t>
            </w:r>
            <w:proofErr w:type="spellEnd"/>
            <w:r>
              <w:rPr>
                <w:b/>
                <w:w w:val="99"/>
              </w:rPr>
              <w:t>!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9" w:line="100" w:lineRule="exact"/>
              <w:rPr>
                <w:sz w:val="11"/>
                <w:szCs w:val="11"/>
              </w:rPr>
            </w:pP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41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4</w:t>
            </w:r>
            <w:r>
              <w:rPr>
                <w:b/>
                <w:spacing w:val="-1"/>
              </w:rPr>
              <w:t>2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4</w:t>
            </w:r>
            <w:r>
              <w:rPr>
                <w:b/>
              </w:rPr>
              <w:t>3</w:t>
            </w:r>
          </w:p>
        </w:tc>
      </w:tr>
      <w:tr w:rsidR="002A51DF">
        <w:trPr>
          <w:trHeight w:hRule="exact" w:val="828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3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62"/>
              <w:ind w:left="1126" w:right="300"/>
              <w:jc w:val="center"/>
            </w:pP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h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g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nzei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17"/>
              </w:rPr>
              <w:t xml:space="preserve"> </w:t>
            </w: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h</w:t>
            </w:r>
            <w:r>
              <w:rPr>
                <w:b/>
                <w:spacing w:val="1"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ile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  <w:w w:val="99"/>
              </w:rPr>
              <w:t>G</w:t>
            </w:r>
            <w:r>
              <w:rPr>
                <w:b/>
                <w:w w:val="99"/>
              </w:rPr>
              <w:t>r</w:t>
            </w:r>
            <w:r>
              <w:rPr>
                <w:b/>
                <w:spacing w:val="4"/>
                <w:w w:val="99"/>
              </w:rPr>
              <w:t>a</w:t>
            </w:r>
            <w:r>
              <w:rPr>
                <w:b/>
                <w:w w:val="99"/>
              </w:rPr>
              <w:t>m</w:t>
            </w:r>
            <w:r>
              <w:rPr>
                <w:b/>
                <w:spacing w:val="-3"/>
                <w:w w:val="99"/>
              </w:rPr>
              <w:t>m</w:t>
            </w:r>
            <w:r>
              <w:rPr>
                <w:b/>
                <w:spacing w:val="1"/>
                <w:w w:val="99"/>
              </w:rPr>
              <w:t>at</w:t>
            </w:r>
            <w:r>
              <w:rPr>
                <w:b/>
                <w:spacing w:val="2"/>
                <w:w w:val="99"/>
              </w:rPr>
              <w:t>i</w:t>
            </w:r>
            <w:r>
              <w:rPr>
                <w:b/>
                <w:spacing w:val="-3"/>
                <w:w w:val="99"/>
              </w:rPr>
              <w:t>k</w:t>
            </w:r>
            <w:r>
              <w:rPr>
                <w:b/>
                <w:w w:val="99"/>
              </w:rPr>
              <w:t>.</w:t>
            </w:r>
          </w:p>
          <w:p w:rsidR="002A51DF" w:rsidRDefault="00DE3E91">
            <w:pPr>
              <w:ind w:left="2247" w:right="1412"/>
              <w:jc w:val="center"/>
            </w:pPr>
            <w:r>
              <w:rPr>
                <w:b/>
              </w:rPr>
              <w:t>Die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Adre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w w:val="99"/>
              </w:rPr>
              <w:t>i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spacing w:val="1"/>
                <w:w w:val="99"/>
              </w:rPr>
              <w:t>t</w:t>
            </w:r>
            <w:proofErr w:type="spellEnd"/>
            <w:r>
              <w:rPr>
                <w:b/>
                <w:w w:val="99"/>
              </w:rPr>
              <w:t>........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7" w:line="160" w:lineRule="exact"/>
              <w:rPr>
                <w:sz w:val="17"/>
                <w:szCs w:val="17"/>
              </w:rPr>
            </w:pP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44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>4</w:t>
            </w:r>
            <w:r>
              <w:rPr>
                <w:b/>
                <w:spacing w:val="-1"/>
              </w:rPr>
              <w:t>5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>4</w:t>
            </w:r>
            <w:r>
              <w:rPr>
                <w:b/>
              </w:rPr>
              <w:t>6</w:t>
            </w:r>
          </w:p>
        </w:tc>
      </w:tr>
      <w:tr w:rsidR="002A51DF">
        <w:trPr>
          <w:trHeight w:hRule="exact" w:val="876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4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957" w:right="1125"/>
              <w:jc w:val="center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ein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spacing w:val="1"/>
              </w:rPr>
              <w:t>ag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Wie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s</w:t>
            </w:r>
            <w:r>
              <w:rPr>
                <w:b/>
              </w:rPr>
              <w:t>p</w:t>
            </w:r>
            <w:r>
              <w:rPr>
                <w:b/>
                <w:spacing w:val="1"/>
              </w:rPr>
              <w:t>ä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w w:val="99"/>
              </w:rPr>
              <w:t>es</w:t>
            </w:r>
            <w:proofErr w:type="spellEnd"/>
            <w:r>
              <w:rPr>
                <w:b/>
                <w:w w:val="99"/>
              </w:rPr>
              <w:t>?</w:t>
            </w:r>
          </w:p>
          <w:p w:rsidR="002A51DF" w:rsidRDefault="00DE3E91">
            <w:pPr>
              <w:ind w:left="1849" w:right="1017"/>
              <w:jc w:val="center"/>
            </w:pPr>
            <w:proofErr w:type="spellStart"/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ch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r</w:t>
            </w:r>
            <w:r>
              <w:rPr>
                <w:b/>
                <w:spacing w:val="1"/>
              </w:rPr>
              <w:t>ä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die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h</w:t>
            </w:r>
            <w:r>
              <w:rPr>
                <w:b/>
                <w:spacing w:val="-1"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ng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uf.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86"/>
              <w:ind w:left="100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5</w:t>
            </w: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47"/>
              </w:rPr>
              <w:t xml:space="preserve"> </w:t>
            </w:r>
            <w:r>
              <w:rPr>
                <w:b/>
                <w:spacing w:val="1"/>
              </w:rPr>
              <w:t>48</w:t>
            </w:r>
            <w:r>
              <w:rPr>
                <w:b/>
              </w:rPr>
              <w:t>.</w:t>
            </w:r>
            <w:r>
              <w:rPr>
                <w:b/>
                <w:spacing w:val="-1"/>
              </w:rPr>
              <w:t>4</w:t>
            </w:r>
            <w:r>
              <w:rPr>
                <w:b/>
                <w:spacing w:val="1"/>
              </w:rPr>
              <w:t>9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pacing w:val="-1"/>
              </w:rPr>
              <w:t>0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</w:rPr>
              <w:t>1</w:t>
            </w:r>
          </w:p>
        </w:tc>
      </w:tr>
      <w:tr w:rsidR="002A51DF">
        <w:trPr>
          <w:trHeight w:hRule="exact" w:val="807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5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8" w:line="160" w:lineRule="exact"/>
              <w:rPr>
                <w:sz w:val="16"/>
                <w:szCs w:val="16"/>
              </w:rPr>
            </w:pPr>
          </w:p>
          <w:p w:rsidR="002A51DF" w:rsidRDefault="00DE3E91">
            <w:pPr>
              <w:ind w:left="896" w:right="64"/>
              <w:jc w:val="center"/>
            </w:pPr>
            <w:proofErr w:type="spellStart"/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ch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ehe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vo</w:t>
            </w:r>
            <w:r>
              <w:rPr>
                <w:b/>
              </w:rPr>
              <w:t>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nt</w:t>
            </w:r>
            <w:r>
              <w:rPr>
                <w:b/>
                <w:spacing w:val="-1"/>
              </w:rPr>
              <w:t>a</w:t>
            </w:r>
            <w:r>
              <w:rPr>
                <w:b/>
              </w:rPr>
              <w:t>g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bis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Fr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it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g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m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h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lb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a</w:t>
            </w:r>
            <w:r>
              <w:rPr>
                <w:b/>
              </w:rPr>
              <w:t>cht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u</w:t>
            </w:r>
            <w:r>
              <w:rPr>
                <w:b/>
                <w:spacing w:val="6"/>
                <w:w w:val="99"/>
              </w:rPr>
              <w:t>f</w:t>
            </w:r>
            <w:r>
              <w:rPr>
                <w:b/>
                <w:w w:val="99"/>
              </w:rPr>
              <w:t>.</w:t>
            </w:r>
          </w:p>
          <w:p w:rsidR="002A51DF" w:rsidRDefault="00DE3E91">
            <w:pPr>
              <w:spacing w:line="220" w:lineRule="exact"/>
              <w:ind w:left="1880" w:right="997"/>
              <w:jc w:val="center"/>
            </w:pPr>
            <w:proofErr w:type="spellStart"/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ag</w:t>
            </w:r>
            <w:r>
              <w:rPr>
                <w:b/>
              </w:rPr>
              <w:t>eszei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  <w:spacing w:val="1"/>
                <w:w w:val="99"/>
              </w:rPr>
              <w:t>Öff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-1"/>
                <w:w w:val="99"/>
              </w:rPr>
              <w:t>u</w:t>
            </w:r>
            <w:r>
              <w:rPr>
                <w:b/>
                <w:w w:val="99"/>
              </w:rPr>
              <w:t>n</w:t>
            </w:r>
            <w:r>
              <w:rPr>
                <w:b/>
                <w:spacing w:val="1"/>
                <w:w w:val="99"/>
              </w:rPr>
              <w:t>g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z</w:t>
            </w:r>
            <w:r>
              <w:rPr>
                <w:b/>
                <w:spacing w:val="1"/>
                <w:w w:val="99"/>
              </w:rPr>
              <w:t>e</w:t>
            </w:r>
            <w:r>
              <w:rPr>
                <w:b/>
                <w:w w:val="99"/>
              </w:rPr>
              <w:t>ite</w:t>
            </w:r>
            <w:r>
              <w:rPr>
                <w:b/>
                <w:spacing w:val="2"/>
                <w:w w:val="99"/>
              </w:rPr>
              <w:t>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80" w:lineRule="exact"/>
              <w:rPr>
                <w:sz w:val="28"/>
                <w:szCs w:val="28"/>
              </w:rPr>
            </w:pP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52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pacing w:val="-1"/>
              </w:rPr>
              <w:t>3</w:t>
            </w:r>
            <w:r>
              <w:rPr>
                <w:b/>
                <w:spacing w:val="1"/>
              </w:rPr>
              <w:t>,54</w:t>
            </w:r>
            <w:r>
              <w:rPr>
                <w:b/>
                <w:spacing w:val="-2"/>
              </w:rPr>
              <w:t>,</w:t>
            </w:r>
            <w:r>
              <w:rPr>
                <w:b/>
                <w:spacing w:val="1"/>
              </w:rPr>
              <w:t>5</w:t>
            </w:r>
            <w:r>
              <w:rPr>
                <w:b/>
              </w:rPr>
              <w:t>5</w:t>
            </w:r>
          </w:p>
        </w:tc>
      </w:tr>
      <w:tr w:rsidR="002A51DF">
        <w:trPr>
          <w:trHeight w:hRule="exact" w:val="794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436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6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line="160" w:lineRule="exact"/>
              <w:rPr>
                <w:sz w:val="16"/>
                <w:szCs w:val="16"/>
              </w:rPr>
            </w:pPr>
          </w:p>
          <w:p w:rsidR="002A51DF" w:rsidRDefault="00DE3E91">
            <w:pPr>
              <w:ind w:left="2751" w:right="1919"/>
              <w:jc w:val="center"/>
            </w:pPr>
            <w:proofErr w:type="spellStart"/>
            <w:r>
              <w:rPr>
                <w:b/>
                <w:w w:val="99"/>
              </w:rPr>
              <w:t>Fr</w:t>
            </w:r>
            <w:r>
              <w:rPr>
                <w:b/>
                <w:spacing w:val="1"/>
                <w:w w:val="99"/>
              </w:rPr>
              <w:t>ei</w:t>
            </w:r>
            <w:r>
              <w:rPr>
                <w:b/>
                <w:w w:val="99"/>
              </w:rPr>
              <w:t>z</w:t>
            </w:r>
            <w:r>
              <w:rPr>
                <w:b/>
                <w:spacing w:val="1"/>
                <w:w w:val="99"/>
              </w:rPr>
              <w:t>e</w:t>
            </w:r>
            <w:r>
              <w:rPr>
                <w:b/>
                <w:w w:val="99"/>
              </w:rPr>
              <w:t>it</w:t>
            </w:r>
            <w:proofErr w:type="spellEnd"/>
          </w:p>
          <w:p w:rsidR="002A51DF" w:rsidRDefault="00DE3E91">
            <w:pPr>
              <w:ind w:left="1942" w:right="1115"/>
              <w:jc w:val="center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1"/>
              </w:rPr>
              <w:t>tt</w:t>
            </w:r>
            <w:r>
              <w:rPr>
                <w:b/>
              </w:rPr>
              <w:t>er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d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ch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ch</w:t>
            </w:r>
            <w:r>
              <w:rPr>
                <w:b/>
                <w:spacing w:val="1"/>
                <w:w w:val="99"/>
              </w:rPr>
              <w:t>ö</w:t>
            </w:r>
            <w:r>
              <w:rPr>
                <w:b/>
                <w:w w:val="99"/>
              </w:rPr>
              <w:t>n</w:t>
            </w:r>
            <w:proofErr w:type="spellEnd"/>
            <w:r>
              <w:rPr>
                <w:b/>
                <w:w w:val="99"/>
              </w:rPr>
              <w:t>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line="160" w:lineRule="exact"/>
              <w:rPr>
                <w:sz w:val="16"/>
                <w:szCs w:val="16"/>
              </w:rPr>
            </w:pP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6</w:t>
            </w: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58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pacing w:val="-1"/>
              </w:rPr>
              <w:t>9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6</w:t>
            </w:r>
            <w:r>
              <w:rPr>
                <w:b/>
              </w:rPr>
              <w:t>0</w:t>
            </w:r>
          </w:p>
        </w:tc>
      </w:tr>
      <w:tr w:rsidR="002A51DF">
        <w:trPr>
          <w:trHeight w:hRule="exact" w:val="761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436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7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19" w:line="240" w:lineRule="exact"/>
              <w:rPr>
                <w:sz w:val="24"/>
                <w:szCs w:val="24"/>
              </w:rPr>
            </w:pPr>
          </w:p>
          <w:p w:rsidR="002A51DF" w:rsidRDefault="00DE3E91">
            <w:pPr>
              <w:ind w:left="2604" w:right="1772"/>
              <w:jc w:val="center"/>
            </w:pPr>
            <w:r>
              <w:rPr>
                <w:b/>
                <w:w w:val="99"/>
              </w:rPr>
              <w:t>Re</w:t>
            </w:r>
            <w:r>
              <w:rPr>
                <w:b/>
                <w:spacing w:val="1"/>
                <w:w w:val="99"/>
              </w:rPr>
              <w:t>f</w:t>
            </w:r>
            <w:r>
              <w:rPr>
                <w:b/>
                <w:w w:val="99"/>
              </w:rPr>
              <w:t>lec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ns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1236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436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8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line="200" w:lineRule="exact"/>
            </w:pPr>
          </w:p>
          <w:p w:rsidR="002A51DF" w:rsidRDefault="002A51DF">
            <w:pPr>
              <w:spacing w:before="16" w:line="280" w:lineRule="exact"/>
              <w:rPr>
                <w:sz w:val="28"/>
                <w:szCs w:val="28"/>
              </w:rPr>
            </w:pPr>
          </w:p>
          <w:p w:rsidR="002A51DF" w:rsidRDefault="00DE3E91">
            <w:pPr>
              <w:ind w:left="2236"/>
            </w:pPr>
            <w:proofErr w:type="spellStart"/>
            <w:r>
              <w:rPr>
                <w:b/>
              </w:rPr>
              <w:t>Fr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izeit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Ho</w:t>
            </w:r>
            <w:r>
              <w:rPr>
                <w:b/>
              </w:rPr>
              <w:t>b</w:t>
            </w:r>
            <w:r>
              <w:rPr>
                <w:b/>
                <w:spacing w:val="-1"/>
              </w:rPr>
              <w:t>b</w:t>
            </w:r>
            <w:r>
              <w:rPr>
                <w:b/>
                <w:spacing w:val="1"/>
              </w:rPr>
              <w:t>y</w:t>
            </w:r>
            <w:r>
              <w:rPr>
                <w:b/>
              </w:rPr>
              <w:t>s</w:t>
            </w:r>
            <w:proofErr w:type="spellEnd"/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6" w:line="260" w:lineRule="exact"/>
              <w:rPr>
                <w:sz w:val="26"/>
                <w:szCs w:val="26"/>
              </w:rPr>
            </w:pP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6</w:t>
            </w: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6</w:t>
            </w:r>
            <w:r>
              <w:rPr>
                <w:b/>
              </w:rPr>
              <w:t>3</w:t>
            </w:r>
          </w:p>
        </w:tc>
      </w:tr>
      <w:tr w:rsidR="002A51DF">
        <w:trPr>
          <w:trHeight w:hRule="exact" w:val="773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436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9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9" w:line="140" w:lineRule="exact"/>
              <w:rPr>
                <w:sz w:val="14"/>
                <w:szCs w:val="14"/>
              </w:rPr>
            </w:pPr>
          </w:p>
          <w:p w:rsidR="002A51DF" w:rsidRDefault="00DE3E91">
            <w:pPr>
              <w:ind w:left="671" w:right="636" w:firstLine="368"/>
            </w:pPr>
            <w:proofErr w:type="spellStart"/>
            <w:r>
              <w:rPr>
                <w:b/>
              </w:rPr>
              <w:t>Sie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h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ben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j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einen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Jogg</w:t>
            </w:r>
            <w:r>
              <w:rPr>
                <w:b/>
              </w:rPr>
              <w:t>ing</w:t>
            </w:r>
            <w:r>
              <w:rPr>
                <w:b/>
                <w:spacing w:val="-1"/>
              </w:rPr>
              <w:t>a</w:t>
            </w:r>
            <w:r>
              <w:rPr>
                <w:b/>
              </w:rPr>
              <w:t>nzu</w:t>
            </w:r>
            <w:r>
              <w:rPr>
                <w:b/>
                <w:spacing w:val="1"/>
              </w:rPr>
              <w:t>g</w:t>
            </w:r>
            <w:proofErr w:type="gramStart"/>
            <w:r>
              <w:rPr>
                <w:b/>
              </w:rPr>
              <w:t>,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der</w:t>
            </w:r>
            <w:proofErr w:type="spellEnd"/>
            <w:proofErr w:type="gramEnd"/>
            <w:r>
              <w:rPr>
                <w:b/>
              </w:rPr>
              <w:t xml:space="preserve">? </w:t>
            </w:r>
            <w:proofErr w:type="spellStart"/>
            <w:r>
              <w:rPr>
                <w:b/>
                <w:spacing w:val="1"/>
              </w:rPr>
              <w:t>Ha</w:t>
            </w:r>
            <w:r>
              <w:rPr>
                <w:b/>
              </w:rPr>
              <w:t>be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ich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2"/>
              </w:rPr>
              <w:t>l</w:t>
            </w:r>
            <w:r>
              <w:rPr>
                <w:b/>
              </w:rPr>
              <w:t>d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nicht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d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2"/>
              </w:rPr>
              <w:t>b</w:t>
            </w:r>
            <w:r>
              <w:rPr>
                <w:b/>
              </w:rPr>
              <w:t>ei</w:t>
            </w:r>
            <w:r>
              <w:rPr>
                <w:b/>
                <w:spacing w:val="1"/>
              </w:rPr>
              <w:t>?</w:t>
            </w:r>
            <w:r>
              <w:rPr>
                <w:b/>
              </w:rPr>
              <w:t>D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ch,da</w:t>
            </w:r>
            <w:proofErr w:type="spellEnd"/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es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j</w:t>
            </w:r>
            <w:r>
              <w:rPr>
                <w:b/>
              </w:rPr>
              <w:t>a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4" w:line="260" w:lineRule="exact"/>
              <w:rPr>
                <w:sz w:val="26"/>
                <w:szCs w:val="26"/>
              </w:rPr>
            </w:pP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61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6</w:t>
            </w:r>
            <w:r>
              <w:rPr>
                <w:b/>
              </w:rPr>
              <w:t>2</w:t>
            </w:r>
          </w:p>
        </w:tc>
      </w:tr>
      <w:tr w:rsidR="002A51DF">
        <w:trPr>
          <w:trHeight w:hRule="exact" w:val="533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385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0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28"/>
              <w:ind w:left="2089" w:right="2091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Mo</w:t>
            </w:r>
            <w:r>
              <w:rPr>
                <w:b/>
                <w:w w:val="99"/>
              </w:rPr>
              <w:t>d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l</w:t>
            </w:r>
            <w:r>
              <w:rPr>
                <w:b/>
                <w:spacing w:val="1"/>
                <w:w w:val="99"/>
              </w:rPr>
              <w:t>v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2"/>
                <w:w w:val="99"/>
              </w:rPr>
              <w:t>r</w:t>
            </w:r>
            <w:r>
              <w:rPr>
                <w:b/>
                <w:w w:val="99"/>
              </w:rPr>
              <w:t>ben</w:t>
            </w:r>
            <w:proofErr w:type="spellEnd"/>
          </w:p>
          <w:p w:rsidR="002A51DF" w:rsidRDefault="00DE3E91">
            <w:pPr>
              <w:ind w:left="1215" w:right="1218"/>
              <w:jc w:val="center"/>
            </w:pPr>
            <w:proofErr w:type="spellStart"/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nn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a</w:t>
            </w:r>
            <w:r>
              <w:rPr>
                <w:b/>
              </w:rPr>
              <w:t>ber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2"/>
              </w:rPr>
              <w:t>n</w:t>
            </w:r>
            <w:r>
              <w:rPr>
                <w:b/>
              </w:rPr>
              <w:t>icht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o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1"/>
                <w:w w:val="99"/>
              </w:rPr>
              <w:t>ta</w:t>
            </w:r>
            <w:r>
              <w:rPr>
                <w:b/>
                <w:w w:val="99"/>
              </w:rPr>
              <w:t>nzen</w:t>
            </w:r>
            <w:proofErr w:type="spellEnd"/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28"/>
              <w:ind w:left="112"/>
            </w:pP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7</w:t>
            </w:r>
          </w:p>
          <w:p w:rsidR="002A51DF" w:rsidRDefault="00DE3E91">
            <w:pPr>
              <w:ind w:left="112"/>
            </w:pPr>
            <w:proofErr w:type="spellStart"/>
            <w:r>
              <w:rPr>
                <w:b/>
              </w:rPr>
              <w:t>Seite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68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6</w:t>
            </w:r>
            <w:r>
              <w:rPr>
                <w:b/>
                <w:spacing w:val="-1"/>
              </w:rPr>
              <w:t>9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70</w:t>
            </w:r>
            <w:r>
              <w:rPr>
                <w:b/>
                <w:spacing w:val="-2"/>
              </w:rPr>
              <w:t>,</w:t>
            </w:r>
            <w:r>
              <w:rPr>
                <w:b/>
                <w:spacing w:val="1"/>
              </w:rPr>
              <w:t>7</w:t>
            </w:r>
            <w:r>
              <w:rPr>
                <w:b/>
              </w:rPr>
              <w:t>1</w:t>
            </w:r>
          </w:p>
        </w:tc>
      </w:tr>
      <w:tr w:rsidR="002A51DF">
        <w:trPr>
          <w:trHeight w:hRule="exact" w:val="593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385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1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994"/>
            </w:pPr>
            <w:proofErr w:type="spellStart"/>
            <w:r>
              <w:rPr>
                <w:b/>
                <w:spacing w:val="-1"/>
              </w:rPr>
              <w:t>E</w:t>
            </w:r>
            <w:r>
              <w:rPr>
                <w:b/>
              </w:rPr>
              <w:t>inf</w:t>
            </w:r>
            <w:r>
              <w:rPr>
                <w:b/>
                <w:spacing w:val="2"/>
              </w:rPr>
              <w:t>ü</w:t>
            </w:r>
            <w:r>
              <w:rPr>
                <w:b/>
              </w:rPr>
              <w:t>hru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g</w:t>
            </w:r>
            <w:proofErr w:type="spellEnd"/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Pe</w:t>
            </w:r>
            <w:r>
              <w:rPr>
                <w:b/>
                <w:spacing w:val="1"/>
              </w:rPr>
              <w:t>rf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t</w:t>
            </w:r>
            <w:proofErr w:type="spellEnd"/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713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15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2318"/>
            </w:pPr>
            <w:r>
              <w:rPr>
                <w:b/>
              </w:rPr>
              <w:t>PR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955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5" w:line="140" w:lineRule="exact"/>
              <w:rPr>
                <w:sz w:val="15"/>
                <w:szCs w:val="15"/>
              </w:rPr>
            </w:pPr>
          </w:p>
          <w:p w:rsidR="002A51DF" w:rsidRDefault="002A51DF">
            <w:pPr>
              <w:spacing w:line="200" w:lineRule="exact"/>
            </w:pPr>
          </w:p>
          <w:p w:rsidR="002A51DF" w:rsidRDefault="00DE3E91">
            <w:pPr>
              <w:ind w:left="2325"/>
            </w:pPr>
            <w:r>
              <w:rPr>
                <w:b/>
              </w:rPr>
              <w:t>PR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747"/>
        </w:trPr>
        <w:tc>
          <w:tcPr>
            <w:tcW w:w="1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00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4</w:t>
            </w:r>
          </w:p>
        </w:tc>
        <w:tc>
          <w:tcPr>
            <w:tcW w:w="5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12" w:line="240" w:lineRule="exact"/>
              <w:rPr>
                <w:sz w:val="24"/>
                <w:szCs w:val="24"/>
              </w:rPr>
            </w:pPr>
          </w:p>
          <w:p w:rsidR="002A51DF" w:rsidRDefault="00DE3E91">
            <w:pPr>
              <w:ind w:left="2059"/>
            </w:pPr>
            <w:r>
              <w:rPr>
                <w:b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XAM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RIOD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</w:tbl>
    <w:p w:rsidR="002A51DF" w:rsidRDefault="002A51DF">
      <w:pPr>
        <w:spacing w:before="6" w:line="180" w:lineRule="exact"/>
        <w:rPr>
          <w:sz w:val="18"/>
          <w:szCs w:val="18"/>
        </w:rPr>
      </w:pPr>
    </w:p>
    <w:p w:rsidR="002A51DF" w:rsidRDefault="00DE3E91">
      <w:pPr>
        <w:spacing w:before="32"/>
        <w:ind w:left="118"/>
        <w:rPr>
          <w:sz w:val="22"/>
          <w:szCs w:val="22"/>
        </w:rPr>
        <w:sectPr w:rsidR="002A51DF">
          <w:pgSz w:w="11920" w:h="16840"/>
          <w:pgMar w:top="640" w:right="580" w:bottom="280" w:left="340" w:header="720" w:footer="720" w:gutter="0"/>
          <w:cols w:space="720"/>
        </w:sectPr>
      </w:pP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 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 of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4"/>
          <w:sz w:val="22"/>
          <w:szCs w:val="22"/>
        </w:rPr>
        <w:t>t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;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ay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equ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 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acc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’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s.</w:t>
      </w:r>
    </w:p>
    <w:p w:rsidR="002A51DF" w:rsidRDefault="002A51DF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47"/>
        <w:gridCol w:w="1474"/>
        <w:gridCol w:w="5579"/>
        <w:gridCol w:w="1085"/>
        <w:gridCol w:w="1529"/>
        <w:gridCol w:w="2158"/>
        <w:gridCol w:w="1169"/>
      </w:tblGrid>
      <w:tr w:rsidR="002A51DF">
        <w:trPr>
          <w:trHeight w:hRule="exact" w:val="470"/>
        </w:trPr>
        <w:tc>
          <w:tcPr>
            <w:tcW w:w="325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GE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11</w:t>
            </w:r>
            <w:r>
              <w:rPr>
                <w:b/>
              </w:rPr>
              <w:t>8</w:t>
            </w:r>
          </w:p>
          <w:p w:rsidR="002A51DF" w:rsidRDefault="00DE3E91">
            <w:pPr>
              <w:ind w:left="102" w:right="19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6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180</w:t>
            </w:r>
            <w:r>
              <w:rPr>
                <w:b/>
              </w:rPr>
              <w:t>)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AS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GE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I</w:t>
            </w:r>
          </w:p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Senior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2"/>
              </w:rPr>
              <w:t>ns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H</w:t>
            </w:r>
            <w:r>
              <w:rPr>
                <w:b/>
              </w:rPr>
              <w:t>ülya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Ö</w:t>
            </w:r>
            <w:r>
              <w:rPr>
                <w:b/>
              </w:rPr>
              <w:t>z</w:t>
            </w:r>
            <w:r>
              <w:rPr>
                <w:b/>
                <w:spacing w:val="-2"/>
              </w:rPr>
              <w:t>k</w:t>
            </w:r>
            <w:r>
              <w:rPr>
                <w:b/>
                <w:spacing w:val="1"/>
              </w:rPr>
              <w:t>ay</w:t>
            </w:r>
            <w:r>
              <w:rPr>
                <w:b/>
              </w:rPr>
              <w:t>a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</w:tc>
      </w:tr>
      <w:tr w:rsidR="002A51DF">
        <w:trPr>
          <w:trHeight w:hRule="exact" w:val="240"/>
        </w:trPr>
        <w:tc>
          <w:tcPr>
            <w:tcW w:w="325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2A51DF" w:rsidRDefault="002A51DF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555" w:right="1561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Wor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2A51DF" w:rsidRDefault="00DE3E91">
            <w:pPr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2A51DF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2A51DF" w:rsidRDefault="00DE3E91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2A51DF" w:rsidRDefault="00DE3E91">
            <w:pPr>
              <w:ind w:left="102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69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58" w:right="165"/>
              <w:jc w:val="center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4</w:t>
            </w:r>
            <w:r>
              <w:t>.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ß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t>.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Ei</w:t>
            </w:r>
            <w:r>
              <w:rPr>
                <w:spacing w:val="1"/>
              </w:rPr>
              <w:t>nf</w:t>
            </w:r>
            <w:r>
              <w:rPr>
                <w:spacing w:val="-1"/>
              </w:rPr>
              <w:t>üh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t>g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3"/>
              </w:rPr>
              <w:t>m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es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3"/>
                <w:w w:val="99"/>
              </w:rPr>
              <w:t>K</w:t>
            </w:r>
            <w:r>
              <w:rPr>
                <w:spacing w:val="-1"/>
                <w:w w:val="99"/>
              </w:rPr>
              <w:t>u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-1"/>
                <w:w w:val="99"/>
              </w:rPr>
              <w:t>s</w:t>
            </w:r>
            <w:r>
              <w:rPr>
                <w:w w:val="99"/>
              </w:rPr>
              <w:t>es</w:t>
            </w:r>
            <w:r>
              <w:rPr>
                <w:spacing w:val="2"/>
                <w:w w:val="99"/>
              </w:rPr>
              <w:t>.</w:t>
            </w:r>
            <w:r>
              <w:rPr>
                <w:w w:val="99"/>
              </w:rPr>
              <w:t>M</w:t>
            </w:r>
            <w:r>
              <w:rPr>
                <w:spacing w:val="1"/>
                <w:w w:val="99"/>
              </w:rPr>
              <w:t>e</w:t>
            </w:r>
            <w:r>
              <w:rPr>
                <w:w w:val="99"/>
              </w:rPr>
              <w:t>i</w:t>
            </w:r>
            <w:r>
              <w:rPr>
                <w:spacing w:val="-1"/>
                <w:w w:val="99"/>
              </w:rPr>
              <w:t>n</w:t>
            </w:r>
            <w:r>
              <w:rPr>
                <w:w w:val="99"/>
              </w:rPr>
              <w:t>e</w:t>
            </w:r>
            <w:proofErr w:type="spellEnd"/>
          </w:p>
          <w:p w:rsidR="002A51DF" w:rsidRDefault="00DE3E91">
            <w:pPr>
              <w:ind w:left="1273" w:right="1273"/>
              <w:jc w:val="center"/>
            </w:pPr>
            <w:proofErr w:type="spellStart"/>
            <w:r>
              <w:rPr>
                <w:spacing w:val="1"/>
              </w:rPr>
              <w:t>Wo</w:t>
            </w:r>
            <w:r>
              <w:rPr>
                <w:spacing w:val="-1"/>
              </w:rPr>
              <w:t>hn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g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proofErr w:type="spellStart"/>
            <w:r>
              <w:t>i</w:t>
            </w:r>
            <w:r>
              <w:rPr>
                <w:spacing w:val="2"/>
              </w:rPr>
              <w:t>s</w:t>
            </w:r>
            <w:r>
              <w:t>t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d</w:t>
            </w:r>
            <w:r>
              <w:t>as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2"/>
                <w:w w:val="99"/>
              </w:rPr>
              <w:t>W</w:t>
            </w:r>
            <w:r>
              <w:rPr>
                <w:spacing w:val="1"/>
                <w:w w:val="99"/>
              </w:rPr>
              <w:t>o</w:t>
            </w:r>
            <w:r>
              <w:rPr>
                <w:spacing w:val="-1"/>
                <w:w w:val="99"/>
              </w:rPr>
              <w:t>hn</w:t>
            </w:r>
            <w:r>
              <w:rPr>
                <w:w w:val="99"/>
              </w:rPr>
              <w:t>z</w:t>
            </w:r>
            <w:r>
              <w:rPr>
                <w:spacing w:val="2"/>
                <w:w w:val="99"/>
              </w:rPr>
              <w:t>i</w:t>
            </w:r>
            <w:r>
              <w:rPr>
                <w:spacing w:val="1"/>
                <w:w w:val="99"/>
              </w:rPr>
              <w:t>m</w:t>
            </w:r>
            <w:r>
              <w:rPr>
                <w:spacing w:val="-1"/>
                <w:w w:val="99"/>
              </w:rPr>
              <w:t>m</w:t>
            </w:r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r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215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4</w:t>
            </w:r>
            <w:r>
              <w:t>.</w:t>
            </w:r>
            <w:r>
              <w:rPr>
                <w:spacing w:val="49"/>
              </w:rPr>
              <w:t xml:space="preserve"> </w:t>
            </w:r>
            <w:r>
              <w:t>Die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W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hn</w:t>
            </w:r>
            <w:r>
              <w:rPr>
                <w:spacing w:val="1"/>
              </w:rPr>
              <w:t>un</w:t>
            </w:r>
            <w:r>
              <w:t>g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f</w:t>
            </w:r>
            <w:r>
              <w:t>ällt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4"/>
              </w:rPr>
              <w:t>m</w:t>
            </w:r>
            <w:r>
              <w:t>ir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h</w:t>
            </w:r>
            <w:r>
              <w:t>r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u</w:t>
            </w:r>
            <w:r>
              <w:t>t.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139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>
            <w:pPr>
              <w:spacing w:before="3" w:line="220" w:lineRule="exact"/>
              <w:rPr>
                <w:sz w:val="22"/>
                <w:szCs w:val="22"/>
              </w:rPr>
            </w:pPr>
          </w:p>
          <w:p w:rsidR="002A51DF" w:rsidRDefault="00DE3E91">
            <w:pPr>
              <w:ind w:left="114" w:right="1765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4</w:t>
            </w:r>
            <w:r>
              <w:t>. Du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h</w:t>
            </w:r>
            <w:r>
              <w:t>ast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</w:t>
            </w:r>
            <w:r>
              <w:rPr>
                <w:spacing w:val="1"/>
              </w:rPr>
              <w:t>b</w:t>
            </w:r>
            <w:r>
              <w:t>er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rPr>
                <w:spacing w:val="3"/>
              </w:rPr>
              <w:t>c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ö</w:t>
            </w:r>
            <w:r>
              <w:rPr>
                <w:spacing w:val="-1"/>
              </w:rPr>
              <w:t>n</w:t>
            </w:r>
            <w:r>
              <w:t>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</w:t>
            </w:r>
            <w:r>
              <w:rPr>
                <w:spacing w:val="2"/>
              </w:rPr>
              <w:t>ö</w:t>
            </w:r>
            <w:r>
              <w:rPr>
                <w:spacing w:val="1"/>
              </w:rPr>
              <w:t>b</w:t>
            </w:r>
            <w:r>
              <w:t>el</w:t>
            </w:r>
            <w:proofErr w:type="spellEnd"/>
            <w:r>
              <w:t xml:space="preserve">! </w:t>
            </w:r>
            <w:proofErr w:type="spellStart"/>
            <w:r>
              <w:rPr>
                <w:spacing w:val="1"/>
              </w:rPr>
              <w:t>Wo</w:t>
            </w:r>
            <w:r>
              <w:rPr>
                <w:spacing w:val="-1"/>
              </w:rPr>
              <w:t>hn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s</w:t>
            </w:r>
            <w:r>
              <w:t>a</w:t>
            </w:r>
            <w:r>
              <w:rPr>
                <w:spacing w:val="-1"/>
              </w:rPr>
              <w:t>n</w:t>
            </w:r>
            <w:r>
              <w:t>z</w:t>
            </w:r>
            <w:r>
              <w:rPr>
                <w:spacing w:val="3"/>
              </w:rPr>
              <w:t>e</w:t>
            </w:r>
            <w:r>
              <w:t>i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,</w:t>
            </w:r>
            <w:r>
              <w:rPr>
                <w:spacing w:val="-16"/>
              </w:rPr>
              <w:t xml:space="preserve"> </w:t>
            </w:r>
            <w:proofErr w:type="spellStart"/>
            <w:r>
              <w:rPr>
                <w:spacing w:val="1"/>
              </w:rPr>
              <w:t>Wo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i</w:t>
            </w:r>
            <w:r>
              <w:t>le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r>
              <w:t>G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m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a</w:t>
            </w:r>
            <w:r>
              <w:t>ti</w:t>
            </w:r>
            <w:r>
              <w:rPr>
                <w:spacing w:val="-2"/>
              </w:rPr>
              <w:t>k</w:t>
            </w:r>
            <w:r>
              <w:t>. Die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A</w:t>
            </w:r>
            <w:r>
              <w:rPr>
                <w:spacing w:val="1"/>
              </w:rPr>
              <w:t>dr</w:t>
            </w:r>
            <w:r>
              <w:t>e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s</w:t>
            </w:r>
            <w:r>
              <w:t>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</w:t>
            </w:r>
            <w:r>
              <w:rPr>
                <w:spacing w:val="-1"/>
              </w:rPr>
              <w:t>s</w:t>
            </w:r>
            <w:r>
              <w:t>t</w:t>
            </w:r>
            <w:proofErr w:type="spellEnd"/>
            <w:r>
              <w:t>.</w:t>
            </w:r>
            <w:r>
              <w:rPr>
                <w:spacing w:val="1"/>
              </w:rPr>
              <w:t>.</w:t>
            </w:r>
            <w:r>
              <w:t>......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932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14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5</w:t>
            </w:r>
            <w:r>
              <w:t>.M</w:t>
            </w:r>
            <w:r>
              <w:rPr>
                <w:spacing w:val="1"/>
              </w:rPr>
              <w:t>e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</w:t>
            </w:r>
            <w:r>
              <w:rPr>
                <w:spacing w:val="-1"/>
              </w:rPr>
              <w:t>g</w:t>
            </w:r>
            <w:r>
              <w:t>.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1"/>
              </w:rPr>
              <w:t>W</w:t>
            </w:r>
            <w:r>
              <w:t>ie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rPr>
                <w:spacing w:val="1"/>
              </w:rPr>
              <w:t>p</w:t>
            </w:r>
            <w:r>
              <w:t>ät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</w:t>
            </w:r>
            <w:r>
              <w:rPr>
                <w:spacing w:val="-1"/>
              </w:rPr>
              <w:t>s</w:t>
            </w:r>
            <w:r>
              <w:t>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1"/>
              </w:rPr>
              <w:t>e</w:t>
            </w:r>
            <w:r>
              <w:rPr>
                <w:spacing w:val="-1"/>
              </w:rPr>
              <w:t>s</w:t>
            </w:r>
            <w:proofErr w:type="spellEnd"/>
            <w:r>
              <w:t>?</w:t>
            </w:r>
          </w:p>
          <w:p w:rsidR="002A51DF" w:rsidRDefault="00DE3E91">
            <w:pPr>
              <w:spacing w:before="1"/>
              <w:ind w:left="114"/>
            </w:pPr>
            <w:proofErr w:type="spellStart"/>
            <w:r>
              <w:rPr>
                <w:spacing w:val="1"/>
              </w:rPr>
              <w:t>I</w:t>
            </w:r>
            <w:r>
              <w:t>ch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1"/>
              </w:rPr>
              <w:t>r</w:t>
            </w:r>
            <w:r>
              <w:t>ä</w:t>
            </w:r>
            <w:r>
              <w:rPr>
                <w:spacing w:val="1"/>
              </w:rPr>
              <w:t>u</w:t>
            </w:r>
            <w:r>
              <w:rPr>
                <w:spacing w:val="-4"/>
              </w:rPr>
              <w:t>m</w:t>
            </w:r>
            <w:r>
              <w:t>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d</w:t>
            </w:r>
            <w:r>
              <w:t>ie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1"/>
              </w:rPr>
              <w:t>Woh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un</w:t>
            </w:r>
            <w:r>
              <w:t>g</w:t>
            </w:r>
            <w:proofErr w:type="spellEnd"/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1"/>
              </w:rPr>
              <w:t>u</w:t>
            </w:r>
            <w:r>
              <w:rPr>
                <w:spacing w:val="-2"/>
              </w:rPr>
              <w:t>f</w:t>
            </w:r>
            <w: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46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14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5</w:t>
            </w:r>
            <w:r>
              <w:t>.</w:t>
            </w:r>
            <w:r>
              <w:rPr>
                <w:spacing w:val="1"/>
              </w:rPr>
              <w:t>I</w:t>
            </w:r>
            <w:r>
              <w:t>ch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t>te</w:t>
            </w:r>
            <w:r>
              <w:rPr>
                <w:spacing w:val="-1"/>
              </w:rPr>
              <w:t>h</w:t>
            </w:r>
            <w:r>
              <w:t>e</w:t>
            </w:r>
            <w:proofErr w:type="spellEnd"/>
            <w:r>
              <w:rPr>
                <w:spacing w:val="-1"/>
              </w:rPr>
              <w:t xml:space="preserve"> v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2"/>
              </w:rPr>
              <w:t>a</w:t>
            </w:r>
            <w:r>
              <w:t>g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1"/>
              </w:rPr>
              <w:t>b</w:t>
            </w:r>
            <w:r>
              <w:t>is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Fr</w:t>
            </w:r>
            <w:r>
              <w:rPr>
                <w:spacing w:val="1"/>
              </w:rPr>
              <w:t>e</w:t>
            </w:r>
            <w:r>
              <w:t>it</w:t>
            </w:r>
            <w:r>
              <w:rPr>
                <w:spacing w:val="2"/>
              </w:rPr>
              <w:t>a</w:t>
            </w:r>
            <w:r>
              <w:t>g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u</w:t>
            </w:r>
            <w:r>
              <w:t>m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1"/>
              </w:rPr>
              <w:t>h</w:t>
            </w:r>
            <w:r>
              <w:rPr>
                <w:spacing w:val="3"/>
              </w:rPr>
              <w:t>a</w:t>
            </w:r>
            <w:r>
              <w:t>lb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t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au</w:t>
            </w:r>
            <w:r>
              <w:rPr>
                <w:spacing w:val="-2"/>
              </w:rPr>
              <w:t>f</w:t>
            </w:r>
            <w:r>
              <w:t>.</w:t>
            </w:r>
          </w:p>
          <w:p w:rsidR="002A51DF" w:rsidRDefault="00DE3E91">
            <w:pPr>
              <w:ind w:left="1202"/>
            </w:pPr>
            <w:proofErr w:type="spellStart"/>
            <w:r>
              <w:rPr>
                <w:spacing w:val="3"/>
              </w:rPr>
              <w:t>T</w:t>
            </w:r>
            <w:r>
              <w:t>a</w:t>
            </w:r>
            <w:r>
              <w:rPr>
                <w:spacing w:val="-1"/>
              </w:rPr>
              <w:t>g</w:t>
            </w:r>
            <w:r>
              <w:t>eszeite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2"/>
              </w:rPr>
              <w:t>Ö</w:t>
            </w:r>
            <w:r>
              <w:rPr>
                <w:spacing w:val="1"/>
              </w:rPr>
              <w:t>ff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gs</w:t>
            </w:r>
            <w:r>
              <w:t>z</w:t>
            </w:r>
            <w:r>
              <w:rPr>
                <w:spacing w:val="1"/>
              </w:rPr>
              <w:t>e</w:t>
            </w:r>
            <w:r>
              <w:t>it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proofErr w:type="spellStart"/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1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Re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lec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Re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lec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2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20</w:t>
            </w:r>
          </w:p>
        </w:tc>
      </w:tr>
      <w:tr w:rsidR="002A51DF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65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6</w:t>
            </w:r>
            <w:r>
              <w:t xml:space="preserve">.  </w:t>
            </w:r>
            <w:r>
              <w:rPr>
                <w:spacing w:val="49"/>
              </w:rPr>
              <w:t xml:space="preserve"> </w:t>
            </w:r>
            <w:proofErr w:type="spellStart"/>
            <w:r>
              <w:t>Fr</w:t>
            </w:r>
            <w:r>
              <w:rPr>
                <w:spacing w:val="1"/>
              </w:rPr>
              <w:t>e</w:t>
            </w:r>
            <w:r>
              <w:t>izeit</w:t>
            </w:r>
            <w:proofErr w:type="spellEnd"/>
          </w:p>
          <w:p w:rsidR="002A51DF" w:rsidRDefault="00DE3E91">
            <w:pPr>
              <w:spacing w:line="220" w:lineRule="exact"/>
              <w:ind w:left="1168"/>
            </w:pPr>
            <w:r>
              <w:t>Das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W</w:t>
            </w:r>
            <w:r>
              <w:t>etter</w:t>
            </w:r>
            <w:r>
              <w:rPr>
                <w:spacing w:val="-4"/>
              </w:rPr>
              <w:t xml:space="preserve"> </w:t>
            </w:r>
            <w:proofErr w:type="spellStart"/>
            <w:r>
              <w:t>i</w:t>
            </w:r>
            <w:r>
              <w:rPr>
                <w:spacing w:val="-1"/>
              </w:rPr>
              <w:t>s</w:t>
            </w:r>
            <w:r>
              <w:t>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do</w:t>
            </w:r>
            <w:r>
              <w:t>ch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rPr>
                <w:spacing w:val="3"/>
              </w:rPr>
              <w:t>c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ö</w:t>
            </w:r>
            <w:r>
              <w:rPr>
                <w:spacing w:val="-1"/>
              </w:rPr>
              <w:t>n</w:t>
            </w:r>
            <w:proofErr w:type="spellEnd"/>
            <w: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6</w:t>
            </w:r>
            <w:r>
              <w:t>.Fr</w:t>
            </w:r>
            <w:r>
              <w:rPr>
                <w:spacing w:val="1"/>
              </w:rPr>
              <w:t>e</w:t>
            </w:r>
            <w:r>
              <w:t>izeit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H</w:t>
            </w:r>
            <w:r>
              <w:rPr>
                <w:spacing w:val="1"/>
              </w:rPr>
              <w:t>ob</w:t>
            </w:r>
            <w:r>
              <w:rPr>
                <w:spacing w:val="3"/>
              </w:rPr>
              <w:t>b</w:t>
            </w:r>
            <w:r>
              <w:rPr>
                <w:spacing w:val="-4"/>
              </w:rPr>
              <w:t>y</w:t>
            </w:r>
            <w:r>
              <w:t>s</w:t>
            </w:r>
            <w:proofErr w:type="spellEnd"/>
          </w:p>
          <w:p w:rsidR="002A51DF" w:rsidRDefault="00DE3E91">
            <w:pPr>
              <w:ind w:left="102"/>
            </w:pPr>
            <w:proofErr w:type="spellStart"/>
            <w:r>
              <w:t>Sie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h</w:t>
            </w:r>
            <w:r>
              <w:t>a</w:t>
            </w:r>
            <w:r>
              <w:rPr>
                <w:spacing w:val="1"/>
              </w:rPr>
              <w:t>b</w:t>
            </w:r>
            <w:r>
              <w:t>en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j</w:t>
            </w:r>
            <w:r>
              <w:t xml:space="preserve">a </w:t>
            </w:r>
            <w:proofErr w:type="spellStart"/>
            <w:r>
              <w:t>ei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2"/>
              </w:rPr>
              <w:t>J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gg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z</w:t>
            </w:r>
            <w:r>
              <w:rPr>
                <w:spacing w:val="-1"/>
              </w:rPr>
              <w:t>ug</w:t>
            </w:r>
            <w:proofErr w:type="gramStart"/>
            <w:r>
              <w:t>,</w:t>
            </w:r>
            <w:r>
              <w:rPr>
                <w:spacing w:val="1"/>
              </w:rPr>
              <w:t>od</w:t>
            </w:r>
            <w:r>
              <w:t>e</w:t>
            </w:r>
            <w:r>
              <w:rPr>
                <w:spacing w:val="1"/>
              </w:rPr>
              <w:t>r</w:t>
            </w:r>
            <w:proofErr w:type="spellEnd"/>
            <w:proofErr w:type="gramEnd"/>
            <w:r>
              <w:t>?</w:t>
            </w:r>
          </w:p>
          <w:p w:rsidR="002A51DF" w:rsidRDefault="00DE3E91">
            <w:pPr>
              <w:ind w:left="102"/>
            </w:pPr>
            <w:proofErr w:type="spellStart"/>
            <w:r>
              <w:t>Ha</w:t>
            </w:r>
            <w:r>
              <w:rPr>
                <w:spacing w:val="2"/>
              </w:rPr>
              <w:t>b</w:t>
            </w:r>
            <w:r>
              <w:t>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ich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d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1"/>
              </w:rPr>
              <w:t>e</w:t>
            </w:r>
            <w:r>
              <w:t>ld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2"/>
              </w:rPr>
              <w:t>c</w:t>
            </w:r>
            <w:r>
              <w:rPr>
                <w:spacing w:val="-1"/>
              </w:rPr>
              <w:t>h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1"/>
              </w:rPr>
              <w:t>b</w:t>
            </w:r>
            <w:r>
              <w:t>ei</w:t>
            </w:r>
            <w:r>
              <w:rPr>
                <w:spacing w:val="3"/>
              </w:rPr>
              <w:t>?</w:t>
            </w:r>
            <w:r>
              <w:t>D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-1"/>
              </w:rPr>
              <w:t>h</w:t>
            </w:r>
            <w:r>
              <w:t>,</w:t>
            </w:r>
            <w:r>
              <w:rPr>
                <w:spacing w:val="1"/>
              </w:rPr>
              <w:t>d</w:t>
            </w:r>
            <w:r>
              <w:t>a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i</w:t>
            </w:r>
            <w:r>
              <w:rPr>
                <w:spacing w:val="-1"/>
              </w:rPr>
              <w:t>s</w:t>
            </w:r>
            <w:r>
              <w:t>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1"/>
              </w:rPr>
              <w:t>e</w:t>
            </w:r>
            <w:r>
              <w:t>s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7</w:t>
            </w:r>
            <w:r>
              <w:t xml:space="preserve">. </w:t>
            </w:r>
            <w:proofErr w:type="spellStart"/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d</w:t>
            </w:r>
            <w:r>
              <w:t>al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rb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"/>
              </w:rPr>
              <w:t>k</w:t>
            </w:r>
            <w:r>
              <w:rPr>
                <w:spacing w:val="1"/>
              </w:rPr>
              <w:t>ö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n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w</w:t>
            </w:r>
            <w:r>
              <w:rPr>
                <w:spacing w:val="1"/>
              </w:rPr>
              <w:t>o</w:t>
            </w:r>
            <w:r>
              <w:t>ll</w:t>
            </w:r>
            <w:r>
              <w:rPr>
                <w:spacing w:val="2"/>
              </w:rPr>
              <w:t>e</w:t>
            </w:r>
            <w:r>
              <w:t>n</w:t>
            </w:r>
            <w:proofErr w:type="spellEnd"/>
          </w:p>
          <w:p w:rsidR="002A51DF" w:rsidRDefault="00DE3E91">
            <w:pPr>
              <w:ind w:left="102"/>
            </w:pPr>
            <w:proofErr w:type="spellStart"/>
            <w:r>
              <w:rPr>
                <w:spacing w:val="1"/>
              </w:rPr>
              <w:t>I</w:t>
            </w:r>
            <w:r>
              <w:t>ch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1"/>
              </w:rPr>
              <w:t>k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</w:t>
            </w:r>
            <w:r>
              <w:rPr>
                <w:spacing w:val="1"/>
              </w:rPr>
              <w:t>b</w:t>
            </w:r>
            <w:r>
              <w:t>er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2"/>
              </w:rPr>
              <w:t>c</w:t>
            </w:r>
            <w:r>
              <w:rPr>
                <w:spacing w:val="-1"/>
              </w:rPr>
              <w:t>h</w:t>
            </w:r>
            <w:r>
              <w:t>t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g</w:t>
            </w:r>
            <w:r>
              <w:t>o</w:t>
            </w:r>
            <w:r>
              <w:rPr>
                <w:spacing w:val="-4"/>
              </w:rPr>
              <w:t xml:space="preserve"> </w:t>
            </w:r>
            <w:proofErr w:type="spellStart"/>
            <w:r>
              <w:t>ta</w:t>
            </w:r>
            <w:r>
              <w:rPr>
                <w:spacing w:val="1"/>
              </w:rPr>
              <w:t>n</w:t>
            </w:r>
            <w:r>
              <w:t>z</w:t>
            </w:r>
            <w:r>
              <w:rPr>
                <w:spacing w:val="1"/>
              </w:rPr>
              <w:t>e</w:t>
            </w:r>
            <w:r>
              <w:t>n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5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k</w:t>
            </w:r>
            <w:r>
              <w:rPr>
                <w:b/>
                <w:spacing w:val="1"/>
              </w:rPr>
              <w:t>-1</w:t>
            </w:r>
            <w:r>
              <w:rPr>
                <w:b/>
              </w:rPr>
              <w:t>0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53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proofErr w:type="gramStart"/>
            <w:r>
              <w:t>7</w:t>
            </w:r>
            <w:r>
              <w:rPr>
                <w:spacing w:val="1"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d</w:t>
            </w:r>
            <w:r>
              <w:t>al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1"/>
              </w:rPr>
              <w:t>rb</w:t>
            </w:r>
            <w:r>
              <w:t>e</w:t>
            </w:r>
            <w:r>
              <w:rPr>
                <w:spacing w:val="-1"/>
              </w:rPr>
              <w:t>n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1"/>
              </w:rPr>
              <w:t>mü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s</w:t>
            </w:r>
            <w:r>
              <w:t>en</w:t>
            </w:r>
            <w:proofErr w:type="spellEnd"/>
            <w:r>
              <w:rPr>
                <w:spacing w:val="-7"/>
              </w:rPr>
              <w:t xml:space="preserve"> </w:t>
            </w:r>
            <w:r>
              <w:t xml:space="preserve">, </w:t>
            </w:r>
            <w:proofErr w:type="spellStart"/>
            <w:r>
              <w:rPr>
                <w:spacing w:val="1"/>
              </w:rPr>
              <w:t>d</w:t>
            </w:r>
            <w:r>
              <w:rPr>
                <w:spacing w:val="-1"/>
              </w:rPr>
              <w:t>ü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ll</w:t>
            </w:r>
            <w:r>
              <w:rPr>
                <w:spacing w:val="2"/>
              </w:rPr>
              <w:t>e</w:t>
            </w:r>
            <w:r>
              <w:t>n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53"/>
            </w:pPr>
            <w:proofErr w:type="spellStart"/>
            <w:r>
              <w:t>Ka</w:t>
            </w:r>
            <w:r>
              <w:rPr>
                <w:spacing w:val="2"/>
              </w:rPr>
              <w:t>p</w:t>
            </w:r>
            <w:r>
              <w:t>itel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7</w:t>
            </w:r>
            <w:r>
              <w:t>.Ei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f</w:t>
            </w:r>
            <w:r>
              <w:rPr>
                <w:spacing w:val="-1"/>
              </w:rPr>
              <w:t>üh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12"/>
              </w:rPr>
              <w:t xml:space="preserve"> </w:t>
            </w:r>
            <w:r>
              <w:rPr>
                <w:spacing w:val="2"/>
              </w:rPr>
              <w:t>i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d</w:t>
            </w:r>
            <w:r>
              <w:t>as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-1"/>
              </w:rPr>
              <w:t>k</w:t>
            </w:r>
            <w:r>
              <w:t>t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-</w:t>
            </w:r>
            <w:r>
              <w:rPr>
                <w:b/>
                <w:spacing w:val="1"/>
              </w:rPr>
              <w:t>1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1"/>
              </w:rPr>
              <w:t>1</w:t>
            </w: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1"/>
              </w:rPr>
              <w:t>1</w:t>
            </w:r>
            <w:r>
              <w:t>1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-1"/>
              </w:rPr>
              <w:t>R</w:t>
            </w:r>
            <w:r>
              <w:t>ESEN</w:t>
            </w:r>
            <w:r>
              <w:rPr>
                <w:spacing w:val="3"/>
              </w:rPr>
              <w:t>T</w:t>
            </w:r>
            <w:r>
              <w:rPr>
                <w:spacing w:val="-2"/>
              </w:rPr>
              <w:t>A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I</w:t>
            </w:r>
            <w:r>
              <w:t>ON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nt</w:t>
            </w:r>
            <w:r>
              <w:rPr>
                <w:b/>
                <w:spacing w:val="2"/>
              </w:rPr>
              <w:t>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on-1</w:t>
            </w:r>
            <w:r>
              <w:rPr>
                <w:b/>
              </w:rPr>
              <w:t>0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</w:rPr>
              <w:t>Final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3</w:t>
            </w:r>
            <w:r>
              <w:rPr>
                <w:b/>
              </w:rPr>
              <w:t>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53"/>
            </w:pPr>
            <w:r>
              <w:rPr>
                <w:b/>
                <w:spacing w:val="1"/>
              </w:rPr>
              <w:t>30</w:t>
            </w:r>
          </w:p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52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38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769" w:right="1106"/>
              <w:jc w:val="center"/>
            </w:pPr>
            <w:r>
              <w:rPr>
                <w:b/>
                <w:spacing w:val="1"/>
                <w:w w:val="99"/>
              </w:rPr>
              <w:t>90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100</w:t>
            </w:r>
          </w:p>
        </w:tc>
      </w:tr>
      <w:tr w:rsidR="002A51DF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477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3"/>
              <w:ind w:left="102"/>
            </w:pPr>
            <w:r>
              <w:rPr>
                <w:b/>
                <w:spacing w:val="1"/>
              </w:rPr>
              <w:t>180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</w:tr>
    </w:tbl>
    <w:p w:rsidR="002A51DF" w:rsidRDefault="002A51DF">
      <w:pPr>
        <w:sectPr w:rsidR="002A51DF">
          <w:headerReference w:type="default" r:id="rId15"/>
          <w:footerReference w:type="default" r:id="rId16"/>
          <w:pgSz w:w="16840" w:h="11920" w:orient="landscape"/>
          <w:pgMar w:top="1040" w:right="1060" w:bottom="280" w:left="780" w:header="720" w:footer="720" w:gutter="0"/>
          <w:cols w:space="720"/>
        </w:sectPr>
      </w:pPr>
    </w:p>
    <w:p w:rsidR="002A51DF" w:rsidRDefault="00DE3E91">
      <w:pPr>
        <w:spacing w:before="65"/>
        <w:ind w:left="47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 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1 E</w:t>
      </w:r>
      <w:r>
        <w:rPr>
          <w:spacing w:val="-1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en </w:t>
      </w:r>
      <w:proofErr w:type="gramStart"/>
      <w:r>
        <w:rPr>
          <w:sz w:val="22"/>
          <w:szCs w:val="22"/>
        </w:rPr>
        <w:t>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proofErr w:type="spellEnd"/>
      <w:r>
        <w:rPr>
          <w:spacing w:val="-1"/>
          <w:sz w:val="22"/>
          <w:szCs w:val="22"/>
        </w:rPr>
        <w:t>/</w:t>
      </w:r>
      <w:proofErr w:type="spell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l</w:t>
      </w:r>
      <w:proofErr w:type="spellEnd"/>
      <w:proofErr w:type="gramEnd"/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2A51DF" w:rsidRDefault="00DE3E91">
      <w:pPr>
        <w:spacing w:before="37" w:line="277" w:lineRule="auto"/>
        <w:ind w:left="834" w:right="338" w:hanging="360"/>
        <w:rPr>
          <w:sz w:val="22"/>
          <w:szCs w:val="22"/>
        </w:rPr>
      </w:pPr>
      <w:r>
        <w:rPr>
          <w:sz w:val="22"/>
          <w:szCs w:val="22"/>
        </w:rPr>
        <w:t xml:space="preserve">2. 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80 wor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6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s. The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 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3 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s. </w:t>
      </w:r>
      <w:proofErr w:type="gramStart"/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proofErr w:type="gramEnd"/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3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edu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 ac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</w:p>
    <w:p w:rsidR="002A51DF" w:rsidRDefault="00DE3E91">
      <w:pPr>
        <w:spacing w:line="240" w:lineRule="exact"/>
        <w:ind w:left="474"/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>
        <w:rPr>
          <w:spacing w:val="2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end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zz</w:t>
      </w:r>
      <w:r>
        <w:rPr>
          <w:spacing w:val="8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nd 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so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</w:p>
    <w:p w:rsidR="002A51DF" w:rsidRDefault="00F243B8">
      <w:pPr>
        <w:spacing w:before="37"/>
        <w:ind w:left="834"/>
        <w:rPr>
          <w:sz w:val="22"/>
          <w:szCs w:val="22"/>
        </w:rPr>
      </w:pPr>
      <w:r>
        <w:pict>
          <v:group id="_x0000_s1026" style="position:absolute;left:0;text-align:left;margin-left:530.7pt;margin-top:124.1pt;width:0;height:11.05pt;z-index:-251658240;mso-position-horizontal-relative:page" coordorigin="10614,2482" coordsize="0,221">
            <v:shape id="_x0000_s1027" style="position:absolute;left:10614;top:2482;width:0;height:221" coordorigin="10614,2482" coordsize="0,221" path="m10614,2482r,221e" filled="f" strokecolor="#ccc" strokeweight="2.02pt">
              <v:path arrowok="t"/>
            </v:shape>
            <w10:wrap anchorx="page"/>
          </v:group>
        </w:pict>
      </w:r>
      <w:proofErr w:type="gramStart"/>
      <w:r w:rsidR="00DE3E91">
        <w:rPr>
          <w:sz w:val="22"/>
          <w:szCs w:val="22"/>
        </w:rPr>
        <w:t>ho</w:t>
      </w:r>
      <w:r w:rsidR="00DE3E91">
        <w:rPr>
          <w:spacing w:val="-4"/>
          <w:sz w:val="22"/>
          <w:szCs w:val="22"/>
        </w:rPr>
        <w:t>m</w:t>
      </w:r>
      <w:r w:rsidR="00DE3E91">
        <w:rPr>
          <w:sz w:val="22"/>
          <w:szCs w:val="22"/>
        </w:rPr>
        <w:t>ewor</w:t>
      </w:r>
      <w:r w:rsidR="00DE3E91">
        <w:rPr>
          <w:spacing w:val="-2"/>
          <w:sz w:val="22"/>
          <w:szCs w:val="22"/>
        </w:rPr>
        <w:t>k</w:t>
      </w:r>
      <w:proofErr w:type="gramEnd"/>
      <w:r w:rsidR="00DE3E91">
        <w:rPr>
          <w:sz w:val="22"/>
          <w:szCs w:val="22"/>
        </w:rPr>
        <w:t>, p</w:t>
      </w:r>
      <w:r w:rsidR="00DE3E91">
        <w:rPr>
          <w:spacing w:val="1"/>
          <w:sz w:val="22"/>
          <w:szCs w:val="22"/>
        </w:rPr>
        <w:t>r</w:t>
      </w:r>
      <w:r w:rsidR="00DE3E91">
        <w:rPr>
          <w:sz w:val="22"/>
          <w:szCs w:val="22"/>
        </w:rPr>
        <w:t>o</w:t>
      </w:r>
      <w:r w:rsidR="00DE3E91">
        <w:rPr>
          <w:spacing w:val="1"/>
          <w:sz w:val="22"/>
          <w:szCs w:val="22"/>
        </w:rPr>
        <w:t>j</w:t>
      </w:r>
      <w:r w:rsidR="00DE3E91">
        <w:rPr>
          <w:sz w:val="22"/>
          <w:szCs w:val="22"/>
        </w:rPr>
        <w:t>e</w:t>
      </w:r>
      <w:r w:rsidR="00DE3E91">
        <w:rPr>
          <w:spacing w:val="-2"/>
          <w:sz w:val="22"/>
          <w:szCs w:val="22"/>
        </w:rPr>
        <w:t>c</w:t>
      </w:r>
      <w:r w:rsidR="00DE3E91">
        <w:rPr>
          <w:spacing w:val="1"/>
          <w:sz w:val="22"/>
          <w:szCs w:val="22"/>
        </w:rPr>
        <w:t>t</w:t>
      </w:r>
      <w:r w:rsidR="00DE3E91">
        <w:rPr>
          <w:sz w:val="22"/>
          <w:szCs w:val="22"/>
        </w:rPr>
        <w:t xml:space="preserve">s </w:t>
      </w:r>
      <w:r w:rsidR="00DE3E91">
        <w:rPr>
          <w:spacing w:val="-2"/>
          <w:sz w:val="22"/>
          <w:szCs w:val="22"/>
        </w:rPr>
        <w:t>e</w:t>
      </w:r>
      <w:r w:rsidR="00DE3E91">
        <w:rPr>
          <w:spacing w:val="1"/>
          <w:sz w:val="22"/>
          <w:szCs w:val="22"/>
        </w:rPr>
        <w:t>t</w:t>
      </w:r>
      <w:r w:rsidR="00DE3E91">
        <w:rPr>
          <w:sz w:val="22"/>
          <w:szCs w:val="22"/>
        </w:rPr>
        <w:t xml:space="preserve">c. </w:t>
      </w:r>
      <w:r w:rsidR="00DE3E91">
        <w:rPr>
          <w:spacing w:val="-4"/>
          <w:sz w:val="22"/>
          <w:szCs w:val="22"/>
        </w:rPr>
        <w:t>I</w:t>
      </w:r>
      <w:r w:rsidR="00DE3E91">
        <w:rPr>
          <w:sz w:val="22"/>
          <w:szCs w:val="22"/>
        </w:rPr>
        <w:t>t</w:t>
      </w:r>
      <w:r w:rsidR="00DE3E91">
        <w:rPr>
          <w:spacing w:val="1"/>
          <w:sz w:val="22"/>
          <w:szCs w:val="22"/>
        </w:rPr>
        <w:t xml:space="preserve"> </w:t>
      </w:r>
      <w:r w:rsidR="00DE3E91">
        <w:rPr>
          <w:spacing w:val="-1"/>
          <w:sz w:val="22"/>
          <w:szCs w:val="22"/>
        </w:rPr>
        <w:t>i</w:t>
      </w:r>
      <w:r w:rsidR="00DE3E91">
        <w:rPr>
          <w:sz w:val="22"/>
          <w:szCs w:val="22"/>
        </w:rPr>
        <w:t>nc</w:t>
      </w:r>
      <w:r w:rsidR="00DE3E91">
        <w:rPr>
          <w:spacing w:val="1"/>
          <w:sz w:val="22"/>
          <w:szCs w:val="22"/>
        </w:rPr>
        <w:t>l</w:t>
      </w:r>
      <w:r w:rsidR="00DE3E91">
        <w:rPr>
          <w:sz w:val="22"/>
          <w:szCs w:val="22"/>
        </w:rPr>
        <w:t>u</w:t>
      </w:r>
      <w:r w:rsidR="00DE3E91">
        <w:rPr>
          <w:spacing w:val="-2"/>
          <w:sz w:val="22"/>
          <w:szCs w:val="22"/>
        </w:rPr>
        <w:t>d</w:t>
      </w:r>
      <w:r w:rsidR="00DE3E91">
        <w:rPr>
          <w:sz w:val="22"/>
          <w:szCs w:val="22"/>
        </w:rPr>
        <w:t>es</w:t>
      </w:r>
      <w:r w:rsidR="00DE3E91">
        <w:rPr>
          <w:spacing w:val="-2"/>
          <w:sz w:val="22"/>
          <w:szCs w:val="22"/>
        </w:rPr>
        <w:t xml:space="preserve"> </w:t>
      </w:r>
      <w:r w:rsidR="00DE3E91">
        <w:rPr>
          <w:spacing w:val="1"/>
          <w:sz w:val="22"/>
          <w:szCs w:val="22"/>
        </w:rPr>
        <w:t>t</w:t>
      </w:r>
      <w:r w:rsidR="00DE3E91">
        <w:rPr>
          <w:sz w:val="22"/>
          <w:szCs w:val="22"/>
        </w:rPr>
        <w:t xml:space="preserve">he </w:t>
      </w:r>
      <w:r w:rsidR="00DE3E91">
        <w:rPr>
          <w:spacing w:val="-2"/>
          <w:sz w:val="22"/>
          <w:szCs w:val="22"/>
        </w:rPr>
        <w:t>s</w:t>
      </w:r>
      <w:r w:rsidR="00DE3E91">
        <w:rPr>
          <w:sz w:val="22"/>
          <w:szCs w:val="22"/>
        </w:rPr>
        <w:t>e</w:t>
      </w:r>
      <w:r w:rsidR="00DE3E91">
        <w:rPr>
          <w:spacing w:val="-1"/>
          <w:sz w:val="22"/>
          <w:szCs w:val="22"/>
        </w:rPr>
        <w:t>l</w:t>
      </w:r>
      <w:r w:rsidR="00DE3E91">
        <w:rPr>
          <w:spacing w:val="3"/>
          <w:sz w:val="22"/>
          <w:szCs w:val="22"/>
        </w:rPr>
        <w:t>f</w:t>
      </w:r>
      <w:r w:rsidR="00DE3E91">
        <w:rPr>
          <w:sz w:val="22"/>
          <w:szCs w:val="22"/>
        </w:rPr>
        <w:t>-</w:t>
      </w:r>
      <w:r w:rsidR="00DE3E91">
        <w:rPr>
          <w:spacing w:val="-4"/>
          <w:sz w:val="22"/>
          <w:szCs w:val="22"/>
        </w:rPr>
        <w:t xml:space="preserve"> </w:t>
      </w:r>
      <w:r w:rsidR="00DE3E91">
        <w:rPr>
          <w:sz w:val="22"/>
          <w:szCs w:val="22"/>
        </w:rPr>
        <w:t>s</w:t>
      </w:r>
      <w:r w:rsidR="00DE3E91">
        <w:rPr>
          <w:spacing w:val="1"/>
          <w:sz w:val="22"/>
          <w:szCs w:val="22"/>
        </w:rPr>
        <w:t>t</w:t>
      </w:r>
      <w:r w:rsidR="00DE3E91">
        <w:rPr>
          <w:sz w:val="22"/>
          <w:szCs w:val="22"/>
        </w:rPr>
        <w:t>udy</w:t>
      </w:r>
      <w:r w:rsidR="00DE3E91">
        <w:rPr>
          <w:spacing w:val="-2"/>
          <w:sz w:val="22"/>
          <w:szCs w:val="22"/>
        </w:rPr>
        <w:t xml:space="preserve"> </w:t>
      </w:r>
      <w:r w:rsidR="00DE3E91">
        <w:rPr>
          <w:sz w:val="22"/>
          <w:szCs w:val="22"/>
        </w:rPr>
        <w:t xml:space="preserve">on </w:t>
      </w:r>
      <w:r w:rsidR="00DE3E91">
        <w:rPr>
          <w:spacing w:val="-1"/>
          <w:sz w:val="22"/>
          <w:szCs w:val="22"/>
        </w:rPr>
        <w:t>w</w:t>
      </w:r>
      <w:r w:rsidR="00DE3E91">
        <w:rPr>
          <w:sz w:val="22"/>
          <w:szCs w:val="22"/>
        </w:rPr>
        <w:t>ee</w:t>
      </w:r>
      <w:r w:rsidR="00DE3E91">
        <w:rPr>
          <w:spacing w:val="-2"/>
          <w:sz w:val="22"/>
          <w:szCs w:val="22"/>
        </w:rPr>
        <w:t>k</w:t>
      </w:r>
      <w:r w:rsidR="00DE3E91">
        <w:rPr>
          <w:sz w:val="22"/>
          <w:szCs w:val="22"/>
        </w:rPr>
        <w:t>ends</w:t>
      </w:r>
      <w:r w:rsidR="00DE3E91">
        <w:rPr>
          <w:spacing w:val="1"/>
          <w:sz w:val="22"/>
          <w:szCs w:val="22"/>
        </w:rPr>
        <w:t xml:space="preserve"> </w:t>
      </w:r>
      <w:r w:rsidR="00DE3E91">
        <w:rPr>
          <w:sz w:val="22"/>
          <w:szCs w:val="22"/>
        </w:rPr>
        <w:t>as</w:t>
      </w:r>
      <w:r w:rsidR="00DE3E91">
        <w:rPr>
          <w:spacing w:val="1"/>
          <w:sz w:val="22"/>
          <w:szCs w:val="22"/>
        </w:rPr>
        <w:t xml:space="preserve"> </w:t>
      </w:r>
      <w:r w:rsidR="00DE3E91">
        <w:rPr>
          <w:spacing w:val="-1"/>
          <w:sz w:val="22"/>
          <w:szCs w:val="22"/>
        </w:rPr>
        <w:t>wel</w:t>
      </w:r>
      <w:r w:rsidR="00DE3E91">
        <w:rPr>
          <w:spacing w:val="1"/>
          <w:sz w:val="22"/>
          <w:szCs w:val="22"/>
        </w:rPr>
        <w:t>l</w:t>
      </w:r>
      <w:r w:rsidR="00DE3E91">
        <w:rPr>
          <w:sz w:val="22"/>
          <w:szCs w:val="22"/>
        </w:rPr>
        <w:t>.</w:t>
      </w:r>
    </w:p>
    <w:p w:rsidR="002A51DF" w:rsidRDefault="00DE3E91">
      <w:pPr>
        <w:spacing w:before="37"/>
        <w:ind w:left="474"/>
        <w:rPr>
          <w:sz w:val="22"/>
          <w:szCs w:val="22"/>
        </w:rPr>
      </w:pPr>
      <w:r>
        <w:rPr>
          <w:sz w:val="22"/>
          <w:szCs w:val="22"/>
        </w:rPr>
        <w:t xml:space="preserve">4. 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 po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o,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c.…</w:t>
      </w:r>
    </w:p>
    <w:p w:rsidR="002A51DF" w:rsidRDefault="002A51DF">
      <w:pPr>
        <w:spacing w:before="7" w:line="140" w:lineRule="exact"/>
        <w:rPr>
          <w:sz w:val="15"/>
          <w:szCs w:val="15"/>
        </w:rPr>
      </w:pPr>
    </w:p>
    <w:p w:rsidR="002A51DF" w:rsidRDefault="00DE3E91">
      <w:pPr>
        <w:ind w:left="114" w:right="71"/>
        <w:rPr>
          <w:sz w:val="22"/>
          <w:szCs w:val="22"/>
        </w:rPr>
      </w:pPr>
      <w:r>
        <w:rPr>
          <w:i/>
          <w:spacing w:val="-1"/>
          <w:sz w:val="22"/>
          <w:szCs w:val="22"/>
        </w:rPr>
        <w:t>NO</w:t>
      </w:r>
      <w:r>
        <w:rPr>
          <w:i/>
          <w:sz w:val="22"/>
          <w:szCs w:val="22"/>
        </w:rPr>
        <w:t>T</w:t>
      </w:r>
      <w:r>
        <w:rPr>
          <w:i/>
          <w:spacing w:val="-1"/>
          <w:sz w:val="22"/>
          <w:szCs w:val="22"/>
        </w:rPr>
        <w:t>E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cco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2"/>
          <w:sz w:val="22"/>
          <w:szCs w:val="22"/>
        </w:rPr>
        <w:t>un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2"/>
          <w:sz w:val="22"/>
          <w:szCs w:val="22"/>
        </w:rPr>
        <w:t>y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aws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 w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shou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 n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be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han 5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%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de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on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Fa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Execu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 Boa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d,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7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of 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ri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exa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(</w:t>
      </w:r>
      <w:r>
        <w:rPr>
          <w:spacing w:val="-2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zz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sho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d </w:t>
      </w:r>
      <w:r>
        <w:rPr>
          <w:spacing w:val="2"/>
          <w:sz w:val="22"/>
          <w:szCs w:val="22"/>
        </w:rPr>
        <w:t>n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be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han 6</w:t>
      </w:r>
      <w:r>
        <w:rPr>
          <w:spacing w:val="-2"/>
          <w:sz w:val="22"/>
          <w:szCs w:val="22"/>
        </w:rPr>
        <w:t>0</w:t>
      </w:r>
      <w:r>
        <w:rPr>
          <w:spacing w:val="1"/>
          <w:sz w:val="22"/>
          <w:szCs w:val="22"/>
        </w:rPr>
        <w:t>%</w:t>
      </w:r>
      <w:r>
        <w:rPr>
          <w:sz w:val="22"/>
          <w:szCs w:val="22"/>
        </w:rPr>
        <w:t>.</w:t>
      </w:r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2A51DF">
      <w:pPr>
        <w:spacing w:line="200" w:lineRule="exact"/>
      </w:pPr>
    </w:p>
    <w:p w:rsidR="002A51DF" w:rsidRDefault="002A51DF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080"/>
        <w:gridCol w:w="989"/>
        <w:gridCol w:w="1171"/>
        <w:gridCol w:w="989"/>
        <w:gridCol w:w="900"/>
        <w:gridCol w:w="900"/>
        <w:gridCol w:w="970"/>
        <w:gridCol w:w="631"/>
        <w:gridCol w:w="720"/>
        <w:gridCol w:w="740"/>
        <w:gridCol w:w="811"/>
        <w:gridCol w:w="720"/>
        <w:gridCol w:w="720"/>
      </w:tblGrid>
      <w:tr w:rsidR="002A51DF">
        <w:trPr>
          <w:trHeight w:hRule="exact" w:val="97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position w:val="-1"/>
              </w:rPr>
              <w:t>R118</w:t>
            </w:r>
          </w:p>
          <w:p w:rsidR="002A51DF" w:rsidRDefault="00DE3E91">
            <w:pPr>
              <w:spacing w:before="7" w:line="240" w:lineRule="exact"/>
              <w:ind w:left="109" w:right="301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B</w:t>
            </w:r>
            <w:r>
              <w:rPr>
                <w:rFonts w:ascii="Verdana" w:eastAsia="Verdana" w:hAnsi="Verdana" w:cs="Verdana"/>
                <w:b/>
                <w:spacing w:val="-2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</w:rPr>
              <w:t>S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 xml:space="preserve">C </w:t>
            </w:r>
            <w:r>
              <w:rPr>
                <w:rFonts w:ascii="Verdana" w:eastAsia="Verdana" w:hAnsi="Verdana" w:cs="Verdana"/>
                <w:b/>
                <w:spacing w:val="-1"/>
              </w:rPr>
              <w:t>G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</w:rPr>
              <w:t>MA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10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</w:rPr>
              <w:t>I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before="50" w:line="200" w:lineRule="exact"/>
              <w:ind w:left="397" w:right="3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2A51DF" w:rsidRDefault="002A51DF">
            <w:pPr>
              <w:spacing w:line="160" w:lineRule="exact"/>
              <w:rPr>
                <w:sz w:val="17"/>
                <w:szCs w:val="17"/>
              </w:rPr>
            </w:pPr>
          </w:p>
          <w:p w:rsidR="002A51DF" w:rsidRDefault="002A51DF">
            <w:pPr>
              <w:spacing w:line="200" w:lineRule="exact"/>
            </w:pPr>
          </w:p>
          <w:p w:rsidR="002A51DF" w:rsidRDefault="00DE3E91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4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7" w:space="0" w:color="000000"/>
            </w:tcBorders>
            <w:shd w:val="clear" w:color="auto" w:fill="CCCCCC"/>
          </w:tcPr>
          <w:p w:rsidR="002A51DF" w:rsidRDefault="002A51DF">
            <w:pPr>
              <w:spacing w:before="2" w:line="260" w:lineRule="exact"/>
              <w:rPr>
                <w:sz w:val="26"/>
                <w:szCs w:val="26"/>
              </w:rPr>
            </w:pPr>
          </w:p>
          <w:p w:rsidR="002A51DF" w:rsidRDefault="00DE3E91">
            <w:pPr>
              <w:ind w:left="1146" w:right="1185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2A51DF" w:rsidRDefault="00DE3E91">
            <w:pPr>
              <w:spacing w:line="200" w:lineRule="exact"/>
              <w:ind w:left="825" w:right="86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2A51DF">
        <w:trPr>
          <w:trHeight w:hRule="exact" w:val="257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2A51DF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391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0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DE3E91">
            <w:pPr>
              <w:spacing w:before="4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13</w:t>
            </w:r>
          </w:p>
        </w:tc>
      </w:tr>
      <w:tr w:rsidR="002A51DF">
        <w:trPr>
          <w:trHeight w:hRule="exact" w:val="51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before="69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69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69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69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69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08" w:right="47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20" w:right="3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42" w:right="27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54" w:right="28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83" w:right="23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before="1"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3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751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before="1" w:line="240" w:lineRule="exact"/>
              <w:ind w:left="686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before="1"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2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686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  <w:tr w:rsidR="002A51DF">
        <w:trPr>
          <w:trHeight w:hRule="exact" w:val="254"/>
        </w:trPr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2A51DF" w:rsidRDefault="00DE3E91">
            <w:pPr>
              <w:spacing w:line="240" w:lineRule="exact"/>
              <w:ind w:left="686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DE3E91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A51DF" w:rsidRDefault="002A51DF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2A51DF" w:rsidRDefault="002A51DF"/>
        </w:tc>
      </w:tr>
    </w:tbl>
    <w:p w:rsidR="00DE3E91" w:rsidRDefault="00DE3E91"/>
    <w:sectPr w:rsidR="00DE3E91">
      <w:footerReference w:type="default" r:id="rId17"/>
      <w:pgSz w:w="16840" w:h="11920" w:orient="landscape"/>
      <w:pgMar w:top="1060" w:right="66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CF" w:rsidRDefault="001C74CF" w:rsidP="005D61E1">
      <w:r>
        <w:separator/>
      </w:r>
    </w:p>
  </w:endnote>
  <w:endnote w:type="continuationSeparator" w:id="0">
    <w:p w:rsidR="001C74CF" w:rsidRDefault="001C74CF" w:rsidP="005D6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Default="000669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Default="0006693A" w:rsidP="0062092E">
    <w:pPr>
      <w:pStyle w:val="Footer"/>
    </w:pPr>
  </w:p>
  <w:p w:rsidR="00A83EA1" w:rsidRDefault="0006693A" w:rsidP="006209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F0CDDE" wp14:editId="46167026">
              <wp:simplePos x="0" y="0"/>
              <wp:positionH relativeFrom="column">
                <wp:posOffset>231775</wp:posOffset>
              </wp:positionH>
              <wp:positionV relativeFrom="paragraph">
                <wp:posOffset>88900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18.25pt;margin-top:7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Default="0006693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92E" w:rsidRPr="0062092E" w:rsidRDefault="0062092E" w:rsidP="0062092E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Default="0006693A" w:rsidP="000669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CF" w:rsidRDefault="001C74CF" w:rsidP="005D61E1">
      <w:r>
        <w:separator/>
      </w:r>
    </w:p>
  </w:footnote>
  <w:footnote w:type="continuationSeparator" w:id="0">
    <w:p w:rsidR="001C74CF" w:rsidRDefault="001C74CF" w:rsidP="005D61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Default="000669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EA1" w:rsidRDefault="0006693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CB77715" wp14:editId="156037D9">
              <wp:simplePos x="0" y="0"/>
              <wp:positionH relativeFrom="column">
                <wp:posOffset>107950</wp:posOffset>
              </wp:positionH>
              <wp:positionV relativeFrom="paragraph">
                <wp:posOffset>-398145</wp:posOffset>
              </wp:positionV>
              <wp:extent cx="6848475" cy="847725"/>
              <wp:effectExtent l="0" t="0" r="28575" b="285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693A" w:rsidRPr="00594976" w:rsidRDefault="0006693A" w:rsidP="0006693A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06693A" w:rsidRDefault="0006693A" w:rsidP="0006693A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06693A">
                              <w:rPr>
                                <w:b/>
                                <w:sz w:val="28"/>
                              </w:rPr>
                              <w:t>TGER118</w:t>
                            </w:r>
                          </w:p>
                          <w:p w:rsidR="0006693A" w:rsidRPr="00594976" w:rsidRDefault="0006693A" w:rsidP="0006693A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GERMAN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8.5pt;margin-top:-31.35pt;width:539.25pt;height:66.75pt;z-index:251663360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CHrCAAAA2gAAAA8AAABkcnMvZG93bnJldi54bWxEj81qwzAQhO+BvIPYQm6x3LqE4kYJplDi&#10;U0ld0/NirX+ItXIs1XbfPioUchxm5htmf1xMLyYaXWdZwWMUgyCurO64UVB+vW9fQDiPrLG3TAp+&#10;ycHxsF7tMdV25k+aCt+IAGGXooLW+yGV0lUtGXSRHYiDV9vRoA9ybKQecQ5w08unON5Jgx2HhRYH&#10;emupuhQ/RsF3Pp3K57z7qDNnzOWaZIX1Z6U2D0v2CsLT4u/h/3auFSTwdyXcAH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wQh6wgAAANoAAAAPAAAAAAAAAAAAAAAAAJ8C&#10;AABkcnMvZG93bnJldi54bWxQSwUGAAAAAAQABAD3AAAAjgMAAAAA&#10;">
                <v:imagedata r:id="rId2" o:title=""/>
                <v:path arrowok="t"/>
              </v:shape>
              <v:rect 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xFsIA&#10;AADaAAAADwAAAGRycy9kb3ducmV2LnhtbESPQYvCMBSE7wv+h/AEb9tUkUVqo4io9CRs68Hjs3m2&#10;xealNNF2//1GWNjjMDPfMOl2NK14Ue8aywrmUQyCuLS64UrBpTh+rkA4j6yxtUwKfsjBdjP5SDHR&#10;duBveuW+EgHCLkEFtfddIqUrazLoItsRB+9ue4M+yL6SuschwE0rF3H8JQ02HBZq7GhfU/nIn0ZB&#10;kRWX+c13j2ZYHfL99Xxqb5lRajYdd2sQnkb/H/5rZ1rBEt5Xwg2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TEWwgAAANoAAAAPAAAAAAAAAAAAAAAAAJgCAABkcnMvZG93&#10;bnJldi54bWxQSwUGAAAAAAQABAD1AAAAhwMAAAAA&#10;" fillcolor="window" strokecolor="window" strokeweight="2pt">
                <v:textbox>
                  <w:txbxContent>
                    <w:p w:rsidR="0006693A" w:rsidRPr="00594976" w:rsidRDefault="0006693A" w:rsidP="0006693A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06693A" w:rsidRDefault="0006693A" w:rsidP="0006693A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06693A">
                        <w:rPr>
                          <w:b/>
                          <w:sz w:val="28"/>
                        </w:rPr>
                        <w:t>TGER118</w:t>
                      </w:r>
                    </w:p>
                    <w:p w:rsidR="0006693A" w:rsidRPr="00594976" w:rsidRDefault="0006693A" w:rsidP="0006693A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BASIC GERMAN 2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4438645</wp:posOffset>
              </wp:positionH>
              <wp:positionV relativeFrom="paragraph">
                <wp:posOffset>-276225</wp:posOffset>
              </wp:positionV>
              <wp:extent cx="4984753" cy="676275"/>
              <wp:effectExtent l="0" t="0" r="25400" b="28575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4753" cy="6762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83EA1" w:rsidRPr="00594976" w:rsidRDefault="00A83EA1" w:rsidP="00A83EA1">
                          <w:pPr>
                            <w:jc w:val="right"/>
                            <w:rPr>
                              <w:b/>
                              <w:sz w:val="28"/>
                            </w:rPr>
                          </w:pPr>
                          <w:r w:rsidRPr="00594976">
                            <w:rPr>
                              <w:b/>
                              <w:sz w:val="28"/>
                            </w:rPr>
                            <w:t xml:space="preserve">Faculty of Tourism </w:t>
                          </w:r>
                        </w:p>
                        <w:p w:rsidR="00A83EA1" w:rsidRDefault="00A83EA1" w:rsidP="00A83EA1">
                          <w:pPr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TGER118</w:t>
                          </w:r>
                        </w:p>
                        <w:p w:rsidR="00A83EA1" w:rsidRPr="00594976" w:rsidRDefault="00A83EA1" w:rsidP="00A83EA1">
                          <w:pPr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BASIC GERMAN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Dikdörtgen 2" o:spid="_x0000_s1029" style="position:absolute;margin-left:349.5pt;margin-top:-21.75pt;width:392.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" fillcolor="window" strokecolor="window" strokeweight="2pt">
              <v:textbox>
                <w:txbxContent>
                  <w:p w:rsidR="00A83EA1" w:rsidRPr="00594976" w:rsidRDefault="00A83EA1" w:rsidP="00A83EA1">
                    <w:pPr>
                      <w:jc w:val="right"/>
                      <w:rPr>
                        <w:b/>
                        <w:sz w:val="28"/>
                      </w:rPr>
                    </w:pPr>
                    <w:r w:rsidRPr="00594976">
                      <w:rPr>
                        <w:b/>
                        <w:sz w:val="28"/>
                      </w:rPr>
                      <w:t xml:space="preserve">Faculty of Tourism </w:t>
                    </w:r>
                  </w:p>
                  <w:p w:rsidR="00A83EA1" w:rsidRDefault="00A83EA1" w:rsidP="00A83EA1">
                    <w:pPr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TGER118</w:t>
                    </w:r>
                  </w:p>
                  <w:p w:rsidR="00A83EA1" w:rsidRPr="00594976" w:rsidRDefault="00A83EA1" w:rsidP="00A83EA1">
                    <w:pPr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BASIC GERMAN 2</w:t>
                    </w:r>
                  </w:p>
                </w:txbxContent>
              </v:textbox>
            </v:rect>
          </w:pict>
        </mc:Fallback>
      </mc:AlternateContent>
    </w:r>
  </w:p>
  <w:p w:rsidR="00A83EA1" w:rsidRDefault="00A83EA1">
    <w:pPr>
      <w:pStyle w:val="Header"/>
    </w:pPr>
  </w:p>
  <w:p w:rsidR="005D61E1" w:rsidRDefault="005D61E1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Default="0006693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93A" w:rsidRPr="0006693A" w:rsidRDefault="0006693A" w:rsidP="000669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350C2"/>
    <w:multiLevelType w:val="multilevel"/>
    <w:tmpl w:val="E1369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51DF"/>
    <w:rsid w:val="0006693A"/>
    <w:rsid w:val="001C74CF"/>
    <w:rsid w:val="002A51DF"/>
    <w:rsid w:val="004F1652"/>
    <w:rsid w:val="005D61E1"/>
    <w:rsid w:val="0062092E"/>
    <w:rsid w:val="006D6CA9"/>
    <w:rsid w:val="00A83EA1"/>
    <w:rsid w:val="00DE3E91"/>
    <w:rsid w:val="00F2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D61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1E1"/>
  </w:style>
  <w:style w:type="paragraph" w:styleId="Footer">
    <w:name w:val="footer"/>
    <w:basedOn w:val="Normal"/>
    <w:link w:val="FooterChar"/>
    <w:uiPriority w:val="99"/>
    <w:unhideWhenUsed/>
    <w:rsid w:val="005D61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1E1"/>
  </w:style>
  <w:style w:type="paragraph" w:styleId="BalloonText">
    <w:name w:val="Balloon Text"/>
    <w:basedOn w:val="Normal"/>
    <w:link w:val="BalloonTextChar"/>
    <w:uiPriority w:val="99"/>
    <w:semiHidden/>
    <w:unhideWhenUsed/>
    <w:rsid w:val="005D6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D61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1E1"/>
  </w:style>
  <w:style w:type="paragraph" w:styleId="Footer">
    <w:name w:val="footer"/>
    <w:basedOn w:val="Normal"/>
    <w:link w:val="FooterChar"/>
    <w:uiPriority w:val="99"/>
    <w:unhideWhenUsed/>
    <w:rsid w:val="005D61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1E1"/>
  </w:style>
  <w:style w:type="paragraph" w:styleId="BalloonText">
    <w:name w:val="Balloon Text"/>
    <w:basedOn w:val="Normal"/>
    <w:link w:val="BalloonTextChar"/>
    <w:uiPriority w:val="99"/>
    <w:semiHidden/>
    <w:unhideWhenUsed/>
    <w:rsid w:val="005D6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lya.ozkaya@emu.edu.tr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900092-1640-49EA-BF36-FE21677D842E}"/>
</file>

<file path=customXml/itemProps2.xml><?xml version="1.0" encoding="utf-8"?>
<ds:datastoreItem xmlns:ds="http://schemas.openxmlformats.org/officeDocument/2006/customXml" ds:itemID="{B27B5D0A-F00E-4FB2-BB60-D75462CDC8ED}"/>
</file>

<file path=customXml/itemProps3.xml><?xml version="1.0" encoding="utf-8"?>
<ds:datastoreItem xmlns:ds="http://schemas.openxmlformats.org/officeDocument/2006/customXml" ds:itemID="{83C7D08C-70B4-4F17-A622-ED19052C18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8</cp:revision>
  <dcterms:created xsi:type="dcterms:W3CDTF">2017-01-23T08:01:00Z</dcterms:created>
  <dcterms:modified xsi:type="dcterms:W3CDTF">2017-02-08T11:54:00Z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