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51" w:rsidRDefault="00020A27" w:rsidP="00020A27">
      <w:pPr>
        <w:tabs>
          <w:tab w:val="left" w:pos="8940"/>
        </w:tabs>
        <w:ind w:left="3179"/>
        <w:rPr>
          <w:rFonts w:ascii="Arial" w:eastAsia="Arial" w:hAnsi="Arial" w:cs="Arial"/>
          <w:b/>
          <w:spacing w:val="-3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2"/>
          <w:szCs w:val="22"/>
        </w:rPr>
        <w:tab/>
      </w:r>
    </w:p>
    <w:p w:rsidR="00501451" w:rsidRDefault="00501451">
      <w:pPr>
        <w:ind w:left="3179"/>
        <w:rPr>
          <w:rFonts w:ascii="Arial" w:eastAsia="Arial" w:hAnsi="Arial" w:cs="Arial"/>
          <w:b/>
          <w:spacing w:val="-3"/>
          <w:sz w:val="22"/>
          <w:szCs w:val="22"/>
        </w:rPr>
      </w:pPr>
    </w:p>
    <w:p w:rsidR="00501451" w:rsidRDefault="00501451" w:rsidP="00501451">
      <w:pPr>
        <w:rPr>
          <w:rFonts w:ascii="Arial" w:eastAsia="Arial" w:hAnsi="Arial" w:cs="Arial"/>
          <w:b/>
          <w:spacing w:val="-3"/>
          <w:sz w:val="22"/>
          <w:szCs w:val="22"/>
        </w:rPr>
      </w:pPr>
    </w:p>
    <w:p w:rsidR="00501451" w:rsidRDefault="00501451">
      <w:pPr>
        <w:ind w:left="3179"/>
        <w:rPr>
          <w:rFonts w:ascii="Arial" w:eastAsia="Arial" w:hAnsi="Arial" w:cs="Arial"/>
          <w:b/>
          <w:spacing w:val="-3"/>
          <w:sz w:val="22"/>
          <w:szCs w:val="22"/>
        </w:rPr>
      </w:pPr>
    </w:p>
    <w:p w:rsidR="00556B09" w:rsidRDefault="00025B6C">
      <w:pPr>
        <w:ind w:left="317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LINE</w:t>
      </w:r>
      <w:r>
        <w:rPr>
          <w:rFonts w:ascii="Arial" w:eastAsia="Arial" w:hAnsi="Arial" w:cs="Arial"/>
          <w:b/>
          <w:spacing w:val="-10"/>
        </w:rPr>
        <w:t xml:space="preserve"> </w:t>
      </w:r>
      <w:r w:rsidR="0032190D">
        <w:rPr>
          <w:rFonts w:ascii="Arial" w:eastAsia="Arial" w:hAnsi="Arial" w:cs="Arial"/>
          <w:b/>
          <w:spacing w:val="5"/>
        </w:rPr>
        <w:t>SPRING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2</w:t>
      </w:r>
      <w:r>
        <w:rPr>
          <w:rFonts w:ascii="Arial" w:eastAsia="Arial" w:hAnsi="Arial" w:cs="Arial"/>
          <w:b/>
        </w:rPr>
        <w:t>0</w:t>
      </w:r>
      <w:r>
        <w:rPr>
          <w:rFonts w:ascii="Arial" w:eastAsia="Arial" w:hAnsi="Arial" w:cs="Arial"/>
          <w:b/>
          <w:spacing w:val="-1"/>
        </w:rPr>
        <w:t>1</w:t>
      </w:r>
      <w:r w:rsidR="0032190D">
        <w:rPr>
          <w:rFonts w:ascii="Arial" w:eastAsia="Arial" w:hAnsi="Arial" w:cs="Arial"/>
          <w:b/>
          <w:spacing w:val="3"/>
        </w:rPr>
        <w:t>6</w:t>
      </w:r>
      <w:r>
        <w:rPr>
          <w:rFonts w:ascii="Arial" w:eastAsia="Arial" w:hAnsi="Arial" w:cs="Arial"/>
          <w:b/>
          <w:spacing w:val="3"/>
        </w:rPr>
        <w:t>-</w:t>
      </w:r>
      <w:r>
        <w:rPr>
          <w:rFonts w:ascii="Arial" w:eastAsia="Arial" w:hAnsi="Arial" w:cs="Arial"/>
          <w:b/>
        </w:rPr>
        <w:t>20</w:t>
      </w:r>
      <w:r>
        <w:rPr>
          <w:rFonts w:ascii="Arial" w:eastAsia="Arial" w:hAnsi="Arial" w:cs="Arial"/>
          <w:b/>
          <w:spacing w:val="2"/>
        </w:rPr>
        <w:t>1</w:t>
      </w:r>
      <w:r w:rsidR="0032190D">
        <w:rPr>
          <w:rFonts w:ascii="Arial" w:eastAsia="Arial" w:hAnsi="Arial" w:cs="Arial"/>
          <w:b/>
          <w:spacing w:val="2"/>
        </w:rPr>
        <w:t>7</w:t>
      </w:r>
    </w:p>
    <w:p w:rsidR="00556B09" w:rsidRDefault="00556B09">
      <w:pPr>
        <w:spacing w:before="17" w:line="260" w:lineRule="exact"/>
        <w:rPr>
          <w:sz w:val="26"/>
          <w:szCs w:val="26"/>
        </w:rPr>
      </w:pPr>
    </w:p>
    <w:p w:rsidR="00556B09" w:rsidRDefault="00025B6C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VE</w:t>
      </w:r>
      <w:r>
        <w:rPr>
          <w:rFonts w:ascii="Arial" w:eastAsia="Arial" w:hAnsi="Arial" w:cs="Arial"/>
          <w:b/>
        </w:rPr>
        <w:t xml:space="preserve">L                         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</w:p>
    <w:p w:rsidR="00556B09" w:rsidRDefault="00025B6C">
      <w:pPr>
        <w:spacing w:before="60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LE                          </w:t>
      </w:r>
      <w:r>
        <w:rPr>
          <w:rFonts w:ascii="Arial" w:eastAsia="Arial" w:hAnsi="Arial" w:cs="Arial"/>
          <w:b/>
          <w:spacing w:val="38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</w:t>
      </w:r>
    </w:p>
    <w:p w:rsidR="00556B09" w:rsidRDefault="00025B6C">
      <w:pPr>
        <w:spacing w:before="60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Y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 xml:space="preserve">E                           </w:t>
      </w:r>
      <w:r>
        <w:rPr>
          <w:rFonts w:ascii="Arial" w:eastAsia="Arial" w:hAnsi="Arial" w:cs="Arial"/>
          <w:b/>
          <w:spacing w:val="19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Core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</w:p>
    <w:p w:rsidR="00556B09" w:rsidRDefault="00025B6C">
      <w:pPr>
        <w:spacing w:before="55" w:line="220" w:lineRule="exact"/>
        <w:ind w:left="3122"/>
        <w:rPr>
          <w:rFonts w:ascii="Arial" w:eastAsia="Arial" w:hAnsi="Arial" w:cs="Arial"/>
        </w:rPr>
        <w:sectPr w:rsidR="00556B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840" w:right="620" w:bottom="280" w:left="640" w:header="0" w:footer="759" w:gutter="0"/>
          <w:pgNumType w:start="1"/>
          <w:cols w:space="720"/>
        </w:sectPr>
      </w:pPr>
      <w:proofErr w:type="spellStart"/>
      <w:r>
        <w:rPr>
          <w:rFonts w:ascii="Arial" w:eastAsia="Arial" w:hAnsi="Arial" w:cs="Arial"/>
          <w:b/>
          <w:position w:val="-1"/>
        </w:rPr>
        <w:t>Nejla</w:t>
      </w:r>
      <w:proofErr w:type="spellEnd"/>
      <w:r>
        <w:rPr>
          <w:rFonts w:ascii="Arial" w:eastAsia="Arial" w:hAnsi="Arial" w:cs="Arial"/>
          <w:b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spacing w:val="5"/>
          <w:position w:val="-1"/>
        </w:rPr>
        <w:t>Ç</w:t>
      </w:r>
      <w:r>
        <w:rPr>
          <w:rFonts w:ascii="Arial" w:eastAsia="Arial" w:hAnsi="Arial" w:cs="Arial"/>
          <w:b/>
          <w:spacing w:val="-5"/>
          <w:position w:val="-1"/>
        </w:rPr>
        <w:t>A</w:t>
      </w:r>
      <w:r>
        <w:rPr>
          <w:rFonts w:ascii="Arial" w:eastAsia="Arial" w:hAnsi="Arial" w:cs="Arial"/>
          <w:b/>
          <w:position w:val="-1"/>
        </w:rPr>
        <w:t>NCI</w:t>
      </w:r>
      <w:r>
        <w:rPr>
          <w:rFonts w:ascii="Arial" w:eastAsia="Arial" w:hAnsi="Arial" w:cs="Arial"/>
          <w:b/>
          <w:spacing w:val="-6"/>
          <w:position w:val="-1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</w:rPr>
        <w:t>(G</w:t>
      </w:r>
      <w:r>
        <w:rPr>
          <w:rFonts w:ascii="Arial" w:eastAsia="Arial" w:hAnsi="Arial" w:cs="Arial"/>
          <w:b/>
          <w:position w:val="-1"/>
        </w:rPr>
        <w:t>R</w:t>
      </w:r>
      <w:proofErr w:type="gramStart"/>
      <w:r>
        <w:rPr>
          <w:rFonts w:ascii="Arial" w:eastAsia="Arial" w:hAnsi="Arial" w:cs="Arial"/>
          <w:b/>
          <w:spacing w:val="1"/>
          <w:position w:val="-1"/>
        </w:rPr>
        <w:t>:</w:t>
      </w:r>
      <w:r>
        <w:rPr>
          <w:rFonts w:ascii="Arial" w:eastAsia="Arial" w:hAnsi="Arial" w:cs="Arial"/>
          <w:b/>
          <w:spacing w:val="2"/>
          <w:position w:val="-1"/>
        </w:rPr>
        <w:t>0</w:t>
      </w:r>
      <w:r>
        <w:rPr>
          <w:rFonts w:ascii="Arial" w:eastAsia="Arial" w:hAnsi="Arial" w:cs="Arial"/>
          <w:b/>
          <w:position w:val="-1"/>
        </w:rPr>
        <w:t>1,</w:t>
      </w:r>
      <w:r>
        <w:rPr>
          <w:rFonts w:ascii="Arial" w:eastAsia="Arial" w:hAnsi="Arial" w:cs="Arial"/>
          <w:b/>
          <w:spacing w:val="-1"/>
          <w:position w:val="-1"/>
        </w:rPr>
        <w:t>0</w:t>
      </w:r>
      <w:r>
        <w:rPr>
          <w:rFonts w:ascii="Arial" w:eastAsia="Arial" w:hAnsi="Arial" w:cs="Arial"/>
          <w:b/>
          <w:position w:val="-1"/>
        </w:rPr>
        <w:t>2</w:t>
      </w:r>
      <w:proofErr w:type="gramEnd"/>
      <w:r>
        <w:rPr>
          <w:rFonts w:ascii="Arial" w:eastAsia="Arial" w:hAnsi="Arial" w:cs="Arial"/>
          <w:b/>
          <w:position w:val="-1"/>
        </w:rPr>
        <w:t>)</w:t>
      </w:r>
    </w:p>
    <w:p w:rsidR="00556B09" w:rsidRDefault="00025B6C">
      <w:pPr>
        <w:spacing w:before="5" w:line="220" w:lineRule="exact"/>
        <w:ind w:left="114" w:right="-5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-1"/>
        </w:rPr>
        <w:lastRenderedPageBreak/>
        <w:t>L</w:t>
      </w:r>
      <w:r>
        <w:rPr>
          <w:rFonts w:ascii="Arial" w:eastAsia="Arial" w:hAnsi="Arial" w:cs="Arial"/>
          <w:b/>
          <w:spacing w:val="-1"/>
          <w:position w:val="-1"/>
        </w:rPr>
        <w:t>E</w:t>
      </w:r>
      <w:r>
        <w:rPr>
          <w:rFonts w:ascii="Arial" w:eastAsia="Arial" w:hAnsi="Arial" w:cs="Arial"/>
          <w:b/>
          <w:position w:val="-1"/>
        </w:rPr>
        <w:t>C</w:t>
      </w:r>
      <w:r>
        <w:rPr>
          <w:rFonts w:ascii="Arial" w:eastAsia="Arial" w:hAnsi="Arial" w:cs="Arial"/>
          <w:b/>
          <w:spacing w:val="3"/>
          <w:position w:val="-1"/>
        </w:rPr>
        <w:t>T</w:t>
      </w:r>
      <w:r>
        <w:rPr>
          <w:rFonts w:ascii="Arial" w:eastAsia="Arial" w:hAnsi="Arial" w:cs="Arial"/>
          <w:b/>
          <w:position w:val="-1"/>
        </w:rPr>
        <w:t>URER(S)</w:t>
      </w:r>
    </w:p>
    <w:p w:rsidR="00556B09" w:rsidRDefault="00025B6C">
      <w:pPr>
        <w:spacing w:before="7" w:line="220" w:lineRule="exact"/>
        <w:rPr>
          <w:rFonts w:ascii="Arial" w:eastAsia="Arial" w:hAnsi="Arial" w:cs="Arial"/>
        </w:rPr>
        <w:sectPr w:rsidR="00556B09">
          <w:type w:val="continuous"/>
          <w:pgSz w:w="11920" w:h="16840"/>
          <w:pgMar w:top="840" w:right="620" w:bottom="280" w:left="640" w:header="720" w:footer="720" w:gutter="0"/>
          <w:cols w:num="2" w:space="720" w:equalWidth="0">
            <w:col w:w="1467" w:space="1655"/>
            <w:col w:w="7538"/>
          </w:cols>
        </w:sectPr>
      </w:pPr>
      <w:r>
        <w:br w:type="column"/>
      </w:r>
      <w:r>
        <w:rPr>
          <w:rFonts w:ascii="Arial" w:eastAsia="Arial" w:hAnsi="Arial" w:cs="Arial"/>
          <w:spacing w:val="1"/>
          <w:position w:val="-1"/>
        </w:rPr>
        <w:lastRenderedPageBreak/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e: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1"/>
          <w:position w:val="-1"/>
        </w:rPr>
        <w:t>1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52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6</w:t>
      </w:r>
      <w:r>
        <w:rPr>
          <w:rFonts w:ascii="Arial" w:eastAsia="Arial" w:hAnsi="Arial" w:cs="Arial"/>
          <w:spacing w:val="1"/>
          <w:position w:val="-1"/>
        </w:rPr>
        <w:t>3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1</w:t>
      </w:r>
      <w:r>
        <w:rPr>
          <w:rFonts w:ascii="Arial" w:eastAsia="Arial" w:hAnsi="Arial" w:cs="Arial"/>
          <w:spacing w:val="2"/>
          <w:position w:val="-1"/>
        </w:rPr>
        <w:t>3</w:t>
      </w:r>
      <w:r>
        <w:rPr>
          <w:rFonts w:ascii="Arial" w:eastAsia="Arial" w:hAnsi="Arial" w:cs="Arial"/>
          <w:position w:val="-1"/>
        </w:rPr>
        <w:t>88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color w:val="0000FF"/>
          <w:spacing w:val="-53"/>
          <w:position w:val="-1"/>
        </w:rPr>
        <w:t xml:space="preserve"> </w:t>
      </w:r>
      <w:hyperlink r:id="rId14"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jl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a.ca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ci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4"/>
            <w:position w:val="-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u.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tr</w:t>
        </w:r>
      </w:hyperlink>
    </w:p>
    <w:p w:rsidR="00556B09" w:rsidRDefault="00556B09">
      <w:pPr>
        <w:spacing w:before="19" w:line="240" w:lineRule="exact"/>
        <w:rPr>
          <w:sz w:val="24"/>
          <w:szCs w:val="24"/>
        </w:rPr>
      </w:pPr>
    </w:p>
    <w:p w:rsidR="00556B09" w:rsidRDefault="00025B6C">
      <w:pPr>
        <w:spacing w:before="36"/>
        <w:ind w:left="114" w:right="73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CREDIT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 xml:space="preserve">E                          </w:t>
      </w:r>
      <w:r>
        <w:rPr>
          <w:rFonts w:ascii="Arial" w:eastAsia="Arial" w:hAnsi="Arial" w:cs="Arial"/>
          <w:b/>
          <w:spacing w:val="30"/>
        </w:rPr>
        <w:t xml:space="preserve"> </w:t>
      </w:r>
      <w:r>
        <w:rPr>
          <w:rFonts w:ascii="Arial" w:eastAsia="Arial" w:hAnsi="Arial" w:cs="Arial"/>
        </w:rPr>
        <w:t>3</w:t>
      </w:r>
    </w:p>
    <w:p w:rsidR="00556B09" w:rsidRDefault="00025B6C">
      <w:pPr>
        <w:spacing w:before="60"/>
        <w:ind w:left="114" w:right="73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 xml:space="preserve">E                              </w:t>
      </w:r>
      <w:r>
        <w:rPr>
          <w:rFonts w:ascii="Arial" w:eastAsia="Arial" w:hAnsi="Arial" w:cs="Arial"/>
          <w:b/>
          <w:spacing w:val="19"/>
        </w:rPr>
        <w:t xml:space="preserve"> </w:t>
      </w:r>
      <w:r>
        <w:rPr>
          <w:rFonts w:ascii="Arial" w:eastAsia="Arial" w:hAnsi="Arial" w:cs="Arial"/>
        </w:rPr>
        <w:t>6</w:t>
      </w:r>
    </w:p>
    <w:p w:rsidR="00556B09" w:rsidRDefault="00025B6C">
      <w:pPr>
        <w:spacing w:before="58"/>
        <w:ind w:left="114" w:right="74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                       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</w:rPr>
        <w:t>-</w:t>
      </w:r>
    </w:p>
    <w:p w:rsidR="00556B09" w:rsidRDefault="00025B6C">
      <w:pPr>
        <w:spacing w:before="60"/>
        <w:ind w:left="114" w:right="664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DU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 xml:space="preserve">E           </w:t>
      </w:r>
      <w:r>
        <w:rPr>
          <w:rFonts w:ascii="Arial" w:eastAsia="Arial" w:hAnsi="Arial" w:cs="Arial"/>
          <w:b/>
          <w:spacing w:val="39"/>
        </w:rPr>
        <w:t xml:space="preserve"> </w:t>
      </w:r>
      <w:r>
        <w:rPr>
          <w:rFonts w:ascii="Arial" w:eastAsia="Arial" w:hAnsi="Arial" w:cs="Arial"/>
        </w:rPr>
        <w:t xml:space="preserve">14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</w:p>
    <w:p w:rsidR="00556B09" w:rsidRDefault="00556B09">
      <w:pPr>
        <w:spacing w:before="3" w:line="160" w:lineRule="exact"/>
        <w:rPr>
          <w:sz w:val="17"/>
          <w:szCs w:val="17"/>
        </w:rPr>
      </w:pPr>
    </w:p>
    <w:p w:rsidR="00556B09" w:rsidRDefault="00025B6C">
      <w:pPr>
        <w:ind w:left="114" w:right="95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LINK</w:t>
      </w:r>
    </w:p>
    <w:p w:rsidR="00556B09" w:rsidRDefault="00556B09">
      <w:pPr>
        <w:spacing w:before="6" w:line="160" w:lineRule="exact"/>
        <w:rPr>
          <w:sz w:val="17"/>
          <w:szCs w:val="17"/>
        </w:rPr>
      </w:pPr>
    </w:p>
    <w:p w:rsidR="00556B09" w:rsidRDefault="00025B6C">
      <w:pPr>
        <w:ind w:left="114" w:right="78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8"/>
        </w:rPr>
        <w:t>T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RI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:rsidR="00556B09" w:rsidRDefault="00025B6C">
      <w:pPr>
        <w:spacing w:before="1"/>
        <w:ind w:left="114" w:right="77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ER</w:t>
      </w: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-1"/>
          <w:sz w:val="22"/>
          <w:szCs w:val="22"/>
        </w:rPr>
        <w:t>1</w:t>
      </w:r>
      <w:r>
        <w:rPr>
          <w:rFonts w:ascii="Arial" w:eastAsia="Arial" w:hAnsi="Arial" w:cs="Arial"/>
          <w:b/>
          <w:sz w:val="22"/>
          <w:szCs w:val="22"/>
        </w:rPr>
        <w:t xml:space="preserve">9 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 des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im</w:t>
      </w:r>
      <w:r>
        <w:rPr>
          <w:rFonts w:ascii="Arial" w:eastAsia="Arial" w:hAnsi="Arial" w:cs="Arial"/>
          <w:spacing w:val="-2"/>
          <w:sz w:val="22"/>
          <w:szCs w:val="22"/>
        </w:rPr>
        <w:t>pr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s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s’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emp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ol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y 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t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n-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s.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 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 use.</w:t>
      </w:r>
    </w:p>
    <w:p w:rsidR="00556B09" w:rsidRDefault="00556B09">
      <w:pPr>
        <w:spacing w:before="6" w:line="280" w:lineRule="exact"/>
        <w:rPr>
          <w:sz w:val="28"/>
          <w:szCs w:val="28"/>
        </w:rPr>
      </w:pPr>
    </w:p>
    <w:p w:rsidR="00556B09" w:rsidRDefault="00025B6C">
      <w:pPr>
        <w:ind w:left="114" w:right="84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&amp;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J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</w:p>
    <w:p w:rsidR="00556B09" w:rsidRDefault="00025B6C">
      <w:pPr>
        <w:spacing w:before="3"/>
        <w:ind w:left="114" w:right="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urant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terp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ture.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/h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oral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tact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ture.</w:t>
      </w:r>
    </w:p>
    <w:p w:rsidR="00556B09" w:rsidRDefault="00025B6C">
      <w:pPr>
        <w:spacing w:before="58"/>
        <w:ind w:left="114" w:right="72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NING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556B09" w:rsidRDefault="00556B09">
      <w:pPr>
        <w:spacing w:before="11" w:line="220" w:lineRule="exact"/>
        <w:rPr>
          <w:sz w:val="22"/>
          <w:szCs w:val="22"/>
        </w:rPr>
      </w:pPr>
    </w:p>
    <w:p w:rsidR="00556B09" w:rsidRDefault="00025B6C">
      <w:pPr>
        <w:ind w:left="114" w:right="8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b/>
        </w:rPr>
        <w:t>kn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led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</w:rPr>
        <w:t>unde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:</w:t>
      </w:r>
    </w:p>
    <w:p w:rsidR="00556B09" w:rsidRDefault="00025B6C">
      <w:pPr>
        <w:spacing w:before="1"/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proofErr w:type="gramStart"/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kt</w:t>
      </w:r>
      <w:proofErr w:type="spellEnd"/>
    </w:p>
    <w:p w:rsidR="00556B09" w:rsidRDefault="00025B6C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greet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</w:p>
    <w:p w:rsidR="00556B09" w:rsidRDefault="00025B6C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Insp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</w:p>
    <w:p w:rsidR="00556B09" w:rsidRDefault="00025B6C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wer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</w:p>
    <w:p w:rsidR="00556B09" w:rsidRDefault="00025B6C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</w:p>
    <w:p w:rsidR="00556B09" w:rsidRDefault="00556B09">
      <w:pPr>
        <w:spacing w:before="6" w:line="220" w:lineRule="exact"/>
        <w:rPr>
          <w:sz w:val="22"/>
          <w:szCs w:val="22"/>
        </w:rPr>
      </w:pPr>
    </w:p>
    <w:p w:rsidR="00556B09" w:rsidRDefault="00025B6C">
      <w:pPr>
        <w:ind w:left="114" w:right="2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heir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  <w:spacing w:val="3"/>
        </w:rPr>
        <w:t>i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ls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</w:rPr>
        <w:t>:</w:t>
      </w:r>
    </w:p>
    <w:p w:rsidR="00556B09" w:rsidRDefault="00025B6C">
      <w:pPr>
        <w:spacing w:before="3"/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 </w:t>
      </w:r>
      <w:r>
        <w:rPr>
          <w:rFonts w:ascii="Arial" w:eastAsia="Arial" w:hAnsi="Arial" w:cs="Arial"/>
          <w:spacing w:val="27"/>
        </w:rPr>
        <w:t xml:space="preserve"> </w:t>
      </w:r>
      <w:proofErr w:type="gramStart"/>
      <w:r>
        <w:rPr>
          <w:rFonts w:ascii="Arial" w:eastAsia="Arial" w:hAnsi="Arial" w:cs="Arial"/>
        </w:rPr>
        <w:t>produc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proofErr w:type="gramEnd"/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</w:p>
    <w:p w:rsidR="00556B09" w:rsidRDefault="00025B6C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 </w:t>
      </w:r>
      <w:r>
        <w:rPr>
          <w:rFonts w:ascii="Arial" w:eastAsia="Arial" w:hAnsi="Arial" w:cs="Arial"/>
          <w:spacing w:val="27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proofErr w:type="gramEnd"/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</w:p>
    <w:p w:rsidR="00556B09" w:rsidRDefault="00025B6C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 </w:t>
      </w:r>
      <w:r>
        <w:rPr>
          <w:rFonts w:ascii="Arial" w:eastAsia="Arial" w:hAnsi="Arial" w:cs="Arial"/>
          <w:spacing w:val="27"/>
        </w:rPr>
        <w:t xml:space="preserve"> </w:t>
      </w:r>
      <w:proofErr w:type="gramStart"/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&amp;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556B09" w:rsidRDefault="00556B09">
      <w:pPr>
        <w:spacing w:before="8" w:line="220" w:lineRule="exact"/>
        <w:rPr>
          <w:sz w:val="22"/>
          <w:szCs w:val="22"/>
        </w:rPr>
      </w:pPr>
    </w:p>
    <w:p w:rsidR="00556B09" w:rsidRDefault="00025B6C">
      <w:pPr>
        <w:ind w:left="114" w:right="13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succ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ul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om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eti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this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ll st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ha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elo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heir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com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</w:rPr>
        <w:t>ete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</w:rPr>
        <w:t>:</w:t>
      </w:r>
    </w:p>
    <w:p w:rsidR="00556B09" w:rsidRDefault="00556B09">
      <w:pPr>
        <w:spacing w:before="11" w:line="220" w:lineRule="exact"/>
        <w:rPr>
          <w:sz w:val="22"/>
          <w:szCs w:val="22"/>
        </w:rPr>
      </w:pPr>
    </w:p>
    <w:p w:rsidR="00556B09" w:rsidRDefault="00025B6C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p</w:t>
      </w:r>
    </w:p>
    <w:p w:rsidR="00556B09" w:rsidRDefault="00025B6C">
      <w:pPr>
        <w:ind w:left="3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bra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556B09" w:rsidRDefault="00025B6C">
      <w:pPr>
        <w:spacing w:before="1"/>
        <w:ind w:left="3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(or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n)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501451" w:rsidRDefault="00501451">
      <w:pPr>
        <w:spacing w:before="1"/>
        <w:ind w:left="390"/>
        <w:rPr>
          <w:rFonts w:ascii="Arial" w:eastAsia="Arial" w:hAnsi="Arial" w:cs="Arial"/>
        </w:rPr>
        <w:sectPr w:rsidR="00501451">
          <w:type w:val="continuous"/>
          <w:pgSz w:w="11920" w:h="16840"/>
          <w:pgMar w:top="840" w:right="620" w:bottom="280" w:left="640" w:header="720" w:footer="720" w:gutter="0"/>
          <w:cols w:space="720"/>
        </w:sectPr>
      </w:pPr>
    </w:p>
    <w:p w:rsidR="00501451" w:rsidRDefault="00501451">
      <w:pPr>
        <w:spacing w:before="75"/>
        <w:ind w:left="114"/>
        <w:rPr>
          <w:rFonts w:ascii="Arial" w:eastAsia="Arial" w:hAnsi="Arial" w:cs="Arial"/>
          <w:b/>
          <w:spacing w:val="1"/>
        </w:rPr>
      </w:pPr>
    </w:p>
    <w:p w:rsidR="00501451" w:rsidRDefault="00501451">
      <w:pPr>
        <w:spacing w:before="75"/>
        <w:ind w:left="114"/>
        <w:rPr>
          <w:rFonts w:ascii="Arial" w:eastAsia="Arial" w:hAnsi="Arial" w:cs="Arial"/>
          <w:b/>
          <w:spacing w:val="1"/>
        </w:rPr>
      </w:pPr>
    </w:p>
    <w:p w:rsidR="00501451" w:rsidRDefault="00501451">
      <w:pPr>
        <w:spacing w:before="75"/>
        <w:ind w:left="114"/>
        <w:rPr>
          <w:rFonts w:ascii="Arial" w:eastAsia="Arial" w:hAnsi="Arial" w:cs="Arial"/>
          <w:b/>
          <w:spacing w:val="1"/>
        </w:rPr>
      </w:pPr>
    </w:p>
    <w:p w:rsidR="00501451" w:rsidRDefault="00501451">
      <w:pPr>
        <w:spacing w:before="75"/>
        <w:ind w:left="114"/>
        <w:rPr>
          <w:rFonts w:ascii="Arial" w:eastAsia="Arial" w:hAnsi="Arial" w:cs="Arial"/>
          <w:b/>
          <w:spacing w:val="1"/>
        </w:rPr>
      </w:pPr>
    </w:p>
    <w:p w:rsidR="00501451" w:rsidRDefault="00501451">
      <w:pPr>
        <w:spacing w:before="75"/>
        <w:ind w:left="114"/>
        <w:rPr>
          <w:rFonts w:ascii="Arial" w:eastAsia="Arial" w:hAnsi="Arial" w:cs="Arial"/>
          <w:b/>
          <w:spacing w:val="1"/>
        </w:rPr>
      </w:pPr>
    </w:p>
    <w:p w:rsidR="00501451" w:rsidRDefault="00501451">
      <w:pPr>
        <w:spacing w:before="75"/>
        <w:ind w:left="114"/>
        <w:rPr>
          <w:rFonts w:ascii="Arial" w:eastAsia="Arial" w:hAnsi="Arial" w:cs="Arial"/>
          <w:b/>
          <w:spacing w:val="1"/>
        </w:rPr>
      </w:pPr>
    </w:p>
    <w:p w:rsidR="00556B09" w:rsidRDefault="00025B6C">
      <w:pPr>
        <w:spacing w:before="75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CRI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5"/>
        </w:rPr>
        <w:t>I</w:t>
      </w:r>
      <w:r>
        <w:rPr>
          <w:rFonts w:ascii="Arial" w:eastAsia="Arial" w:hAnsi="Arial" w:cs="Arial"/>
          <w:b/>
        </w:rPr>
        <w:t>A</w:t>
      </w:r>
    </w:p>
    <w:p w:rsidR="00556B09" w:rsidRDefault="00025B6C">
      <w:pPr>
        <w:spacing w:before="3"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gra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1"/>
          <w:position w:val="-1"/>
        </w:rPr>
        <w:t>cri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proofErr w:type="gramEnd"/>
      <w:r>
        <w:rPr>
          <w:rFonts w:ascii="Arial" w:eastAsia="Arial" w:hAnsi="Arial" w:cs="Arial"/>
          <w:position w:val="-1"/>
        </w:rPr>
        <w:t xml:space="preserve"> us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4"/>
          <w:position w:val="-1"/>
        </w:rPr>
        <w:t>t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133"/>
        <w:gridCol w:w="1136"/>
      </w:tblGrid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4.0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84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3.7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2.7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65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62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2.0</w:t>
            </w:r>
          </w:p>
        </w:tc>
      </w:tr>
      <w:tr w:rsidR="00556B09">
        <w:trPr>
          <w:trHeight w:hRule="exact" w:val="238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56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53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1.0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0.7</w:t>
            </w:r>
          </w:p>
        </w:tc>
      </w:tr>
      <w:tr w:rsidR="00556B09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  <w:tr w:rsidR="00556B09">
        <w:trPr>
          <w:trHeight w:hRule="exact" w:val="242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</w:tbl>
    <w:p w:rsidR="00556B09" w:rsidRDefault="00556B09">
      <w:pPr>
        <w:spacing w:before="5" w:line="120" w:lineRule="exact"/>
        <w:rPr>
          <w:sz w:val="12"/>
          <w:szCs w:val="12"/>
        </w:rPr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025B6C">
      <w:pPr>
        <w:spacing w:before="3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L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HIP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TH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556B09" w:rsidRDefault="00025B6C">
      <w:pPr>
        <w:spacing w:before="3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0(Inter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</w:t>
      </w:r>
    </w:p>
    <w:p w:rsidR="00556B09" w:rsidRDefault="00556B09">
      <w:pPr>
        <w:spacing w:before="9" w:line="100" w:lineRule="exact"/>
        <w:rPr>
          <w:sz w:val="11"/>
          <w:szCs w:val="11"/>
        </w:rPr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025B6C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RNING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HING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</w:p>
    <w:p w:rsidR="00556B09" w:rsidRDefault="00025B6C">
      <w:pPr>
        <w:spacing w:before="3"/>
        <w:ind w:left="114" w:right="58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ntro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</w:p>
    <w:p w:rsidR="00556B09" w:rsidRDefault="00556B09">
      <w:pPr>
        <w:spacing w:before="9" w:line="220" w:lineRule="exact"/>
        <w:rPr>
          <w:sz w:val="22"/>
          <w:szCs w:val="22"/>
        </w:rPr>
      </w:pPr>
    </w:p>
    <w:p w:rsidR="00556B09" w:rsidRDefault="00025B6C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SS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NT</w:t>
      </w:r>
    </w:p>
    <w:p w:rsidR="00556B09" w:rsidRDefault="00025B6C">
      <w:pPr>
        <w:spacing w:before="3"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as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4"/>
          <w:position w:val="-1"/>
        </w:rPr>
        <w:t>y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1"/>
        <w:gridCol w:w="884"/>
        <w:gridCol w:w="1949"/>
        <w:gridCol w:w="2043"/>
        <w:gridCol w:w="883"/>
        <w:gridCol w:w="2451"/>
      </w:tblGrid>
      <w:tr w:rsidR="00556B09">
        <w:trPr>
          <w:trHeight w:hRule="exact" w:val="468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</w:p>
          <w:p w:rsidR="00556B09" w:rsidRDefault="00025B6C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hniq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eig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t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 xml:space="preserve">its      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b/>
              </w:rPr>
              <w:t xml:space="preserve">o  </w:t>
            </w:r>
            <w:r>
              <w:rPr>
                <w:rFonts w:ascii="Arial" w:eastAsia="Arial" w:hAnsi="Arial" w:cs="Arial"/>
                <w:b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be</w:t>
            </w:r>
          </w:p>
          <w:p w:rsidR="00556B09" w:rsidRDefault="00025B6C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ed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</w:p>
          <w:p w:rsidR="00556B09" w:rsidRDefault="00025B6C">
            <w:pPr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echniq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eig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t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opics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be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ed</w:t>
            </w:r>
          </w:p>
        </w:tc>
      </w:tr>
      <w:tr w:rsidR="00556B09">
        <w:trPr>
          <w:trHeight w:hRule="exact" w:val="240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20%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1,2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25%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al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erb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,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t,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,2,</w:t>
            </w:r>
          </w:p>
        </w:tc>
      </w:tr>
      <w:tr w:rsidR="00556B09">
        <w:trPr>
          <w:trHeight w:hRule="exact" w:val="473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t>E</w:t>
            </w:r>
            <w:r>
              <w:rPr>
                <w:spacing w:val="-1"/>
              </w:rPr>
              <w:t>x</w:t>
            </w:r>
            <w:r>
              <w:t>e</w:t>
            </w:r>
            <w:r>
              <w:rPr>
                <w:spacing w:val="1"/>
              </w:rPr>
              <w:t>r</w:t>
            </w:r>
            <w:r>
              <w:t xml:space="preserve">cise  </w:t>
            </w:r>
            <w:r>
              <w:rPr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/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  <w:p w:rsidR="00556B09" w:rsidRDefault="00025B6C">
            <w:pPr>
              <w:spacing w:before="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am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1,2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</w:pPr>
            <w:r>
              <w:t>E</w:t>
            </w:r>
            <w:r>
              <w:rPr>
                <w:spacing w:val="-1"/>
              </w:rPr>
              <w:t>x</w:t>
            </w:r>
            <w:r>
              <w:t>e</w:t>
            </w:r>
            <w:r>
              <w:rPr>
                <w:spacing w:val="1"/>
              </w:rPr>
              <w:t>r</w:t>
            </w:r>
            <w:r>
              <w:t>cise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ork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ork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2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5%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am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30%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am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30%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1,2,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</w:tr>
    </w:tbl>
    <w:p w:rsidR="00556B09" w:rsidRDefault="00025B6C">
      <w:pPr>
        <w:spacing w:before="51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TT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"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CE</w:t>
      </w:r>
    </w:p>
    <w:p w:rsidR="00556B09" w:rsidRDefault="00556B09">
      <w:pPr>
        <w:spacing w:before="11" w:line="220" w:lineRule="exact"/>
        <w:rPr>
          <w:sz w:val="22"/>
          <w:szCs w:val="22"/>
        </w:rPr>
      </w:pPr>
    </w:p>
    <w:p w:rsidR="00556B09" w:rsidRDefault="00025B6C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0%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“F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.</w:t>
      </w:r>
    </w:p>
    <w:p w:rsidR="00556B09" w:rsidRDefault="00025B6C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.</w:t>
      </w:r>
    </w:p>
    <w:p w:rsidR="00556B09" w:rsidRDefault="00556B09">
      <w:pPr>
        <w:spacing w:before="8" w:line="280" w:lineRule="exact"/>
        <w:rPr>
          <w:sz w:val="28"/>
          <w:szCs w:val="28"/>
        </w:rPr>
      </w:pPr>
    </w:p>
    <w:p w:rsidR="00556B09" w:rsidRDefault="00025B6C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EX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1"/>
        </w:rPr>
        <w:t>OO</w:t>
      </w:r>
      <w:r>
        <w:rPr>
          <w:rFonts w:ascii="Arial" w:eastAsia="Arial" w:hAnsi="Arial" w:cs="Arial"/>
          <w:b/>
        </w:rPr>
        <w:t>K/S</w:t>
      </w:r>
    </w:p>
    <w:p w:rsidR="00556B09" w:rsidRDefault="00025B6C">
      <w:pPr>
        <w:spacing w:before="3"/>
        <w:ind w:left="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ei</w:t>
      </w:r>
      <w:proofErr w:type="spell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ut</w:t>
      </w:r>
      <w:r>
        <w:rPr>
          <w:rFonts w:ascii="Arial" w:eastAsia="Arial" w:hAnsi="Arial" w:cs="Arial"/>
          <w:sz w:val="22"/>
          <w:szCs w:val="22"/>
        </w:rPr>
        <w:t xml:space="preserve">sch </w:t>
      </w:r>
      <w:proofErr w:type="spellStart"/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otel 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 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</w:p>
    <w:p w:rsidR="00556B09" w:rsidRDefault="00025B6C">
      <w:pPr>
        <w:spacing w:line="240" w:lineRule="exact"/>
        <w:ind w:left="176"/>
        <w:rPr>
          <w:rFonts w:ascii="Arial" w:eastAsia="Arial" w:hAnsi="Arial" w:cs="Arial"/>
          <w:sz w:val="22"/>
          <w:szCs w:val="22"/>
        </w:rPr>
        <w:sectPr w:rsidR="00556B09">
          <w:pgSz w:w="11920" w:h="16840"/>
          <w:pgMar w:top="640" w:right="620" w:bottom="280" w:left="640" w:header="0" w:footer="759" w:gutter="0"/>
          <w:cols w:space="720"/>
        </w:sect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in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e)</w:t>
      </w:r>
    </w:p>
    <w:p w:rsidR="00556B09" w:rsidRDefault="00025B6C">
      <w:pPr>
        <w:spacing w:before="76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lastRenderedPageBreak/>
        <w:t>SE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FF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D</w:t>
      </w:r>
    </w:p>
    <w:p w:rsidR="00556B09" w:rsidRDefault="00025B6C">
      <w:pPr>
        <w:spacing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2014</w:t>
      </w:r>
      <w:r>
        <w:rPr>
          <w:rFonts w:ascii="Arial" w:eastAsia="Arial" w:hAnsi="Arial" w:cs="Arial"/>
          <w:b/>
          <w:spacing w:val="3"/>
        </w:rPr>
        <w:t>-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-1"/>
        </w:rPr>
        <w:t>0</w:t>
      </w:r>
      <w:r>
        <w:rPr>
          <w:rFonts w:ascii="Arial" w:eastAsia="Arial" w:hAnsi="Arial" w:cs="Arial"/>
          <w:b/>
          <w:spacing w:val="2"/>
        </w:rPr>
        <w:t>1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spacing w:val="45"/>
        </w:rPr>
        <w:t xml:space="preserve"> </w:t>
      </w:r>
      <w:r>
        <w:rPr>
          <w:rFonts w:ascii="Arial" w:eastAsia="Arial" w:hAnsi="Arial" w:cs="Arial"/>
          <w:b/>
          <w:spacing w:val="5"/>
        </w:rPr>
        <w:t>F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LL</w:t>
      </w:r>
      <w:r>
        <w:rPr>
          <w:rFonts w:ascii="Arial" w:eastAsia="Arial" w:hAnsi="Arial" w:cs="Arial"/>
          <w:b/>
          <w:spacing w:val="-3"/>
        </w:rPr>
        <w:t xml:space="preserve"> </w:t>
      </w:r>
      <w:proofErr w:type="gramStart"/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em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ster</w:t>
      </w:r>
      <w:proofErr w:type="gramEnd"/>
    </w:p>
    <w:p w:rsidR="00556B09" w:rsidRDefault="00556B09">
      <w:pPr>
        <w:spacing w:before="11" w:line="220" w:lineRule="exact"/>
        <w:rPr>
          <w:sz w:val="22"/>
          <w:szCs w:val="22"/>
        </w:rPr>
      </w:pPr>
    </w:p>
    <w:p w:rsidR="00556B09" w:rsidRDefault="00025B6C">
      <w:pPr>
        <w:spacing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-1"/>
        </w:rPr>
        <w:t>C</w:t>
      </w:r>
      <w:r>
        <w:rPr>
          <w:rFonts w:ascii="Arial" w:eastAsia="Arial" w:hAnsi="Arial" w:cs="Arial"/>
          <w:b/>
          <w:spacing w:val="1"/>
          <w:position w:val="-1"/>
        </w:rPr>
        <w:t>O</w:t>
      </w:r>
      <w:r>
        <w:rPr>
          <w:rFonts w:ascii="Arial" w:eastAsia="Arial" w:hAnsi="Arial" w:cs="Arial"/>
          <w:b/>
          <w:position w:val="-1"/>
        </w:rPr>
        <w:t>N</w:t>
      </w:r>
      <w:r>
        <w:rPr>
          <w:rFonts w:ascii="Arial" w:eastAsia="Arial" w:hAnsi="Arial" w:cs="Arial"/>
          <w:b/>
          <w:spacing w:val="3"/>
          <w:position w:val="-1"/>
        </w:rPr>
        <w:t>T</w:t>
      </w:r>
      <w:r>
        <w:rPr>
          <w:rFonts w:ascii="Arial" w:eastAsia="Arial" w:hAnsi="Arial" w:cs="Arial"/>
          <w:b/>
          <w:spacing w:val="-1"/>
          <w:position w:val="-1"/>
        </w:rPr>
        <w:t>E</w:t>
      </w:r>
      <w:r>
        <w:rPr>
          <w:rFonts w:ascii="Arial" w:eastAsia="Arial" w:hAnsi="Arial" w:cs="Arial"/>
          <w:b/>
          <w:position w:val="-1"/>
        </w:rPr>
        <w:t>NT</w:t>
      </w:r>
      <w:r>
        <w:rPr>
          <w:rFonts w:ascii="Arial" w:eastAsia="Arial" w:hAnsi="Arial" w:cs="Arial"/>
          <w:b/>
          <w:spacing w:val="-7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&amp;</w:t>
      </w:r>
      <w:r>
        <w:rPr>
          <w:rFonts w:ascii="Arial" w:eastAsia="Arial" w:hAnsi="Arial" w:cs="Arial"/>
          <w:b/>
          <w:spacing w:val="-1"/>
          <w:position w:val="-1"/>
        </w:rPr>
        <w:t xml:space="preserve"> S</w:t>
      </w:r>
      <w:r>
        <w:rPr>
          <w:rFonts w:ascii="Arial" w:eastAsia="Arial" w:hAnsi="Arial" w:cs="Arial"/>
          <w:b/>
          <w:position w:val="-1"/>
        </w:rPr>
        <w:t>CHEDU</w:t>
      </w:r>
      <w:r>
        <w:rPr>
          <w:rFonts w:ascii="Arial" w:eastAsia="Arial" w:hAnsi="Arial" w:cs="Arial"/>
          <w:b/>
          <w:spacing w:val="3"/>
          <w:position w:val="-1"/>
        </w:rPr>
        <w:t>L</w:t>
      </w:r>
      <w:r>
        <w:rPr>
          <w:rFonts w:ascii="Arial" w:eastAsia="Arial" w:hAnsi="Arial" w:cs="Arial"/>
          <w:b/>
          <w:position w:val="-1"/>
        </w:rPr>
        <w:t>E</w:t>
      </w:r>
    </w:p>
    <w:p w:rsidR="00556B09" w:rsidRDefault="00556B09">
      <w:pPr>
        <w:spacing w:before="15" w:line="220" w:lineRule="exact"/>
        <w:rPr>
          <w:sz w:val="22"/>
          <w:szCs w:val="22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6378"/>
        <w:gridCol w:w="1695"/>
      </w:tblGrid>
      <w:tr w:rsidR="00556B09">
        <w:trPr>
          <w:trHeight w:hRule="exact" w:val="73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4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335"/>
            </w:pP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ching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We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ks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19" w:line="200" w:lineRule="exact"/>
            </w:pPr>
          </w:p>
          <w:p w:rsidR="00556B09" w:rsidRDefault="00025B6C">
            <w:pPr>
              <w:ind w:left="2732" w:right="273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nt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82"/>
              <w:ind w:left="201" w:right="206"/>
              <w:jc w:val="center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R</w:t>
            </w:r>
            <w:r>
              <w:rPr>
                <w:b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qu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z w:val="16"/>
                <w:szCs w:val="16"/>
              </w:rPr>
              <w:t>red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R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d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 xml:space="preserve">g 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 xml:space="preserve">d </w:t>
            </w:r>
            <w:r>
              <w:rPr>
                <w:b/>
                <w:spacing w:val="-1"/>
                <w:sz w:val="16"/>
                <w:szCs w:val="16"/>
              </w:rPr>
              <w:t>Suppo</w:t>
            </w:r>
            <w:r>
              <w:rPr>
                <w:b/>
                <w:sz w:val="16"/>
                <w:szCs w:val="16"/>
              </w:rPr>
              <w:t>r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 xml:space="preserve">g </w:t>
            </w:r>
            <w:r>
              <w:rPr>
                <w:b/>
                <w:spacing w:val="-1"/>
                <w:sz w:val="16"/>
                <w:szCs w:val="16"/>
              </w:rPr>
              <w:t>M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e</w:t>
            </w:r>
            <w:r>
              <w:rPr>
                <w:b/>
                <w:spacing w:val="-2"/>
                <w:sz w:val="16"/>
                <w:szCs w:val="16"/>
              </w:rPr>
              <w:t>r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z w:val="16"/>
                <w:szCs w:val="16"/>
              </w:rPr>
              <w:t>s</w:t>
            </w:r>
          </w:p>
        </w:tc>
      </w:tr>
      <w:tr w:rsidR="00556B09">
        <w:trPr>
          <w:trHeight w:hRule="exact" w:val="78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3" w:line="260" w:lineRule="exact"/>
              <w:rPr>
                <w:sz w:val="26"/>
                <w:szCs w:val="26"/>
              </w:rPr>
            </w:pPr>
          </w:p>
          <w:p w:rsidR="00556B09" w:rsidRDefault="00025B6C">
            <w:pPr>
              <w:ind w:left="1240"/>
            </w:pPr>
            <w:proofErr w:type="spellStart"/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ü</w:t>
            </w:r>
            <w:r>
              <w:rPr>
                <w:spacing w:val="1"/>
              </w:rPr>
              <w:t>ßu</w:t>
            </w:r>
            <w:r>
              <w:rPr>
                <w:spacing w:val="-1"/>
              </w:rPr>
              <w:t>ng</w:t>
            </w:r>
            <w:proofErr w:type="spellEnd"/>
            <w:r>
              <w:t>.</w:t>
            </w:r>
            <w:r>
              <w:rPr>
                <w:spacing w:val="-8"/>
              </w:rPr>
              <w:t xml:space="preserve"> </w:t>
            </w:r>
            <w:proofErr w:type="spellStart"/>
            <w:r>
              <w:t>E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n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ü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run</w:t>
            </w:r>
            <w:r>
              <w:t>g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es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3"/>
              </w:rPr>
              <w:t>K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es</w:t>
            </w:r>
            <w:proofErr w:type="spellEnd"/>
            <w:r>
              <w:t>.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4" w:line="100" w:lineRule="exact"/>
              <w:rPr>
                <w:sz w:val="10"/>
                <w:szCs w:val="10"/>
              </w:rPr>
            </w:pPr>
          </w:p>
          <w:p w:rsidR="00556B09" w:rsidRDefault="00025B6C">
            <w:pPr>
              <w:ind w:left="417" w:right="425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Z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r </w:t>
            </w:r>
            <w:proofErr w:type="spellStart"/>
            <w:r>
              <w:rPr>
                <w:spacing w:val="-1"/>
                <w:sz w:val="16"/>
                <w:szCs w:val="16"/>
              </w:rPr>
              <w:t>fr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i</w:t>
            </w:r>
            <w:proofErr w:type="spellEnd"/>
          </w:p>
          <w:p w:rsidR="00556B09" w:rsidRDefault="00025B6C">
            <w:pPr>
              <w:spacing w:before="1"/>
              <w:ind w:left="311" w:right="318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bu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h</w:t>
            </w:r>
            <w:proofErr w:type="spellEnd"/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(</w:t>
            </w:r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>)</w:t>
            </w:r>
          </w:p>
        </w:tc>
      </w:tr>
      <w:tr w:rsidR="00556B09">
        <w:trPr>
          <w:trHeight w:hRule="exact" w:val="46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5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spacing w:line="200" w:lineRule="exact"/>
              <w:ind w:left="100"/>
              <w:rPr>
                <w:sz w:val="22"/>
                <w:szCs w:val="22"/>
              </w:rPr>
            </w:pPr>
            <w:r>
              <w:rPr>
                <w:position w:val="-4"/>
                <w:sz w:val="22"/>
                <w:szCs w:val="22"/>
              </w:rPr>
              <w:t>WEEK</w:t>
            </w:r>
            <w:r>
              <w:rPr>
                <w:spacing w:val="-2"/>
                <w:position w:val="-4"/>
                <w:sz w:val="22"/>
                <w:szCs w:val="22"/>
              </w:rPr>
              <w:t xml:space="preserve"> </w:t>
            </w:r>
            <w:r>
              <w:rPr>
                <w:position w:val="-4"/>
                <w:sz w:val="22"/>
                <w:szCs w:val="22"/>
              </w:rPr>
              <w:t>2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3" w:line="100" w:lineRule="exact"/>
              <w:rPr>
                <w:sz w:val="10"/>
                <w:szCs w:val="10"/>
              </w:rPr>
            </w:pPr>
          </w:p>
          <w:p w:rsidR="00556B09" w:rsidRDefault="00025B6C">
            <w:pPr>
              <w:ind w:left="2755"/>
            </w:pPr>
            <w:r>
              <w:t>G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mm</w:t>
            </w:r>
            <w:r>
              <w:t>at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k</w:t>
            </w:r>
            <w:r>
              <w:t>: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2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f</w:t>
            </w:r>
            <w:r>
              <w:t>e</w:t>
            </w:r>
            <w:r>
              <w:rPr>
                <w:spacing w:val="1"/>
              </w:rPr>
              <w:t>k</w:t>
            </w:r>
            <w:r>
              <w:t>t</w:t>
            </w:r>
            <w:proofErr w:type="spellEnd"/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160" w:lineRule="exact"/>
              <w:ind w:left="398"/>
              <w:rPr>
                <w:sz w:val="16"/>
                <w:szCs w:val="16"/>
              </w:rPr>
            </w:pPr>
            <w:proofErr w:type="spellStart"/>
            <w:r>
              <w:rPr>
                <w:spacing w:val="-3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ä</w:t>
            </w:r>
            <w:r>
              <w:rPr>
                <w:spacing w:val="1"/>
                <w:sz w:val="16"/>
                <w:szCs w:val="16"/>
              </w:rPr>
              <w:t>tt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r</w:t>
            </w:r>
            <w:proofErr w:type="spellEnd"/>
          </w:p>
        </w:tc>
      </w:tr>
      <w:tr w:rsidR="00556B09">
        <w:trPr>
          <w:trHeight w:hRule="exact" w:val="55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8" w:line="140" w:lineRule="exact"/>
              <w:rPr>
                <w:sz w:val="14"/>
                <w:szCs w:val="14"/>
              </w:rPr>
            </w:pPr>
          </w:p>
          <w:p w:rsidR="00556B09" w:rsidRDefault="00025B6C">
            <w:pPr>
              <w:ind w:left="2755"/>
            </w:pPr>
            <w:r>
              <w:t>G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mm</w:t>
            </w:r>
            <w:r>
              <w:t>at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k</w:t>
            </w:r>
            <w:r>
              <w:t>: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2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f</w:t>
            </w:r>
            <w:r>
              <w:t>e</w:t>
            </w:r>
            <w:r>
              <w:rPr>
                <w:spacing w:val="1"/>
              </w:rPr>
              <w:t>k</w:t>
            </w:r>
            <w:r>
              <w:t>t</w:t>
            </w:r>
            <w:proofErr w:type="spellEnd"/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80"/>
              <w:ind w:left="398"/>
              <w:rPr>
                <w:sz w:val="16"/>
                <w:szCs w:val="16"/>
              </w:rPr>
            </w:pPr>
            <w:proofErr w:type="spellStart"/>
            <w:r>
              <w:rPr>
                <w:spacing w:val="-3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ä</w:t>
            </w:r>
            <w:r>
              <w:rPr>
                <w:spacing w:val="1"/>
                <w:sz w:val="16"/>
                <w:szCs w:val="16"/>
              </w:rPr>
              <w:t>tt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r</w:t>
            </w:r>
            <w:proofErr w:type="spellEnd"/>
          </w:p>
        </w:tc>
      </w:tr>
      <w:tr w:rsidR="00556B09">
        <w:trPr>
          <w:trHeight w:hRule="exact" w:val="1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5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WEEK4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59"/>
              <w:ind w:left="2408" w:right="2414"/>
              <w:jc w:val="center"/>
            </w:pPr>
            <w:proofErr w:type="spellStart"/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k</w:t>
            </w:r>
            <w:r>
              <w:rPr>
                <w:spacing w:val="1"/>
              </w:rPr>
              <w:t>un</w:t>
            </w:r>
            <w:r>
              <w:rPr>
                <w:spacing w:val="-2"/>
              </w:rPr>
              <w:t>f</w:t>
            </w:r>
            <w:r>
              <w:t>t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er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w w:val="99"/>
              </w:rPr>
              <w:t>Gäste</w:t>
            </w:r>
            <w:proofErr w:type="spellEnd"/>
          </w:p>
          <w:p w:rsidR="00556B09" w:rsidRDefault="00025B6C">
            <w:pPr>
              <w:spacing w:before="1"/>
              <w:ind w:left="200" w:right="208"/>
              <w:jc w:val="center"/>
            </w:pPr>
            <w:proofErr w:type="spellStart"/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t>el</w:t>
            </w:r>
            <w:r>
              <w:rPr>
                <w:spacing w:val="1"/>
              </w:rPr>
              <w:t>d</w:t>
            </w:r>
            <w:r>
              <w:t>ete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G</w:t>
            </w:r>
            <w:r>
              <w:rPr>
                <w:spacing w:val="3"/>
              </w:rPr>
              <w:t>ä</w:t>
            </w:r>
            <w:r>
              <w:rPr>
                <w:spacing w:val="-1"/>
              </w:rPr>
              <w:t>s</w:t>
            </w:r>
            <w:r>
              <w:t>te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p</w:t>
            </w:r>
            <w:r>
              <w:rPr>
                <w:spacing w:val="-2"/>
              </w:rPr>
              <w:t>f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8"/>
              </w:rPr>
              <w:t xml:space="preserve"> </w:t>
            </w:r>
            <w:proofErr w:type="spellStart"/>
            <w:r>
              <w:t>Gäste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ü</w:t>
            </w:r>
            <w:r>
              <w:rPr>
                <w:spacing w:val="1"/>
              </w:rPr>
              <w:t>ß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Fr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un</w:t>
            </w:r>
            <w:r>
              <w:t>d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w w:val="99"/>
              </w:rPr>
              <w:t>Na</w:t>
            </w:r>
            <w:r>
              <w:rPr>
                <w:spacing w:val="1"/>
                <w:w w:val="99"/>
              </w:rPr>
              <w:t>c</w:t>
            </w:r>
            <w:r>
              <w:rPr>
                <w:spacing w:val="-1"/>
                <w:w w:val="99"/>
              </w:rPr>
              <w:t>h</w:t>
            </w:r>
            <w:r>
              <w:rPr>
                <w:spacing w:val="-2"/>
                <w:w w:val="99"/>
              </w:rPr>
              <w:t>f</w:t>
            </w:r>
            <w:r>
              <w:rPr>
                <w:spacing w:val="1"/>
                <w:w w:val="99"/>
              </w:rPr>
              <w:t>r</w:t>
            </w:r>
            <w:r>
              <w:rPr>
                <w:spacing w:val="3"/>
                <w:w w:val="99"/>
              </w:rPr>
              <w:t>a</w:t>
            </w:r>
            <w:r>
              <w:rPr>
                <w:spacing w:val="-1"/>
                <w:w w:val="99"/>
              </w:rPr>
              <w:t>g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  <w:p w:rsidR="00556B09" w:rsidRDefault="00025B6C">
            <w:pPr>
              <w:ind w:left="1851" w:right="1861"/>
              <w:jc w:val="center"/>
            </w:pPr>
            <w:proofErr w:type="spellStart"/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m</w:t>
            </w:r>
            <w:r>
              <w:t>el</w:t>
            </w:r>
            <w:r>
              <w:rPr>
                <w:spacing w:val="1"/>
              </w:rPr>
              <w:t>dun</w:t>
            </w:r>
            <w:r>
              <w:rPr>
                <w:spacing w:val="-1"/>
              </w:rPr>
              <w:t>g</w:t>
            </w:r>
            <w:r>
              <w:t>en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3"/>
                <w:w w:val="99"/>
              </w:rPr>
              <w:t>e</w:t>
            </w:r>
            <w:r>
              <w:rPr>
                <w:spacing w:val="-1"/>
                <w:w w:val="99"/>
              </w:rPr>
              <w:t>n</w:t>
            </w:r>
            <w:r>
              <w:rPr>
                <w:w w:val="99"/>
              </w:rPr>
              <w:t>t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-1"/>
                <w:w w:val="99"/>
              </w:rPr>
              <w:t>nn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1"/>
                <w:w w:val="99"/>
              </w:rPr>
              <w:t>h</w:t>
            </w:r>
            <w:r>
              <w:rPr>
                <w:spacing w:val="-1"/>
                <w:w w:val="99"/>
              </w:rPr>
              <w:t>m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-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120" w:lineRule="exact"/>
              <w:rPr>
                <w:sz w:val="13"/>
                <w:szCs w:val="13"/>
              </w:rPr>
            </w:pPr>
          </w:p>
          <w:p w:rsidR="00556B09" w:rsidRDefault="00556B09">
            <w:pPr>
              <w:spacing w:line="200" w:lineRule="exact"/>
            </w:pPr>
          </w:p>
          <w:p w:rsidR="00556B09" w:rsidRDefault="00025B6C">
            <w:pPr>
              <w:ind w:left="491" w:right="498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pacing w:val="-2"/>
                <w:sz w:val="16"/>
                <w:szCs w:val="16"/>
              </w:rPr>
              <w:t>Le</w:t>
            </w:r>
            <w:r>
              <w:rPr>
                <w:spacing w:val="1"/>
                <w:sz w:val="16"/>
                <w:szCs w:val="16"/>
              </w:rPr>
              <w:t>kti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proofErr w:type="spellEnd"/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</w:p>
          <w:p w:rsidR="00556B09" w:rsidRDefault="00025B6C">
            <w:pPr>
              <w:spacing w:before="1"/>
              <w:ind w:left="394" w:right="318"/>
              <w:jc w:val="center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 xml:space="preserve"> 9</w:t>
            </w:r>
            <w:r>
              <w:rPr>
                <w:sz w:val="16"/>
                <w:szCs w:val="16"/>
              </w:rPr>
              <w:t>,</w:t>
            </w:r>
          </w:p>
        </w:tc>
      </w:tr>
      <w:tr w:rsidR="00556B09">
        <w:trPr>
          <w:trHeight w:hRule="exact" w:val="10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160" w:lineRule="exact"/>
              <w:rPr>
                <w:sz w:val="17"/>
                <w:szCs w:val="17"/>
              </w:rPr>
            </w:pPr>
          </w:p>
          <w:p w:rsidR="00556B09" w:rsidRDefault="00025B6C">
            <w:pPr>
              <w:ind w:left="1613" w:right="1618"/>
              <w:jc w:val="center"/>
            </w:pPr>
            <w:proofErr w:type="spellStart"/>
            <w:r>
              <w:t>Gäste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a</w:t>
            </w:r>
            <w:r>
              <w:rPr>
                <w:spacing w:val="2"/>
              </w:rPr>
              <w:t>u</w:t>
            </w:r>
            <w:r>
              <w:t>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c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pr</w:t>
            </w:r>
            <w:r>
              <w:t>a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i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  <w:w w:val="99"/>
              </w:rPr>
              <w:t>L</w:t>
            </w:r>
            <w:r>
              <w:rPr>
                <w:spacing w:val="3"/>
                <w:w w:val="99"/>
              </w:rPr>
              <w:t>ä</w:t>
            </w:r>
            <w:r>
              <w:rPr>
                <w:spacing w:val="-1"/>
                <w:w w:val="99"/>
              </w:rPr>
              <w:t>n</w:t>
            </w:r>
            <w:r>
              <w:rPr>
                <w:spacing w:val="1"/>
                <w:w w:val="99"/>
              </w:rPr>
              <w:t>d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r</w:t>
            </w:r>
            <w:r>
              <w:rPr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  <w:p w:rsidR="00556B09" w:rsidRDefault="00025B6C">
            <w:pPr>
              <w:spacing w:line="220" w:lineRule="exact"/>
              <w:ind w:left="2249" w:right="2255"/>
              <w:jc w:val="center"/>
            </w:pPr>
            <w:proofErr w:type="spellStart"/>
            <w:r>
              <w:t>A</w:t>
            </w:r>
            <w:r>
              <w:rPr>
                <w:spacing w:val="1"/>
              </w:rPr>
              <w:t>u</w:t>
            </w:r>
            <w:r>
              <w:rPr>
                <w:spacing w:val="-2"/>
              </w:rPr>
              <w:t>f</w:t>
            </w:r>
            <w:r>
              <w:t>s</w:t>
            </w:r>
            <w:proofErr w:type="spellEnd"/>
            <w:r>
              <w:rPr>
                <w:spacing w:val="-2"/>
              </w:rPr>
              <w:t xml:space="preserve"> 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er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1"/>
                <w:w w:val="99"/>
              </w:rPr>
              <w:t>br</w:t>
            </w:r>
            <w:r>
              <w:rPr>
                <w:w w:val="99"/>
              </w:rPr>
              <w:t>i</w:t>
            </w:r>
            <w:r>
              <w:rPr>
                <w:spacing w:val="-1"/>
                <w:w w:val="99"/>
              </w:rPr>
              <w:t>ng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  <w:p w:rsidR="00556B09" w:rsidRDefault="00025B6C">
            <w:pPr>
              <w:ind w:left="2727" w:right="2734"/>
              <w:jc w:val="center"/>
            </w:pPr>
            <w:r>
              <w:t>E</w:t>
            </w:r>
            <w:r>
              <w:rPr>
                <w:spacing w:val="-1"/>
              </w:rPr>
              <w:t>x</w:t>
            </w:r>
            <w:r>
              <w:t>e</w:t>
            </w:r>
            <w:r>
              <w:rPr>
                <w:spacing w:val="1"/>
              </w:rPr>
              <w:t>r</w:t>
            </w:r>
            <w:r>
              <w:t>cise</w:t>
            </w:r>
            <w:r>
              <w:rPr>
                <w:spacing w:val="-7"/>
              </w:rPr>
              <w:t xml:space="preserve"> </w:t>
            </w:r>
            <w:r>
              <w:rPr>
                <w:w w:val="99"/>
              </w:rPr>
              <w:t>1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6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488" w:right="494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pacing w:val="-2"/>
                <w:sz w:val="16"/>
                <w:szCs w:val="16"/>
              </w:rPr>
              <w:t>Le</w:t>
            </w:r>
            <w:r>
              <w:rPr>
                <w:spacing w:val="1"/>
                <w:sz w:val="16"/>
                <w:szCs w:val="16"/>
              </w:rPr>
              <w:t>kti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proofErr w:type="spellEnd"/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</w:p>
          <w:p w:rsidR="00556B09" w:rsidRDefault="00025B6C">
            <w:pPr>
              <w:spacing w:before="1"/>
              <w:ind w:left="318" w:right="240"/>
              <w:jc w:val="center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z w:val="16"/>
                <w:szCs w:val="16"/>
              </w:rPr>
              <w:t xml:space="preserve">  </w:t>
            </w:r>
            <w:r>
              <w:rPr>
                <w:spacing w:val="-1"/>
                <w:sz w:val="16"/>
                <w:szCs w:val="16"/>
              </w:rPr>
              <w:t>1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 xml:space="preserve"> 1</w:t>
            </w:r>
            <w:r>
              <w:rPr>
                <w:sz w:val="16"/>
                <w:szCs w:val="16"/>
              </w:rPr>
              <w:t>1</w:t>
            </w:r>
          </w:p>
          <w:p w:rsidR="00556B09" w:rsidRDefault="00025B6C">
            <w:pPr>
              <w:spacing w:before="1"/>
              <w:ind w:left="745" w:right="506"/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1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556B09">
        <w:trPr>
          <w:trHeight w:hRule="exact" w:val="109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2199" w:right="2207"/>
              <w:jc w:val="center"/>
            </w:pPr>
            <w:r>
              <w:rPr>
                <w:spacing w:val="-2"/>
              </w:rPr>
              <w:t>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w w:val="99"/>
              </w:rPr>
              <w:t>Fr</w:t>
            </w:r>
            <w:r>
              <w:rPr>
                <w:spacing w:val="2"/>
                <w:w w:val="99"/>
              </w:rPr>
              <w:t>ü</w:t>
            </w:r>
            <w:r>
              <w:rPr>
                <w:spacing w:val="-1"/>
                <w:w w:val="99"/>
              </w:rPr>
              <w:t>hs</w:t>
            </w:r>
            <w:r>
              <w:rPr>
                <w:spacing w:val="2"/>
                <w:w w:val="99"/>
              </w:rPr>
              <w:t>t</w:t>
            </w:r>
            <w:r>
              <w:rPr>
                <w:spacing w:val="-1"/>
                <w:w w:val="99"/>
              </w:rPr>
              <w:t>ü</w:t>
            </w:r>
            <w:r>
              <w:rPr>
                <w:w w:val="99"/>
              </w:rPr>
              <w:t>c</w:t>
            </w:r>
            <w:r>
              <w:rPr>
                <w:spacing w:val="1"/>
                <w:w w:val="99"/>
              </w:rPr>
              <w:t>k</w:t>
            </w:r>
            <w:proofErr w:type="spellEnd"/>
            <w:r>
              <w:rPr>
                <w:w w:val="99"/>
              </w:rPr>
              <w:t>,</w:t>
            </w:r>
          </w:p>
          <w:p w:rsidR="00556B09" w:rsidRDefault="00025B6C">
            <w:pPr>
              <w:ind w:left="351" w:right="355"/>
              <w:jc w:val="center"/>
            </w:pPr>
            <w:proofErr w:type="spellStart"/>
            <w:r>
              <w:t>U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m</w:t>
            </w:r>
            <w:r>
              <w:t>el</w:t>
            </w:r>
            <w:r>
              <w:rPr>
                <w:spacing w:val="1"/>
              </w:rPr>
              <w:t>d</w:t>
            </w:r>
            <w:r>
              <w:t>ete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Gä</w:t>
            </w:r>
            <w:r>
              <w:rPr>
                <w:spacing w:val="2"/>
              </w:rPr>
              <w:t>s</w:t>
            </w:r>
            <w:r>
              <w:t>te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ü</w:t>
            </w:r>
            <w:r>
              <w:rPr>
                <w:spacing w:val="1"/>
              </w:rPr>
              <w:t>ß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rpr</w:t>
            </w:r>
            <w:r>
              <w:t>eis</w:t>
            </w:r>
            <w:r>
              <w:rPr>
                <w:spacing w:val="1"/>
              </w:rPr>
              <w:t>e</w:t>
            </w:r>
            <w:proofErr w:type="spellEnd"/>
            <w:r>
              <w:t>.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1"/>
                <w:w w:val="99"/>
              </w:rPr>
              <w:t>Z</w:t>
            </w:r>
            <w:r>
              <w:rPr>
                <w:spacing w:val="2"/>
                <w:w w:val="99"/>
              </w:rPr>
              <w:t>i</w:t>
            </w:r>
            <w:r>
              <w:rPr>
                <w:spacing w:val="-1"/>
                <w:w w:val="99"/>
              </w:rPr>
              <w:t>mm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rb</w:t>
            </w:r>
            <w:r>
              <w:rPr>
                <w:w w:val="99"/>
              </w:rPr>
              <w:t>es</w:t>
            </w:r>
            <w:r>
              <w:rPr>
                <w:spacing w:val="2"/>
                <w:w w:val="99"/>
              </w:rPr>
              <w:t>i</w:t>
            </w:r>
            <w:r>
              <w:rPr>
                <w:w w:val="99"/>
              </w:rPr>
              <w:t>c</w:t>
            </w:r>
            <w:r>
              <w:rPr>
                <w:spacing w:val="-1"/>
                <w:w w:val="99"/>
              </w:rPr>
              <w:t>h</w:t>
            </w:r>
            <w:r>
              <w:rPr>
                <w:w w:val="99"/>
              </w:rPr>
              <w:t>t</w:t>
            </w:r>
            <w:r>
              <w:rPr>
                <w:spacing w:val="2"/>
                <w:w w:val="99"/>
              </w:rPr>
              <w:t>i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1"/>
                <w:w w:val="99"/>
              </w:rPr>
              <w:t>un</w:t>
            </w:r>
            <w:r>
              <w:rPr>
                <w:spacing w:val="-1"/>
                <w:w w:val="99"/>
              </w:rPr>
              <w:t>g</w:t>
            </w:r>
            <w:proofErr w:type="spellEnd"/>
            <w:r>
              <w:rPr>
                <w:w w:val="99"/>
              </w:rPr>
              <w:t>.</w:t>
            </w:r>
          </w:p>
          <w:p w:rsidR="00556B09" w:rsidRDefault="00025B6C">
            <w:pPr>
              <w:ind w:left="1604" w:right="1606"/>
              <w:jc w:val="center"/>
            </w:pPr>
            <w:proofErr w:type="spellStart"/>
            <w:r>
              <w:rPr>
                <w:spacing w:val="-2"/>
              </w:rPr>
              <w:t>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k</w:t>
            </w:r>
            <w:r>
              <w:t>at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or</w:t>
            </w:r>
            <w:r>
              <w:t>ie</w:t>
            </w:r>
            <w:r>
              <w:rPr>
                <w:spacing w:val="1"/>
              </w:rPr>
              <w:t>n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Ge</w:t>
            </w:r>
            <w:r>
              <w:rPr>
                <w:spacing w:val="2"/>
              </w:rPr>
              <w:t>p</w:t>
            </w:r>
            <w:r>
              <w:t>ä</w:t>
            </w:r>
            <w:r>
              <w:rPr>
                <w:spacing w:val="1"/>
              </w:rPr>
              <w:t>c</w:t>
            </w:r>
            <w:r>
              <w:t>k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1"/>
                <w:w w:val="99"/>
              </w:rPr>
              <w:t>v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1"/>
                <w:w w:val="99"/>
              </w:rPr>
              <w:t>r</w:t>
            </w:r>
            <w:r>
              <w:rPr>
                <w:spacing w:val="-1"/>
                <w:w w:val="99"/>
              </w:rPr>
              <w:t>s</w:t>
            </w:r>
            <w:r>
              <w:rPr>
                <w:spacing w:val="1"/>
                <w:w w:val="99"/>
              </w:rPr>
              <w:t>or</w:t>
            </w:r>
            <w:r>
              <w:rPr>
                <w:spacing w:val="-1"/>
                <w:w w:val="99"/>
              </w:rPr>
              <w:t>g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75"/>
              <w:ind w:left="492" w:right="498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pacing w:val="-2"/>
                <w:sz w:val="16"/>
                <w:szCs w:val="16"/>
              </w:rPr>
              <w:t>Le</w:t>
            </w:r>
            <w:r>
              <w:rPr>
                <w:spacing w:val="1"/>
                <w:sz w:val="16"/>
                <w:szCs w:val="16"/>
              </w:rPr>
              <w:t>kti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proofErr w:type="spellEnd"/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</w:p>
          <w:p w:rsidR="00556B09" w:rsidRDefault="00025B6C">
            <w:pPr>
              <w:spacing w:before="1"/>
              <w:ind w:left="308" w:right="313"/>
              <w:jc w:val="center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2"/>
                <w:sz w:val="16"/>
                <w:szCs w:val="16"/>
              </w:rPr>
              <w:t>7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21</w:t>
            </w:r>
          </w:p>
        </w:tc>
      </w:tr>
      <w:tr w:rsidR="00556B09">
        <w:trPr>
          <w:trHeight w:hRule="exact" w:val="78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6" w:line="180" w:lineRule="exact"/>
              <w:rPr>
                <w:sz w:val="18"/>
                <w:szCs w:val="18"/>
              </w:rPr>
            </w:pPr>
          </w:p>
          <w:p w:rsidR="00556B09" w:rsidRDefault="00556B09">
            <w:pPr>
              <w:spacing w:line="200" w:lineRule="exact"/>
            </w:pPr>
          </w:p>
          <w:p w:rsidR="00556B09" w:rsidRDefault="00025B6C">
            <w:pPr>
              <w:ind w:left="2664" w:right="2668"/>
              <w:jc w:val="center"/>
            </w:pPr>
            <w:r>
              <w:rPr>
                <w:b/>
                <w:w w:val="99"/>
              </w:rPr>
              <w:t>Re</w:t>
            </w:r>
            <w:r>
              <w:rPr>
                <w:b/>
                <w:spacing w:val="1"/>
                <w:w w:val="99"/>
              </w:rPr>
              <w:t>f</w:t>
            </w:r>
            <w:r>
              <w:rPr>
                <w:b/>
                <w:w w:val="99"/>
              </w:rPr>
              <w:t>lec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>i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ns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68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5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389" w:right="396"/>
              <w:jc w:val="center"/>
            </w:pPr>
            <w:proofErr w:type="spellStart"/>
            <w:r>
              <w:rPr>
                <w:spacing w:val="1"/>
              </w:rPr>
              <w:t>W</w:t>
            </w:r>
            <w:r>
              <w:t>ie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n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mm</w:t>
            </w:r>
            <w:r>
              <w:t>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m</w:t>
            </w:r>
            <w:r>
              <w:rPr>
                <w:spacing w:val="3"/>
              </w:rPr>
              <w:t>a</w:t>
            </w:r>
            <w:r>
              <w:t>n</w:t>
            </w:r>
            <w:r>
              <w:rPr>
                <w:spacing w:val="-4"/>
              </w:rPr>
              <w:t xml:space="preserve"> </w:t>
            </w:r>
            <w:proofErr w:type="spellStart"/>
            <w:r>
              <w:t>ei</w:t>
            </w:r>
            <w:r>
              <w:rPr>
                <w:spacing w:val="-1"/>
              </w:rPr>
              <w:t>n</w:t>
            </w:r>
            <w:r>
              <w:t>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este</w:t>
            </w:r>
            <w:r>
              <w:rPr>
                <w:spacing w:val="2"/>
              </w:rPr>
              <w:t>l</w:t>
            </w:r>
            <w:r>
              <w:t>l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g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2"/>
              </w:rPr>
              <w:t>n</w:t>
            </w:r>
            <w:r>
              <w:t xml:space="preserve">? </w:t>
            </w:r>
            <w:proofErr w:type="spellStart"/>
            <w:r>
              <w:rPr>
                <w:spacing w:val="1"/>
              </w:rPr>
              <w:t>W</w:t>
            </w:r>
            <w:r>
              <w:t>ie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estellt</w:t>
            </w:r>
            <w:proofErr w:type="spellEnd"/>
            <w:r>
              <w:rPr>
                <w:spacing w:val="-4"/>
              </w:rPr>
              <w:t xml:space="preserve"> m</w:t>
            </w:r>
            <w:r>
              <w:t>an</w:t>
            </w:r>
            <w:r>
              <w:rPr>
                <w:spacing w:val="-4"/>
              </w:rPr>
              <w:t xml:space="preserve"> </w:t>
            </w:r>
            <w:proofErr w:type="spellStart"/>
            <w:r>
              <w:t>e</w:t>
            </w:r>
            <w:r>
              <w:rPr>
                <w:spacing w:val="2"/>
              </w:rPr>
              <w:t>i</w:t>
            </w:r>
            <w:r>
              <w:t>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w w:val="99"/>
              </w:rPr>
              <w:t>F</w:t>
            </w:r>
            <w:r>
              <w:rPr>
                <w:spacing w:val="3"/>
                <w:w w:val="99"/>
              </w:rPr>
              <w:t>r</w:t>
            </w:r>
            <w:r>
              <w:rPr>
                <w:spacing w:val="-1"/>
                <w:w w:val="99"/>
              </w:rPr>
              <w:t>ü</w:t>
            </w:r>
            <w:r>
              <w:rPr>
                <w:spacing w:val="1"/>
                <w:w w:val="99"/>
              </w:rPr>
              <w:t>h</w:t>
            </w:r>
            <w:r>
              <w:rPr>
                <w:spacing w:val="-1"/>
                <w:w w:val="99"/>
              </w:rPr>
              <w:t>s</w:t>
            </w:r>
            <w:r>
              <w:rPr>
                <w:spacing w:val="2"/>
                <w:w w:val="99"/>
              </w:rPr>
              <w:t>t</w:t>
            </w:r>
            <w:r>
              <w:rPr>
                <w:spacing w:val="-1"/>
                <w:w w:val="99"/>
              </w:rPr>
              <w:t>ü</w:t>
            </w:r>
            <w:r>
              <w:rPr>
                <w:w w:val="99"/>
              </w:rPr>
              <w:t>c</w:t>
            </w:r>
            <w:r>
              <w:rPr>
                <w:spacing w:val="-1"/>
                <w:w w:val="99"/>
              </w:rPr>
              <w:t>k</w:t>
            </w:r>
            <w:proofErr w:type="spellEnd"/>
            <w:r>
              <w:rPr>
                <w:w w:val="99"/>
              </w:rPr>
              <w:t>.</w:t>
            </w:r>
          </w:p>
          <w:p w:rsidR="00556B09" w:rsidRDefault="00025B6C">
            <w:pPr>
              <w:ind w:left="1983" w:right="1989"/>
              <w:jc w:val="center"/>
            </w:pPr>
            <w:proofErr w:type="spellStart"/>
            <w:r>
              <w:t>V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k</w:t>
            </w:r>
            <w:r>
              <w:t>a</w:t>
            </w:r>
            <w:r>
              <w:rPr>
                <w:spacing w:val="1"/>
              </w:rPr>
              <w:t>b</w:t>
            </w:r>
            <w:r>
              <w:t>eln</w:t>
            </w:r>
            <w:proofErr w:type="spellEnd"/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un</w:t>
            </w:r>
            <w:r>
              <w:t>d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3"/>
                <w:w w:val="99"/>
              </w:rPr>
              <w:t>T</w:t>
            </w:r>
            <w:r>
              <w:rPr>
                <w:spacing w:val="1"/>
                <w:w w:val="99"/>
              </w:rPr>
              <w:t>r</w:t>
            </w:r>
            <w:r>
              <w:rPr>
                <w:w w:val="99"/>
              </w:rPr>
              <w:t>i</w:t>
            </w:r>
            <w:r>
              <w:rPr>
                <w:spacing w:val="-1"/>
                <w:w w:val="99"/>
              </w:rPr>
              <w:t>nk</w:t>
            </w:r>
            <w:r>
              <w:rPr>
                <w:spacing w:val="3"/>
                <w:w w:val="99"/>
              </w:rPr>
              <w:t>e</w:t>
            </w:r>
            <w:r>
              <w:rPr>
                <w:w w:val="99"/>
              </w:rPr>
              <w:t>n</w:t>
            </w:r>
            <w:proofErr w:type="spellEnd"/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19" w:line="220" w:lineRule="exact"/>
              <w:rPr>
                <w:sz w:val="22"/>
                <w:szCs w:val="22"/>
              </w:rPr>
            </w:pPr>
          </w:p>
          <w:p w:rsidR="00556B09" w:rsidRDefault="00025B6C">
            <w:pPr>
              <w:ind w:left="321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B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z w:val="16"/>
                <w:szCs w:val="16"/>
              </w:rPr>
              <w:t xml:space="preserve">  </w:t>
            </w:r>
            <w:r>
              <w:rPr>
                <w:spacing w:val="1"/>
                <w:sz w:val="16"/>
                <w:szCs w:val="16"/>
              </w:rPr>
              <w:t>21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-1"/>
                <w:sz w:val="16"/>
                <w:szCs w:val="16"/>
              </w:rPr>
              <w:t>25</w:t>
            </w:r>
          </w:p>
        </w:tc>
      </w:tr>
      <w:tr w:rsidR="00556B09">
        <w:trPr>
          <w:trHeight w:hRule="exact" w:val="90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5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95"/>
              <w:ind w:left="1406"/>
            </w:pPr>
            <w:proofErr w:type="spellStart"/>
            <w:r>
              <w:t>K</w:t>
            </w:r>
            <w:r>
              <w:rPr>
                <w:spacing w:val="-1"/>
              </w:rPr>
              <w:t>o</w:t>
            </w:r>
            <w:r>
              <w:rPr>
                <w:spacing w:val="1"/>
              </w:rPr>
              <w:t>rr</w:t>
            </w:r>
            <w:r>
              <w:t>es</w:t>
            </w:r>
            <w:r>
              <w:rPr>
                <w:spacing w:val="1"/>
              </w:rPr>
              <w:t>po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z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un</w:t>
            </w:r>
            <w:r>
              <w:t>d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3"/>
              </w:rPr>
              <w:t>T</w:t>
            </w:r>
            <w:r>
              <w:t>ele</w:t>
            </w:r>
            <w:r>
              <w:rPr>
                <w:spacing w:val="-1"/>
              </w:rPr>
              <w:t>f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ie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s</w:t>
            </w:r>
            <w:r>
              <w:t>t</w:t>
            </w:r>
            <w:proofErr w:type="spellEnd"/>
          </w:p>
          <w:p w:rsidR="00556B09" w:rsidRDefault="00025B6C">
            <w:pPr>
              <w:ind w:left="372"/>
            </w:pPr>
            <w:proofErr w:type="spellStart"/>
            <w:r>
              <w:rPr>
                <w:spacing w:val="3"/>
              </w:rPr>
              <w:t>T</w:t>
            </w:r>
            <w:r>
              <w:t>ele</w:t>
            </w:r>
            <w:r>
              <w:rPr>
                <w:spacing w:val="-1"/>
              </w:rPr>
              <w:t>f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i</w:t>
            </w:r>
            <w:r>
              <w:rPr>
                <w:spacing w:val="-1"/>
              </w:rPr>
              <w:t>s</w:t>
            </w:r>
            <w:r>
              <w:t>c</w:t>
            </w:r>
            <w:r>
              <w:rPr>
                <w:spacing w:val="-1"/>
              </w:rPr>
              <w:t>h</w:t>
            </w:r>
            <w:r>
              <w:t>e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rr</w:t>
            </w:r>
            <w:r>
              <w:t>ese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v</w:t>
            </w:r>
            <w:r>
              <w:t>ie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n</w:t>
            </w:r>
            <w:r>
              <w:t>g</w:t>
            </w:r>
            <w:proofErr w:type="spellEnd"/>
            <w:r>
              <w:rPr>
                <w:spacing w:val="-17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4"/>
              </w:rPr>
              <w:t>t</w:t>
            </w:r>
            <w:r>
              <w:rPr>
                <w:spacing w:val="-5"/>
              </w:rPr>
              <w:t>w</w:t>
            </w:r>
            <w:r>
              <w:rPr>
                <w:spacing w:val="1"/>
              </w:rPr>
              <w:t>or</w:t>
            </w:r>
            <w:r>
              <w:t>t</w:t>
            </w:r>
            <w:r>
              <w:rPr>
                <w:spacing w:val="2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p</w:t>
            </w:r>
            <w:r>
              <w:rPr>
                <w:spacing w:val="-2"/>
              </w:rPr>
              <w:t>f</w:t>
            </w:r>
            <w:r>
              <w:t>e</w:t>
            </w:r>
            <w:r>
              <w:rPr>
                <w:spacing w:val="-1"/>
              </w:rPr>
              <w:t>h</w:t>
            </w:r>
            <w:r>
              <w:rPr>
                <w:spacing w:val="2"/>
              </w:rPr>
              <w:t>l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g</w:t>
            </w:r>
            <w:r>
              <w:t>en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6" w:line="160" w:lineRule="exact"/>
              <w:rPr>
                <w:sz w:val="16"/>
                <w:szCs w:val="16"/>
              </w:rPr>
            </w:pPr>
          </w:p>
          <w:p w:rsidR="00556B09" w:rsidRDefault="00025B6C">
            <w:pPr>
              <w:ind w:left="493" w:right="499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pacing w:val="-2"/>
                <w:sz w:val="16"/>
                <w:szCs w:val="16"/>
              </w:rPr>
              <w:t>Le</w:t>
            </w:r>
            <w:r>
              <w:rPr>
                <w:spacing w:val="1"/>
                <w:sz w:val="16"/>
                <w:szCs w:val="16"/>
              </w:rPr>
              <w:t>kti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proofErr w:type="spellEnd"/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</w:p>
          <w:p w:rsidR="00556B09" w:rsidRDefault="00025B6C">
            <w:pPr>
              <w:spacing w:before="1"/>
              <w:ind w:left="308" w:right="313"/>
              <w:jc w:val="center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26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29</w:t>
            </w:r>
          </w:p>
        </w:tc>
      </w:tr>
      <w:tr w:rsidR="00556B09">
        <w:trPr>
          <w:trHeight w:hRule="exact" w:val="2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394"/>
            </w:pPr>
            <w:r>
              <w:t>Die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U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r</w:t>
            </w:r>
            <w:r>
              <w:t>z</w:t>
            </w:r>
            <w:r>
              <w:rPr>
                <w:spacing w:val="1"/>
              </w:rPr>
              <w:t>e</w:t>
            </w:r>
            <w:r>
              <w:t>it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Ö</w:t>
            </w:r>
            <w:r>
              <w:rPr>
                <w:spacing w:val="1"/>
              </w:rPr>
              <w:t>ff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un</w:t>
            </w:r>
            <w:r>
              <w:rPr>
                <w:spacing w:val="-1"/>
              </w:rPr>
              <w:t>g</w:t>
            </w:r>
            <w:r>
              <w:rPr>
                <w:spacing w:val="2"/>
              </w:rPr>
              <w:t>s</w:t>
            </w:r>
            <w:r>
              <w:t>z</w:t>
            </w:r>
            <w:r>
              <w:rPr>
                <w:spacing w:val="1"/>
              </w:rPr>
              <w:t>e</w:t>
            </w:r>
            <w:r>
              <w:t>iten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160" w:lineRule="exact"/>
              <w:ind w:left="530"/>
              <w:rPr>
                <w:sz w:val="16"/>
                <w:szCs w:val="16"/>
              </w:rPr>
            </w:pPr>
            <w:proofErr w:type="spellStart"/>
            <w:r>
              <w:rPr>
                <w:spacing w:val="-2"/>
                <w:sz w:val="16"/>
                <w:szCs w:val="16"/>
              </w:rPr>
              <w:t>Le</w:t>
            </w:r>
            <w:r>
              <w:rPr>
                <w:spacing w:val="1"/>
                <w:sz w:val="16"/>
                <w:szCs w:val="16"/>
              </w:rPr>
              <w:t>kti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proofErr w:type="spellEnd"/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4</w:t>
            </w:r>
          </w:p>
        </w:tc>
      </w:tr>
      <w:tr w:rsidR="00556B09">
        <w:trPr>
          <w:trHeight w:hRule="exact" w:val="74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633"/>
            </w:pPr>
            <w:proofErr w:type="spellStart"/>
            <w:r>
              <w:t>O</w:t>
            </w:r>
            <w:r>
              <w:rPr>
                <w:spacing w:val="1"/>
              </w:rPr>
              <w:t>r</w:t>
            </w:r>
            <w:r>
              <w:t>te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2"/>
              </w:rPr>
              <w:t>i</w:t>
            </w:r>
            <w:r>
              <w:t>m</w:t>
            </w:r>
            <w:proofErr w:type="spellEnd"/>
            <w:r>
              <w:rPr>
                <w:spacing w:val="-6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t>tel</w:t>
            </w:r>
            <w:r>
              <w:rPr>
                <w:spacing w:val="-4"/>
              </w:rPr>
              <w:t xml:space="preserve"> </w:t>
            </w:r>
            <w:r>
              <w:rPr>
                <w:spacing w:val="2"/>
              </w:rPr>
              <w:t>i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H</w:t>
            </w:r>
            <w:r>
              <w:rPr>
                <w:spacing w:val="1"/>
              </w:rPr>
              <w:t>o</w:t>
            </w:r>
            <w:r>
              <w:t>tel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mg</w:t>
            </w:r>
            <w:r>
              <w:t>e</w:t>
            </w:r>
            <w:r>
              <w:rPr>
                <w:spacing w:val="1"/>
              </w:rPr>
              <w:t>bu</w:t>
            </w:r>
            <w:r>
              <w:rPr>
                <w:spacing w:val="-1"/>
              </w:rPr>
              <w:t>n</w:t>
            </w:r>
            <w:r>
              <w:t>g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3"/>
              </w:rP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A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kun</w:t>
            </w:r>
            <w:r>
              <w:rPr>
                <w:spacing w:val="-2"/>
              </w:rPr>
              <w:t>f</w:t>
            </w:r>
            <w:r>
              <w:t>t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b</w:t>
            </w:r>
            <w:r>
              <w:t>en</w:t>
            </w:r>
            <w:proofErr w:type="spellEnd"/>
            <w:r>
              <w:t>.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8" w:line="160" w:lineRule="exact"/>
              <w:rPr>
                <w:sz w:val="17"/>
                <w:szCs w:val="17"/>
              </w:rPr>
            </w:pPr>
          </w:p>
          <w:p w:rsidR="00556B09" w:rsidRDefault="00025B6C">
            <w:pPr>
              <w:ind w:left="24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40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>4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1"/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2</w:t>
            </w:r>
          </w:p>
        </w:tc>
      </w:tr>
      <w:tr w:rsidR="00556B09">
        <w:trPr>
          <w:trHeight w:hRule="exact" w:val="60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5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5" w:line="160" w:lineRule="exact"/>
              <w:rPr>
                <w:sz w:val="17"/>
                <w:szCs w:val="17"/>
              </w:rPr>
            </w:pPr>
          </w:p>
          <w:p w:rsidR="00556B09" w:rsidRDefault="00025B6C">
            <w:pPr>
              <w:ind w:left="2408" w:right="2366"/>
              <w:jc w:val="center"/>
            </w:pPr>
            <w:r>
              <w:rPr>
                <w:spacing w:val="2"/>
                <w:w w:val="99"/>
              </w:rPr>
              <w:t>P</w:t>
            </w:r>
            <w:r>
              <w:rPr>
                <w:spacing w:val="-1"/>
                <w:w w:val="99"/>
              </w:rPr>
              <w:t>R</w:t>
            </w:r>
            <w:r>
              <w:rPr>
                <w:spacing w:val="-2"/>
                <w:w w:val="99"/>
              </w:rPr>
              <w:t>Ä</w:t>
            </w:r>
            <w:r>
              <w:rPr>
                <w:w w:val="99"/>
              </w:rPr>
              <w:t>SEN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-2"/>
                <w:w w:val="99"/>
              </w:rPr>
              <w:t>A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1"/>
                <w:w w:val="99"/>
              </w:rPr>
              <w:t>İ</w:t>
            </w:r>
            <w:r>
              <w:rPr>
                <w:w w:val="99"/>
              </w:rPr>
              <w:t>ON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44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8" w:line="240" w:lineRule="exact"/>
              <w:rPr>
                <w:sz w:val="24"/>
                <w:szCs w:val="24"/>
              </w:rPr>
            </w:pPr>
          </w:p>
          <w:p w:rsidR="00556B09" w:rsidRDefault="00025B6C">
            <w:pPr>
              <w:spacing w:line="180" w:lineRule="exact"/>
              <w:ind w:left="100"/>
              <w:rPr>
                <w:sz w:val="22"/>
                <w:szCs w:val="22"/>
              </w:rPr>
            </w:pPr>
            <w:r>
              <w:rPr>
                <w:position w:val="-6"/>
                <w:sz w:val="22"/>
                <w:szCs w:val="22"/>
              </w:rPr>
              <w:t>WEEK</w:t>
            </w:r>
            <w:r>
              <w:rPr>
                <w:spacing w:val="-2"/>
                <w:position w:val="-6"/>
                <w:sz w:val="22"/>
                <w:szCs w:val="22"/>
              </w:rPr>
              <w:t xml:space="preserve"> </w:t>
            </w:r>
            <w:r>
              <w:rPr>
                <w:position w:val="-6"/>
                <w:sz w:val="22"/>
                <w:szCs w:val="22"/>
              </w:rPr>
              <w:t>14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95"/>
              <w:ind w:left="2391" w:right="2395"/>
              <w:jc w:val="center"/>
            </w:pPr>
            <w:r>
              <w:rPr>
                <w:spacing w:val="2"/>
                <w:w w:val="99"/>
              </w:rPr>
              <w:t>P</w:t>
            </w:r>
            <w:r>
              <w:rPr>
                <w:spacing w:val="-1"/>
                <w:w w:val="99"/>
              </w:rPr>
              <w:t>R</w:t>
            </w:r>
            <w:r>
              <w:rPr>
                <w:spacing w:val="-2"/>
                <w:w w:val="99"/>
              </w:rPr>
              <w:t>Ä</w:t>
            </w:r>
            <w:r>
              <w:rPr>
                <w:w w:val="99"/>
              </w:rPr>
              <w:t>S</w:t>
            </w:r>
            <w:r>
              <w:rPr>
                <w:spacing w:val="3"/>
                <w:w w:val="99"/>
              </w:rPr>
              <w:t>E</w:t>
            </w:r>
            <w:r>
              <w:rPr>
                <w:w w:val="99"/>
              </w:rPr>
              <w:t>N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-2"/>
                <w:w w:val="99"/>
              </w:rPr>
              <w:t>A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1"/>
                <w:w w:val="99"/>
              </w:rPr>
              <w:t>İ</w:t>
            </w:r>
            <w:r>
              <w:rPr>
                <w:w w:val="99"/>
              </w:rPr>
              <w:t>ON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5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</w:t>
            </w:r>
            <w:r>
              <w:rPr>
                <w:spacing w:val="-2"/>
                <w:sz w:val="22"/>
                <w:szCs w:val="22"/>
              </w:rPr>
              <w:t>1</w:t>
            </w:r>
            <w:r>
              <w:rPr>
                <w:spacing w:val="1"/>
                <w:sz w:val="22"/>
                <w:szCs w:val="22"/>
              </w:rPr>
              <w:t>5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2" w:line="140" w:lineRule="exact"/>
              <w:rPr>
                <w:sz w:val="14"/>
                <w:szCs w:val="14"/>
              </w:rPr>
            </w:pPr>
          </w:p>
          <w:p w:rsidR="00556B09" w:rsidRDefault="00025B6C">
            <w:pPr>
              <w:ind w:left="2080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X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 PE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</w:tbl>
    <w:p w:rsidR="00556B09" w:rsidRDefault="00556B09">
      <w:pPr>
        <w:spacing w:before="5" w:line="120" w:lineRule="exact"/>
        <w:rPr>
          <w:sz w:val="13"/>
          <w:szCs w:val="13"/>
        </w:rPr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025B6C">
      <w:pPr>
        <w:spacing w:before="33"/>
        <w:ind w:left="114"/>
        <w:sectPr w:rsidR="00556B09">
          <w:pgSz w:w="11920" w:h="16840"/>
          <w:pgMar w:top="1100" w:right="740" w:bottom="280" w:left="640" w:header="0" w:footer="759" w:gutter="0"/>
          <w:cols w:space="720"/>
        </w:sectPr>
      </w:pPr>
      <w:r>
        <w:rPr>
          <w:spacing w:val="3"/>
        </w:rPr>
        <w:t>T</w:t>
      </w:r>
      <w:r>
        <w:rPr>
          <w:spacing w:val="-1"/>
        </w:rPr>
        <w:t>h</w:t>
      </w:r>
      <w:r>
        <w:t>is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te</w:t>
      </w:r>
      <w:r>
        <w:rPr>
          <w:spacing w:val="-1"/>
        </w:rPr>
        <w:t>n</w:t>
      </w:r>
      <w:r>
        <w:t>ta</w:t>
      </w:r>
      <w:r>
        <w:rPr>
          <w:spacing w:val="2"/>
        </w:rPr>
        <w:t>t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3"/>
        </w:rPr>
        <w:t>r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3"/>
        </w:rPr>
        <w:t>d</w:t>
      </w:r>
      <w:r>
        <w:rPr>
          <w:spacing w:val="-4"/>
        </w:rPr>
        <w:t>y</w:t>
      </w:r>
      <w:r>
        <w:t>;</w:t>
      </w:r>
      <w:r>
        <w:rPr>
          <w:spacing w:val="-5"/>
        </w:rPr>
        <w:t xml:space="preserve"> 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4"/>
        </w:rPr>
        <w:t>q</w:t>
      </w:r>
      <w:r>
        <w:rPr>
          <w:spacing w:val="-1"/>
        </w:rPr>
        <w:t>u</w:t>
      </w:r>
      <w:r>
        <w:t>ire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2"/>
        </w:rPr>
        <w:t>j</w:t>
      </w:r>
      <w:r>
        <w:rPr>
          <w:spacing w:val="-1"/>
        </w:rPr>
        <w:t>us</w:t>
      </w:r>
      <w:r>
        <w:rPr>
          <w:spacing w:val="2"/>
        </w:rPr>
        <w:t>t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c</w:t>
      </w:r>
      <w:r>
        <w:t>c</w:t>
      </w:r>
      <w:r>
        <w:rPr>
          <w:spacing w:val="1"/>
        </w:rPr>
        <w:t>ord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u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t’s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pro</w:t>
      </w:r>
      <w:r>
        <w:rPr>
          <w:spacing w:val="-1"/>
        </w:rPr>
        <w:t>g</w:t>
      </w:r>
      <w:r>
        <w:rPr>
          <w:spacing w:val="1"/>
        </w:rPr>
        <w:t>r</w:t>
      </w:r>
      <w:r>
        <w:t>es</w:t>
      </w:r>
      <w:r>
        <w:rPr>
          <w:spacing w:val="-1"/>
        </w:rPr>
        <w:t>s</w:t>
      </w:r>
      <w:r>
        <w:t>.</w:t>
      </w:r>
    </w:p>
    <w:p w:rsidR="00556B09" w:rsidRDefault="00556B09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047"/>
        <w:gridCol w:w="1474"/>
        <w:gridCol w:w="5579"/>
        <w:gridCol w:w="1085"/>
        <w:gridCol w:w="1529"/>
        <w:gridCol w:w="2158"/>
        <w:gridCol w:w="1169"/>
      </w:tblGrid>
      <w:tr w:rsidR="00556B09">
        <w:trPr>
          <w:trHeight w:hRule="exact" w:val="470"/>
        </w:trPr>
        <w:tc>
          <w:tcPr>
            <w:tcW w:w="325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GE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21</w:t>
            </w:r>
            <w:r>
              <w:rPr>
                <w:b/>
              </w:rPr>
              <w:t>9</w:t>
            </w:r>
          </w:p>
          <w:p w:rsidR="00556B09" w:rsidRDefault="00025B6C">
            <w:pPr>
              <w:ind w:left="102" w:right="195"/>
            </w:pPr>
            <w:r>
              <w:rPr>
                <w:b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ber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di</w:t>
            </w:r>
            <w:r>
              <w:rPr>
                <w:b/>
                <w:spacing w:val="3"/>
              </w:rPr>
              <w:t>t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6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 xml:space="preserve">S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l</w:t>
            </w:r>
            <w:r>
              <w:rPr>
                <w:b/>
                <w:spacing w:val="1"/>
              </w:rPr>
              <w:t>oa</w:t>
            </w:r>
            <w:r>
              <w:rPr>
                <w:b/>
              </w:rPr>
              <w:t>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180</w:t>
            </w:r>
            <w:r>
              <w:rPr>
                <w:b/>
              </w:rPr>
              <w:t>)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nt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dia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1"/>
              </w:rPr>
              <w:t>fo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2"/>
              </w:rPr>
              <w:t>is</w:t>
            </w:r>
            <w:r>
              <w:rPr>
                <w:b/>
              </w:rPr>
              <w:t>m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Senior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2"/>
              </w:rPr>
              <w:t>ns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Ne</w:t>
            </w:r>
            <w:r>
              <w:rPr>
                <w:b/>
                <w:spacing w:val="1"/>
              </w:rPr>
              <w:t>j</w:t>
            </w:r>
            <w:r>
              <w:rPr>
                <w:b/>
              </w:rPr>
              <w:t>la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ÇAN</w:t>
            </w:r>
            <w:r>
              <w:rPr>
                <w:b/>
                <w:spacing w:val="1"/>
              </w:rPr>
              <w:t>C</w:t>
            </w:r>
            <w:r>
              <w:rPr>
                <w:b/>
              </w:rPr>
              <w:t>I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e:</w:t>
            </w:r>
          </w:p>
        </w:tc>
      </w:tr>
      <w:tr w:rsidR="00556B09">
        <w:trPr>
          <w:trHeight w:hRule="exact" w:val="240"/>
        </w:trPr>
        <w:tc>
          <w:tcPr>
            <w:tcW w:w="3257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556B09" w:rsidRDefault="00556B09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555" w:right="1561"/>
              <w:jc w:val="center"/>
            </w:pPr>
            <w:r>
              <w:t>St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9"/>
              </w:rPr>
              <w:t>L</w:t>
            </w:r>
            <w:r>
              <w:rPr>
                <w:spacing w:val="1"/>
                <w:w w:val="99"/>
              </w:rPr>
              <w:t>o</w:t>
            </w:r>
            <w:r>
              <w:rPr>
                <w:w w:val="99"/>
              </w:rPr>
              <w:t>ad</w:t>
            </w:r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ei</w:t>
            </w:r>
            <w:r>
              <w:rPr>
                <w:spacing w:val="-1"/>
              </w:rPr>
              <w:t>gh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4"/>
              </w:rPr>
              <w:t>o</w:t>
            </w:r>
            <w:r>
              <w:t>f</w:t>
            </w:r>
          </w:p>
          <w:p w:rsidR="00556B09" w:rsidRDefault="00025B6C">
            <w:pPr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es.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%)</w:t>
            </w:r>
          </w:p>
        </w:tc>
      </w:tr>
      <w:tr w:rsidR="00556B09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</w:t>
            </w:r>
            <w:r>
              <w:rPr>
                <w:spacing w:val="1"/>
              </w:rPr>
              <w:t>e</w:t>
            </w:r>
            <w:r>
              <w:t>k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</w:p>
          <w:p w:rsidR="00556B09" w:rsidRDefault="00025B6C">
            <w:pPr>
              <w:ind w:left="102"/>
            </w:pP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t>am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E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u</w:t>
            </w:r>
            <w:r>
              <w:t>c</w:t>
            </w:r>
            <w:r>
              <w:rPr>
                <w:spacing w:val="1"/>
              </w:rPr>
              <w:t>a</w:t>
            </w:r>
            <w:r>
              <w:t>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ct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iti</w:t>
            </w:r>
            <w:r>
              <w:rPr>
                <w:spacing w:val="2"/>
              </w:rPr>
              <w:t>e</w:t>
            </w:r>
            <w:r>
              <w:t>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es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  <w:p w:rsidR="00556B09" w:rsidRDefault="00025B6C">
            <w:pPr>
              <w:ind w:left="102"/>
            </w:pPr>
            <w:r>
              <w:rPr>
                <w:spacing w:val="1"/>
              </w:rPr>
              <w:t>Wor</w:t>
            </w:r>
            <w:r>
              <w:t>k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ss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841"/>
            </w:pPr>
            <w:proofErr w:type="spellStart"/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ü</w:t>
            </w:r>
            <w:r>
              <w:rPr>
                <w:spacing w:val="1"/>
              </w:rPr>
              <w:t>ßu</w:t>
            </w:r>
            <w:r>
              <w:rPr>
                <w:spacing w:val="-1"/>
              </w:rPr>
              <w:t>ng</w:t>
            </w:r>
            <w:proofErr w:type="spellEnd"/>
            <w:r>
              <w:t>.</w:t>
            </w:r>
            <w:r>
              <w:rPr>
                <w:spacing w:val="-8"/>
              </w:rPr>
              <w:t xml:space="preserve"> </w:t>
            </w:r>
            <w:proofErr w:type="spellStart"/>
            <w:r>
              <w:t>E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n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ü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run</w:t>
            </w:r>
            <w:r>
              <w:t>g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es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3"/>
              </w:rPr>
              <w:t>K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es</w:t>
            </w:r>
            <w:proofErr w:type="spellEnd"/>
            <w: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98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4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21"/>
              <w:ind w:left="2563"/>
            </w:pPr>
            <w:r>
              <w:t>G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mm</w:t>
            </w:r>
            <w:r>
              <w:t>at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k</w:t>
            </w:r>
            <w:r>
              <w:t>: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2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f</w:t>
            </w:r>
            <w:r>
              <w:t>e</w:t>
            </w:r>
            <w:r>
              <w:rPr>
                <w:spacing w:val="1"/>
              </w:rPr>
              <w:t>k</w:t>
            </w:r>
            <w:r>
              <w:t>t</w:t>
            </w:r>
            <w:proofErr w:type="spellEnd"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2755"/>
            </w:pPr>
            <w:r>
              <w:t>G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mm</w:t>
            </w:r>
            <w:r>
              <w:t>at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k</w:t>
            </w:r>
            <w:r>
              <w:t>: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2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f</w:t>
            </w:r>
            <w:r>
              <w:t>e</w:t>
            </w:r>
            <w:r>
              <w:rPr>
                <w:spacing w:val="1"/>
              </w:rPr>
              <w:t>k</w:t>
            </w:r>
            <w:r>
              <w:t>t</w:t>
            </w:r>
            <w:proofErr w:type="spellEnd"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929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4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2009" w:right="2013"/>
              <w:jc w:val="center"/>
            </w:pPr>
            <w:proofErr w:type="spellStart"/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k</w:t>
            </w:r>
            <w:r>
              <w:rPr>
                <w:spacing w:val="1"/>
              </w:rPr>
              <w:t>un</w:t>
            </w:r>
            <w:r>
              <w:rPr>
                <w:spacing w:val="-2"/>
              </w:rPr>
              <w:t>f</w:t>
            </w:r>
            <w:r>
              <w:t>t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er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w w:val="99"/>
              </w:rPr>
              <w:t>Gäste</w:t>
            </w:r>
            <w:proofErr w:type="spellEnd"/>
          </w:p>
          <w:p w:rsidR="00556B09" w:rsidRDefault="00025B6C">
            <w:pPr>
              <w:ind w:left="315" w:right="319"/>
              <w:jc w:val="center"/>
            </w:pPr>
            <w:proofErr w:type="spellStart"/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t>el</w:t>
            </w:r>
            <w:r>
              <w:rPr>
                <w:spacing w:val="1"/>
              </w:rPr>
              <w:t>d</w:t>
            </w:r>
            <w:r>
              <w:t>ete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G</w:t>
            </w:r>
            <w:r>
              <w:rPr>
                <w:spacing w:val="3"/>
              </w:rPr>
              <w:t>ä</w:t>
            </w:r>
            <w:r>
              <w:rPr>
                <w:spacing w:val="-1"/>
              </w:rPr>
              <w:t>s</w:t>
            </w:r>
            <w:r>
              <w:t>te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p</w:t>
            </w:r>
            <w:r>
              <w:rPr>
                <w:spacing w:val="-2"/>
              </w:rPr>
              <w:t>f</w:t>
            </w:r>
            <w:r>
              <w:rPr>
                <w:spacing w:val="3"/>
              </w:rP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8"/>
              </w:rPr>
              <w:t xml:space="preserve"> </w:t>
            </w:r>
            <w:proofErr w:type="spellStart"/>
            <w:r>
              <w:t>Gäste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ü</w:t>
            </w:r>
            <w:r>
              <w:rPr>
                <w:spacing w:val="1"/>
              </w:rPr>
              <w:t>ß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Fr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9"/>
              </w:rPr>
              <w:t>un</w:t>
            </w:r>
            <w:r>
              <w:rPr>
                <w:w w:val="99"/>
              </w:rPr>
              <w:t>d</w:t>
            </w:r>
          </w:p>
          <w:p w:rsidR="00556B09" w:rsidRDefault="00025B6C">
            <w:pPr>
              <w:spacing w:line="220" w:lineRule="exact"/>
              <w:ind w:left="938" w:right="943"/>
              <w:jc w:val="center"/>
            </w:pPr>
            <w:proofErr w:type="spellStart"/>
            <w:r>
              <w:t>Na</w:t>
            </w:r>
            <w:r>
              <w:rPr>
                <w:spacing w:val="1"/>
              </w:rPr>
              <w:t>ch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m</w:t>
            </w:r>
            <w:r>
              <w:t>el</w:t>
            </w:r>
            <w:r>
              <w:rPr>
                <w:spacing w:val="1"/>
              </w:rPr>
              <w:t>dun</w:t>
            </w:r>
            <w:r>
              <w:rPr>
                <w:spacing w:val="-1"/>
              </w:rPr>
              <w:t>g</w:t>
            </w:r>
            <w:r>
              <w:t>en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3"/>
                <w:w w:val="99"/>
              </w:rPr>
              <w:t>e</w:t>
            </w:r>
            <w:r>
              <w:rPr>
                <w:spacing w:val="1"/>
                <w:w w:val="99"/>
              </w:rPr>
              <w:t>n</w:t>
            </w:r>
            <w:r>
              <w:rPr>
                <w:w w:val="99"/>
              </w:rPr>
              <w:t>t</w:t>
            </w:r>
            <w:r>
              <w:rPr>
                <w:spacing w:val="-1"/>
                <w:w w:val="99"/>
              </w:rPr>
              <w:t>g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1"/>
                <w:w w:val="99"/>
              </w:rPr>
              <w:t>n</w:t>
            </w:r>
            <w:r>
              <w:rPr>
                <w:spacing w:val="-1"/>
                <w:w w:val="99"/>
              </w:rPr>
              <w:t>n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h</w:t>
            </w:r>
            <w:r>
              <w:rPr>
                <w:spacing w:val="-1"/>
                <w:w w:val="99"/>
              </w:rPr>
              <w:t>m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-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4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217" w:right="1218"/>
              <w:jc w:val="center"/>
            </w:pPr>
            <w:proofErr w:type="spellStart"/>
            <w:r>
              <w:t>Gäste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a</w:t>
            </w:r>
            <w:r>
              <w:rPr>
                <w:spacing w:val="1"/>
              </w:rPr>
              <w:t>u</w:t>
            </w:r>
            <w:r>
              <w:t>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c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pr</w:t>
            </w:r>
            <w:r>
              <w:t>a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i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  <w:w w:val="99"/>
              </w:rPr>
              <w:t>L</w:t>
            </w:r>
            <w:r>
              <w:rPr>
                <w:spacing w:val="3"/>
                <w:w w:val="99"/>
              </w:rPr>
              <w:t>ä</w:t>
            </w:r>
            <w:r>
              <w:rPr>
                <w:spacing w:val="-1"/>
                <w:w w:val="99"/>
              </w:rPr>
              <w:t>n</w:t>
            </w:r>
            <w:r>
              <w:rPr>
                <w:spacing w:val="1"/>
                <w:w w:val="99"/>
              </w:rPr>
              <w:t>d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r</w:t>
            </w:r>
            <w:r>
              <w:rPr>
                <w:spacing w:val="-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  <w:p w:rsidR="00556B09" w:rsidRDefault="00025B6C">
            <w:pPr>
              <w:ind w:left="1851" w:right="1854"/>
              <w:jc w:val="center"/>
            </w:pPr>
            <w:proofErr w:type="spellStart"/>
            <w:r>
              <w:t>A</w:t>
            </w:r>
            <w:r>
              <w:rPr>
                <w:spacing w:val="1"/>
              </w:rPr>
              <w:t>u</w:t>
            </w:r>
            <w:r>
              <w:rPr>
                <w:spacing w:val="-2"/>
              </w:rPr>
              <w:t>f</w:t>
            </w:r>
            <w:r>
              <w:t>s</w:t>
            </w:r>
            <w:proofErr w:type="spellEnd"/>
            <w:r>
              <w:rPr>
                <w:spacing w:val="-2"/>
              </w:rPr>
              <w:t xml:space="preserve"> 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er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1"/>
                <w:w w:val="99"/>
              </w:rPr>
              <w:t>br</w:t>
            </w:r>
            <w:r>
              <w:rPr>
                <w:w w:val="99"/>
              </w:rPr>
              <w:t>i</w:t>
            </w:r>
            <w:r>
              <w:rPr>
                <w:spacing w:val="-1"/>
                <w:w w:val="99"/>
              </w:rPr>
              <w:t>ng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  <w:p w:rsidR="00556B09" w:rsidRDefault="00025B6C">
            <w:pPr>
              <w:ind w:left="2331" w:right="2330"/>
              <w:jc w:val="center"/>
            </w:pPr>
            <w:r>
              <w:t>E</w:t>
            </w:r>
            <w:r>
              <w:rPr>
                <w:spacing w:val="-1"/>
              </w:rPr>
              <w:t>x</w:t>
            </w:r>
            <w:r>
              <w:t>e</w:t>
            </w:r>
            <w:r>
              <w:rPr>
                <w:spacing w:val="1"/>
              </w:rPr>
              <w:t>r</w:t>
            </w:r>
            <w:r>
              <w:t>cise</w:t>
            </w:r>
            <w:r>
              <w:rPr>
                <w:spacing w:val="-6"/>
              </w:rPr>
              <w:t xml:space="preserve"> </w:t>
            </w:r>
            <w:r>
              <w:rPr>
                <w:w w:val="99"/>
              </w:rPr>
              <w:t>1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1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556B09">
        <w:trPr>
          <w:trHeight w:hRule="exact" w:val="699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6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2</w:t>
            </w:r>
            <w:r>
              <w:rPr>
                <w:b/>
              </w:rPr>
              <w:t>,3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6</w:t>
            </w:r>
            <w:r>
              <w:rPr>
                <w:b/>
              </w:rP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803" w:right="1805"/>
              <w:jc w:val="center"/>
            </w:pPr>
            <w:r>
              <w:rPr>
                <w:spacing w:val="-2"/>
              </w:rPr>
              <w:t>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w w:val="99"/>
              </w:rPr>
              <w:t>Fr</w:t>
            </w:r>
            <w:r>
              <w:rPr>
                <w:spacing w:val="2"/>
                <w:w w:val="99"/>
              </w:rPr>
              <w:t>ü</w:t>
            </w:r>
            <w:r>
              <w:rPr>
                <w:spacing w:val="-1"/>
                <w:w w:val="99"/>
              </w:rPr>
              <w:t>hs</w:t>
            </w:r>
            <w:r>
              <w:rPr>
                <w:spacing w:val="2"/>
                <w:w w:val="99"/>
              </w:rPr>
              <w:t>t</w:t>
            </w:r>
            <w:r>
              <w:rPr>
                <w:spacing w:val="-1"/>
                <w:w w:val="99"/>
              </w:rPr>
              <w:t>ü</w:t>
            </w:r>
            <w:r>
              <w:rPr>
                <w:w w:val="99"/>
              </w:rPr>
              <w:t>c</w:t>
            </w:r>
            <w:r>
              <w:rPr>
                <w:spacing w:val="-1"/>
                <w:w w:val="99"/>
              </w:rPr>
              <w:t>k</w:t>
            </w:r>
            <w:proofErr w:type="spellEnd"/>
            <w:r>
              <w:rPr>
                <w:w w:val="99"/>
              </w:rPr>
              <w:t>,</w:t>
            </w:r>
          </w:p>
          <w:p w:rsidR="00556B09" w:rsidRDefault="00025B6C">
            <w:pPr>
              <w:spacing w:before="4" w:line="220" w:lineRule="exact"/>
              <w:ind w:left="339" w:right="348" w:firstLine="7"/>
              <w:jc w:val="center"/>
            </w:pPr>
            <w:proofErr w:type="spellStart"/>
            <w:r>
              <w:t>U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m</w:t>
            </w:r>
            <w:r>
              <w:t>el</w:t>
            </w:r>
            <w:r>
              <w:rPr>
                <w:spacing w:val="1"/>
              </w:rPr>
              <w:t>d</w:t>
            </w:r>
            <w:r>
              <w:t>ete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Gä</w:t>
            </w:r>
            <w:r>
              <w:rPr>
                <w:spacing w:val="2"/>
              </w:rPr>
              <w:t>s</w:t>
            </w:r>
            <w:r>
              <w:t>te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ü</w:t>
            </w:r>
            <w:r>
              <w:rPr>
                <w:spacing w:val="1"/>
              </w:rPr>
              <w:t>ß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  <w:w w:val="99"/>
              </w:rPr>
              <w:t>Z</w:t>
            </w:r>
            <w:r>
              <w:rPr>
                <w:spacing w:val="2"/>
                <w:w w:val="99"/>
              </w:rPr>
              <w:t>i</w:t>
            </w:r>
            <w:r>
              <w:rPr>
                <w:spacing w:val="1"/>
                <w:w w:val="99"/>
              </w:rPr>
              <w:t>m</w:t>
            </w:r>
            <w:r>
              <w:rPr>
                <w:spacing w:val="2"/>
                <w:w w:val="99"/>
              </w:rPr>
              <w:t>m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rpr</w:t>
            </w:r>
            <w:r>
              <w:rPr>
                <w:w w:val="99"/>
              </w:rPr>
              <w:t>eise</w:t>
            </w:r>
            <w:proofErr w:type="spellEnd"/>
            <w:r>
              <w:rPr>
                <w:w w:val="99"/>
              </w:rPr>
              <w:t xml:space="preserve">. </w:t>
            </w:r>
            <w:proofErr w:type="spellStart"/>
            <w:r>
              <w:rPr>
                <w:spacing w:val="-2"/>
              </w:rPr>
              <w:t>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rb</w:t>
            </w:r>
            <w:r>
              <w:t>esic</w:t>
            </w:r>
            <w:r>
              <w:rPr>
                <w:spacing w:val="1"/>
              </w:rPr>
              <w:t>h</w:t>
            </w:r>
            <w:r>
              <w:t>ti</w:t>
            </w:r>
            <w:r>
              <w:rPr>
                <w:spacing w:val="1"/>
              </w:rPr>
              <w:t>gu</w:t>
            </w:r>
            <w:r>
              <w:rPr>
                <w:spacing w:val="-1"/>
              </w:rPr>
              <w:t>ng</w:t>
            </w:r>
            <w:proofErr w:type="spellEnd"/>
            <w:r>
              <w:t>.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k</w:t>
            </w:r>
            <w:r>
              <w:t>ate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or</w:t>
            </w:r>
            <w:r>
              <w:t>i</w:t>
            </w:r>
            <w:r>
              <w:rPr>
                <w:spacing w:val="2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Ge</w:t>
            </w:r>
            <w:r>
              <w:rPr>
                <w:spacing w:val="2"/>
              </w:rPr>
              <w:t>p</w:t>
            </w:r>
            <w:r>
              <w:t>ä</w:t>
            </w:r>
            <w:r>
              <w:rPr>
                <w:spacing w:val="1"/>
              </w:rPr>
              <w:t>c</w:t>
            </w:r>
            <w:r>
              <w:t>k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  <w:w w:val="99"/>
              </w:rPr>
              <w:t>v</w:t>
            </w:r>
            <w:r>
              <w:rPr>
                <w:w w:val="99"/>
              </w:rPr>
              <w:t>e</w:t>
            </w:r>
            <w:r>
              <w:rPr>
                <w:spacing w:val="3"/>
                <w:w w:val="99"/>
              </w:rPr>
              <w:t>r</w:t>
            </w:r>
            <w:r>
              <w:rPr>
                <w:spacing w:val="-1"/>
                <w:w w:val="99"/>
              </w:rPr>
              <w:t>s</w:t>
            </w:r>
            <w:r>
              <w:rPr>
                <w:spacing w:val="1"/>
                <w:w w:val="99"/>
              </w:rPr>
              <w:t>or</w:t>
            </w:r>
            <w:r>
              <w:rPr>
                <w:spacing w:val="-1"/>
                <w:w w:val="99"/>
              </w:rPr>
              <w:t>g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7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2278" w:right="2275"/>
              <w:jc w:val="center"/>
            </w:pPr>
            <w:r>
              <w:rPr>
                <w:b/>
                <w:w w:val="99"/>
              </w:rPr>
              <w:t>Re</w:t>
            </w:r>
            <w:r>
              <w:rPr>
                <w:b/>
                <w:spacing w:val="1"/>
                <w:w w:val="99"/>
              </w:rPr>
              <w:t>f</w:t>
            </w:r>
            <w:r>
              <w:rPr>
                <w:b/>
                <w:w w:val="99"/>
              </w:rPr>
              <w:t>lec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>i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</w:rPr>
              <w:t>Re</w:t>
            </w:r>
            <w:r>
              <w:rPr>
                <w:b/>
                <w:spacing w:val="1"/>
              </w:rPr>
              <w:t>f</w:t>
            </w:r>
            <w:r>
              <w:rPr>
                <w:b/>
              </w:rPr>
              <w:t>lec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ns–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1"/>
              </w:rPr>
              <w:t>2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20</w:t>
            </w:r>
          </w:p>
        </w:tc>
      </w:tr>
      <w:tr w:rsidR="00556B09">
        <w:trPr>
          <w:trHeight w:hRule="exact" w:val="1054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8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54"/>
              <w:ind w:left="439" w:right="443"/>
              <w:jc w:val="center"/>
            </w:pPr>
            <w:proofErr w:type="spellStart"/>
            <w:r>
              <w:rPr>
                <w:spacing w:val="1"/>
              </w:rPr>
              <w:t>W</w:t>
            </w:r>
            <w:r>
              <w:t>ie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n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mm</w:t>
            </w:r>
            <w:r>
              <w:t>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m</w:t>
            </w:r>
            <w:r>
              <w:rPr>
                <w:spacing w:val="3"/>
              </w:rPr>
              <w:t>a</w:t>
            </w:r>
            <w:r>
              <w:t>n</w:t>
            </w:r>
            <w:r>
              <w:rPr>
                <w:spacing w:val="-4"/>
              </w:rPr>
              <w:t xml:space="preserve"> </w:t>
            </w:r>
            <w:proofErr w:type="spellStart"/>
            <w:r>
              <w:t>ei</w:t>
            </w:r>
            <w:r>
              <w:rPr>
                <w:spacing w:val="-1"/>
              </w:rPr>
              <w:t>n</w:t>
            </w:r>
            <w:r>
              <w:t>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este</w:t>
            </w:r>
            <w:r>
              <w:rPr>
                <w:spacing w:val="2"/>
              </w:rPr>
              <w:t>l</w:t>
            </w:r>
            <w:r>
              <w:t>l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g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 xml:space="preserve">? </w:t>
            </w:r>
            <w:proofErr w:type="spellStart"/>
            <w:r>
              <w:rPr>
                <w:spacing w:val="1"/>
              </w:rPr>
              <w:t>W</w:t>
            </w:r>
            <w:r>
              <w:t>ie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estellt</w:t>
            </w:r>
            <w:proofErr w:type="spellEnd"/>
            <w:r>
              <w:rPr>
                <w:spacing w:val="-4"/>
              </w:rPr>
              <w:t xml:space="preserve"> m</w:t>
            </w:r>
            <w:r>
              <w:t>an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w w:val="99"/>
              </w:rPr>
              <w:t>e</w:t>
            </w:r>
            <w:r>
              <w:rPr>
                <w:spacing w:val="2"/>
                <w:w w:val="99"/>
              </w:rPr>
              <w:t>i</w:t>
            </w:r>
            <w:r>
              <w:rPr>
                <w:w w:val="99"/>
              </w:rPr>
              <w:t>n</w:t>
            </w:r>
            <w:proofErr w:type="spellEnd"/>
          </w:p>
          <w:p w:rsidR="00556B09" w:rsidRDefault="00025B6C">
            <w:pPr>
              <w:ind w:left="1138" w:right="1138"/>
              <w:jc w:val="center"/>
            </w:pPr>
            <w:proofErr w:type="spellStart"/>
            <w:r>
              <w:t>Fr</w:t>
            </w:r>
            <w:r>
              <w:rPr>
                <w:spacing w:val="-1"/>
              </w:rPr>
              <w:t>ü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s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ü</w:t>
            </w:r>
            <w:r>
              <w:t>c</w:t>
            </w:r>
            <w:r>
              <w:rPr>
                <w:spacing w:val="-1"/>
              </w:rPr>
              <w:t>k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V</w:t>
            </w:r>
            <w:r>
              <w:rPr>
                <w:spacing w:val="4"/>
              </w:rPr>
              <w:t>o</w:t>
            </w:r>
            <w:r>
              <w:rPr>
                <w:spacing w:val="-1"/>
              </w:rPr>
              <w:t>k</w:t>
            </w:r>
            <w:r>
              <w:t>a</w:t>
            </w:r>
            <w:r>
              <w:rPr>
                <w:spacing w:val="1"/>
              </w:rPr>
              <w:t>b</w:t>
            </w:r>
            <w:r>
              <w:t>eln</w:t>
            </w:r>
            <w:proofErr w:type="spellEnd"/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n</w:t>
            </w:r>
            <w:r>
              <w:t>d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3"/>
                <w:w w:val="99"/>
              </w:rPr>
              <w:t>T</w:t>
            </w:r>
            <w:r>
              <w:rPr>
                <w:spacing w:val="1"/>
                <w:w w:val="99"/>
              </w:rPr>
              <w:t>r</w:t>
            </w:r>
            <w:r>
              <w:rPr>
                <w:w w:val="99"/>
              </w:rPr>
              <w:t>i</w:t>
            </w:r>
            <w:r>
              <w:rPr>
                <w:spacing w:val="-1"/>
                <w:w w:val="99"/>
              </w:rPr>
              <w:t>nk</w:t>
            </w:r>
            <w:r>
              <w:rPr>
                <w:w w:val="99"/>
              </w:rPr>
              <w:t>en</w:t>
            </w:r>
            <w:proofErr w:type="spellEnd"/>
          </w:p>
          <w:p w:rsidR="00556B09" w:rsidRDefault="00556B09">
            <w:pPr>
              <w:spacing w:before="11" w:line="220" w:lineRule="exact"/>
              <w:rPr>
                <w:sz w:val="22"/>
                <w:szCs w:val="22"/>
              </w:rPr>
            </w:pPr>
          </w:p>
          <w:p w:rsidR="00556B09" w:rsidRDefault="00025B6C">
            <w:pPr>
              <w:ind w:left="2386" w:right="2390"/>
              <w:jc w:val="center"/>
            </w:pPr>
            <w:r>
              <w:rPr>
                <w:spacing w:val="2"/>
                <w:w w:val="99"/>
              </w:rPr>
              <w:t>P</w:t>
            </w:r>
            <w:r>
              <w:rPr>
                <w:w w:val="99"/>
              </w:rPr>
              <w:t>O</w:t>
            </w:r>
            <w:r>
              <w:rPr>
                <w:spacing w:val="2"/>
                <w:w w:val="99"/>
              </w:rPr>
              <w:t>J</w:t>
            </w:r>
            <w:r>
              <w:rPr>
                <w:w w:val="99"/>
              </w:rPr>
              <w:t>E</w:t>
            </w:r>
            <w:r>
              <w:rPr>
                <w:spacing w:val="-2"/>
                <w:w w:val="99"/>
              </w:rPr>
              <w:t>K</w:t>
            </w:r>
            <w:r>
              <w:rPr>
                <w:w w:val="99"/>
              </w:rPr>
              <w:t>T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oj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c</w:t>
            </w:r>
            <w:r>
              <w:rPr>
                <w:b/>
              </w:rPr>
              <w:t>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-</w:t>
            </w:r>
            <w:r>
              <w:rPr>
                <w:b/>
                <w:spacing w:val="1"/>
              </w:rPr>
              <w:t>1</w:t>
            </w:r>
            <w:r>
              <w:rPr>
                <w:b/>
              </w:rPr>
              <w:t>0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929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9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371" w:right="1411"/>
              <w:jc w:val="center"/>
            </w:pPr>
            <w:proofErr w:type="spellStart"/>
            <w:r>
              <w:t>K</w:t>
            </w:r>
            <w:r>
              <w:rPr>
                <w:spacing w:val="-1"/>
              </w:rPr>
              <w:t>o</w:t>
            </w:r>
            <w:r>
              <w:rPr>
                <w:spacing w:val="1"/>
              </w:rPr>
              <w:t>rr</w:t>
            </w:r>
            <w:r>
              <w:t>es</w:t>
            </w:r>
            <w:r>
              <w:rPr>
                <w:spacing w:val="1"/>
              </w:rPr>
              <w:t>po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z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un</w:t>
            </w:r>
            <w:r>
              <w:t>d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3"/>
                <w:w w:val="99"/>
              </w:rPr>
              <w:t>T</w:t>
            </w:r>
            <w:r>
              <w:rPr>
                <w:w w:val="99"/>
              </w:rPr>
              <w:t>ele</w:t>
            </w:r>
            <w:r>
              <w:rPr>
                <w:spacing w:val="-1"/>
                <w:w w:val="99"/>
              </w:rPr>
              <w:t>f</w:t>
            </w:r>
            <w:r>
              <w:rPr>
                <w:spacing w:val="1"/>
                <w:w w:val="99"/>
              </w:rPr>
              <w:t>o</w:t>
            </w:r>
            <w:r>
              <w:rPr>
                <w:spacing w:val="-1"/>
                <w:w w:val="99"/>
              </w:rPr>
              <w:t>n</w:t>
            </w:r>
            <w:r>
              <w:rPr>
                <w:spacing w:val="1"/>
                <w:w w:val="99"/>
              </w:rPr>
              <w:t>d</w:t>
            </w:r>
            <w:r>
              <w:rPr>
                <w:w w:val="99"/>
              </w:rPr>
              <w:t>ie</w:t>
            </w:r>
            <w:r>
              <w:rPr>
                <w:spacing w:val="1"/>
                <w:w w:val="99"/>
              </w:rPr>
              <w:t>n</w:t>
            </w:r>
            <w:r>
              <w:rPr>
                <w:spacing w:val="-1"/>
                <w:w w:val="99"/>
              </w:rPr>
              <w:t>s</w:t>
            </w:r>
            <w:r>
              <w:rPr>
                <w:w w:val="99"/>
              </w:rPr>
              <w:t>t</w:t>
            </w:r>
            <w:proofErr w:type="spellEnd"/>
          </w:p>
          <w:p w:rsidR="00556B09" w:rsidRDefault="00025B6C">
            <w:pPr>
              <w:ind w:left="842" w:right="845"/>
              <w:jc w:val="center"/>
            </w:pPr>
            <w:proofErr w:type="spellStart"/>
            <w:r>
              <w:rPr>
                <w:spacing w:val="3"/>
              </w:rPr>
              <w:t>T</w:t>
            </w:r>
            <w:r>
              <w:t>ele</w:t>
            </w:r>
            <w:r>
              <w:rPr>
                <w:spacing w:val="-1"/>
              </w:rPr>
              <w:t>f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i</w:t>
            </w:r>
            <w:r>
              <w:rPr>
                <w:spacing w:val="-1"/>
              </w:rPr>
              <w:t>s</w:t>
            </w:r>
            <w:r>
              <w:t>c</w:t>
            </w:r>
            <w:r>
              <w:rPr>
                <w:spacing w:val="-1"/>
              </w:rPr>
              <w:t>h</w:t>
            </w:r>
            <w:r>
              <w:t>e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Z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rr</w:t>
            </w:r>
            <w:r>
              <w:t>ese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v</w:t>
            </w:r>
            <w:r>
              <w:t>ie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n</w:t>
            </w:r>
            <w:r>
              <w:t>g</w:t>
            </w:r>
            <w:proofErr w:type="spellEnd"/>
            <w:r>
              <w:rPr>
                <w:spacing w:val="-17"/>
              </w:rPr>
              <w:t xml:space="preserve"> </w:t>
            </w:r>
            <w:proofErr w:type="spellStart"/>
            <w:r>
              <w:rPr>
                <w:spacing w:val="1"/>
                <w:w w:val="99"/>
              </w:rPr>
              <w:t>b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a</w:t>
            </w:r>
            <w:r>
              <w:rPr>
                <w:spacing w:val="-1"/>
                <w:w w:val="99"/>
              </w:rPr>
              <w:t>n</w:t>
            </w:r>
            <w:r>
              <w:rPr>
                <w:spacing w:val="4"/>
                <w:w w:val="99"/>
              </w:rPr>
              <w:t>t</w:t>
            </w:r>
            <w:r>
              <w:rPr>
                <w:spacing w:val="-5"/>
                <w:w w:val="99"/>
              </w:rPr>
              <w:t>w</w:t>
            </w:r>
            <w:r>
              <w:rPr>
                <w:spacing w:val="1"/>
                <w:w w:val="99"/>
              </w:rPr>
              <w:t>or</w:t>
            </w:r>
            <w:r>
              <w:rPr>
                <w:w w:val="99"/>
              </w:rPr>
              <w:t>t</w:t>
            </w:r>
            <w:r>
              <w:rPr>
                <w:spacing w:val="2"/>
                <w:w w:val="99"/>
              </w:rPr>
              <w:t>e</w:t>
            </w:r>
            <w:r>
              <w:rPr>
                <w:spacing w:val="-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  <w:p w:rsidR="00556B09" w:rsidRDefault="00025B6C">
            <w:pPr>
              <w:ind w:left="1873" w:right="1874"/>
              <w:jc w:val="center"/>
            </w:pPr>
            <w:proofErr w:type="spellStart"/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p</w:t>
            </w:r>
            <w:r>
              <w:rPr>
                <w:spacing w:val="-2"/>
              </w:rPr>
              <w:t>f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h</w:t>
            </w:r>
            <w:r>
              <w:rPr>
                <w:spacing w:val="2"/>
              </w:rPr>
              <w:t>l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1"/>
                <w:w w:val="99"/>
              </w:rPr>
              <w:t>g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b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995"/>
            </w:pPr>
            <w:r>
              <w:t>Die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U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r</w:t>
            </w:r>
            <w:r>
              <w:t>z</w:t>
            </w:r>
            <w:r>
              <w:rPr>
                <w:spacing w:val="1"/>
              </w:rPr>
              <w:t>e</w:t>
            </w:r>
            <w:r>
              <w:t>it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Ö</w:t>
            </w:r>
            <w:r>
              <w:rPr>
                <w:spacing w:val="1"/>
              </w:rPr>
              <w:t>ff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un</w:t>
            </w:r>
            <w:r>
              <w:rPr>
                <w:spacing w:val="-1"/>
              </w:rPr>
              <w:t>g</w:t>
            </w:r>
            <w:r>
              <w:rPr>
                <w:spacing w:val="2"/>
              </w:rPr>
              <w:t>s</w:t>
            </w:r>
            <w:r>
              <w:t>z</w:t>
            </w:r>
            <w:r>
              <w:rPr>
                <w:spacing w:val="1"/>
              </w:rPr>
              <w:t>e</w:t>
            </w:r>
            <w:r>
              <w:t>iten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H</w:t>
            </w:r>
            <w:r>
              <w:rPr>
                <w:b/>
                <w:spacing w:val="3"/>
              </w:rPr>
              <w:t>o</w:t>
            </w:r>
            <w:r>
              <w:rPr>
                <w:b/>
                <w:spacing w:val="-5"/>
              </w:rPr>
              <w:t>m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k</w:t>
            </w:r>
            <w:r>
              <w:rPr>
                <w:b/>
                <w:spacing w:val="1"/>
              </w:rPr>
              <w:t>-1</w:t>
            </w:r>
            <w:r>
              <w:rPr>
                <w:b/>
              </w:rPr>
              <w:t>0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556B09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234"/>
            </w:pPr>
            <w:proofErr w:type="spellStart"/>
            <w:r>
              <w:t>O</w:t>
            </w:r>
            <w:r>
              <w:rPr>
                <w:spacing w:val="1"/>
              </w:rPr>
              <w:t>r</w:t>
            </w:r>
            <w:r>
              <w:t>te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2"/>
              </w:rPr>
              <w:t>i</w:t>
            </w:r>
            <w:r>
              <w:t>m</w:t>
            </w:r>
            <w:proofErr w:type="spellEnd"/>
            <w:r>
              <w:rPr>
                <w:spacing w:val="-6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t>tel</w:t>
            </w:r>
            <w:r>
              <w:rPr>
                <w:spacing w:val="-4"/>
              </w:rPr>
              <w:t xml:space="preserve"> </w:t>
            </w:r>
            <w:r>
              <w:rPr>
                <w:spacing w:val="2"/>
              </w:rPr>
              <w:t>i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er</w:t>
            </w:r>
            <w:r>
              <w:rPr>
                <w:spacing w:val="-2"/>
              </w:rPr>
              <w:t xml:space="preserve"> </w:t>
            </w:r>
            <w:proofErr w:type="spellStart"/>
            <w:r>
              <w:t>H</w:t>
            </w:r>
            <w:r>
              <w:rPr>
                <w:spacing w:val="1"/>
              </w:rPr>
              <w:t>o</w:t>
            </w:r>
            <w:r>
              <w:t>t</w:t>
            </w:r>
            <w:r>
              <w:rPr>
                <w:spacing w:val="3"/>
              </w:rPr>
              <w:t>e</w:t>
            </w:r>
            <w:r>
              <w:t>l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mg</w:t>
            </w:r>
            <w:r>
              <w:t>e</w:t>
            </w:r>
            <w:r>
              <w:rPr>
                <w:spacing w:val="1"/>
              </w:rPr>
              <w:t>bu</w:t>
            </w:r>
            <w:r>
              <w:rPr>
                <w:spacing w:val="-1"/>
              </w:rPr>
              <w:t>n</w:t>
            </w:r>
            <w:r>
              <w:t>g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3"/>
              </w:rP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A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kun</w:t>
            </w:r>
            <w:r>
              <w:rPr>
                <w:spacing w:val="-2"/>
              </w:rPr>
              <w:t>f</w:t>
            </w:r>
            <w:r>
              <w:t>t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1</w:t>
            </w:r>
            <w:r>
              <w:t>1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2019" w:right="1970"/>
              <w:jc w:val="center"/>
            </w:pPr>
            <w:r>
              <w:rPr>
                <w:spacing w:val="2"/>
                <w:w w:val="99"/>
              </w:rPr>
              <w:t>P</w:t>
            </w:r>
            <w:r>
              <w:rPr>
                <w:spacing w:val="-1"/>
                <w:w w:val="99"/>
              </w:rPr>
              <w:t>R</w:t>
            </w:r>
            <w:r>
              <w:rPr>
                <w:spacing w:val="-2"/>
                <w:w w:val="99"/>
              </w:rPr>
              <w:t>Ä</w:t>
            </w:r>
            <w:r>
              <w:rPr>
                <w:w w:val="99"/>
              </w:rPr>
              <w:t>SEN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-2"/>
                <w:w w:val="99"/>
              </w:rPr>
              <w:t>A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1"/>
                <w:w w:val="99"/>
              </w:rPr>
              <w:t>İ</w:t>
            </w:r>
            <w:r>
              <w:rPr>
                <w:w w:val="99"/>
              </w:rPr>
              <w:t>ON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556B09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>
            <w:pPr>
              <w:spacing w:before="7" w:line="100" w:lineRule="exact"/>
              <w:rPr>
                <w:sz w:val="10"/>
                <w:szCs w:val="10"/>
              </w:rPr>
            </w:pPr>
          </w:p>
          <w:p w:rsidR="00556B09" w:rsidRDefault="00025B6C">
            <w:pPr>
              <w:ind w:left="1993" w:right="1994"/>
              <w:jc w:val="center"/>
            </w:pPr>
            <w:r>
              <w:rPr>
                <w:spacing w:val="2"/>
                <w:w w:val="99"/>
              </w:rPr>
              <w:t>P</w:t>
            </w:r>
            <w:r>
              <w:rPr>
                <w:spacing w:val="-1"/>
                <w:w w:val="99"/>
              </w:rPr>
              <w:t>R</w:t>
            </w:r>
            <w:r>
              <w:rPr>
                <w:spacing w:val="-2"/>
                <w:w w:val="99"/>
              </w:rPr>
              <w:t>Ä</w:t>
            </w:r>
            <w:r>
              <w:rPr>
                <w:w w:val="99"/>
              </w:rPr>
              <w:t>S</w:t>
            </w:r>
            <w:r>
              <w:rPr>
                <w:spacing w:val="3"/>
                <w:w w:val="99"/>
              </w:rPr>
              <w:t>E</w:t>
            </w:r>
            <w:r>
              <w:rPr>
                <w:w w:val="99"/>
              </w:rPr>
              <w:t>N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-2"/>
                <w:w w:val="99"/>
              </w:rPr>
              <w:t>A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1"/>
                <w:w w:val="99"/>
              </w:rPr>
              <w:t>İ</w:t>
            </w:r>
            <w:r>
              <w:rPr>
                <w:w w:val="99"/>
              </w:rPr>
              <w:t>ON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nt</w:t>
            </w:r>
            <w:r>
              <w:rPr>
                <w:b/>
                <w:spacing w:val="2"/>
              </w:rPr>
              <w:t>a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on-1</w:t>
            </w:r>
            <w:r>
              <w:rPr>
                <w:b/>
              </w:rPr>
              <w:t>0</w:t>
            </w:r>
            <w:r>
              <w:rPr>
                <w:b/>
                <w:spacing w:val="-13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</w:tr>
      <w:tr w:rsidR="00556B09">
        <w:trPr>
          <w:trHeight w:hRule="exact" w:val="286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2"/>
              </w:rPr>
              <w:t>1</w:t>
            </w:r>
            <w:r>
              <w:rPr>
                <w:spacing w:val="-2"/>
              </w:rPr>
              <w:t>-</w:t>
            </w:r>
            <w:r>
              <w:t>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1</w:t>
            </w:r>
            <w:r>
              <w:t>1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60" w:lineRule="exact"/>
              <w:ind w:left="158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E</w:t>
            </w:r>
            <w:r>
              <w:rPr>
                <w:spacing w:val="-1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AM PE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OD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spacing w:val="1"/>
              </w:rPr>
              <w:t>15</w:t>
            </w:r>
            <w:r>
              <w:rPr>
                <w:spacing w:val="-2"/>
              </w:rPr>
              <w:t>-</w:t>
            </w:r>
            <w:r>
              <w:rPr>
                <w:spacing w:val="1"/>
              </w:rPr>
              <w:t>16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30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30</w:t>
            </w:r>
          </w:p>
        </w:tc>
      </w:tr>
      <w:tr w:rsidR="00556B09">
        <w:trPr>
          <w:trHeight w:hRule="exact" w:val="264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</w:rPr>
              <w:t>P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icip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556B09">
        <w:trPr>
          <w:trHeight w:hRule="exact" w:val="240"/>
        </w:trPr>
        <w:tc>
          <w:tcPr>
            <w:tcW w:w="178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3"/>
              <w:ind w:left="102"/>
            </w:pP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u</w:t>
            </w:r>
            <w:r>
              <w:rPr>
                <w:b/>
              </w:rPr>
              <w:t>bt</w:t>
            </w:r>
            <w:r>
              <w:rPr>
                <w:b/>
                <w:spacing w:val="2"/>
              </w:rPr>
              <w:t>o</w:t>
            </w:r>
            <w:r>
              <w:rPr>
                <w:b/>
                <w:spacing w:val="1"/>
              </w:rPr>
              <w:t>ta</w:t>
            </w:r>
            <w:r>
              <w:rPr>
                <w:b/>
              </w:rPr>
              <w:t>l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52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38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90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100</w:t>
            </w:r>
          </w:p>
        </w:tc>
      </w:tr>
      <w:tr w:rsidR="00556B09">
        <w:trPr>
          <w:trHeight w:hRule="exact" w:val="240"/>
        </w:trPr>
        <w:tc>
          <w:tcPr>
            <w:tcW w:w="17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ota</w:t>
            </w:r>
            <w:r>
              <w:rPr>
                <w:b/>
              </w:rPr>
              <w:t>l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4772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3"/>
              <w:ind w:left="102"/>
            </w:pPr>
            <w:r>
              <w:rPr>
                <w:b/>
                <w:spacing w:val="1"/>
              </w:rPr>
              <w:t>180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</w:tbl>
    <w:p w:rsidR="00556B09" w:rsidRDefault="00556B09">
      <w:pPr>
        <w:spacing w:before="5" w:line="120" w:lineRule="exact"/>
        <w:rPr>
          <w:sz w:val="13"/>
          <w:szCs w:val="13"/>
        </w:rPr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025B6C">
      <w:pPr>
        <w:spacing w:before="29"/>
        <w:ind w:left="7686" w:right="7116"/>
        <w:jc w:val="center"/>
        <w:rPr>
          <w:sz w:val="24"/>
          <w:szCs w:val="24"/>
        </w:rPr>
        <w:sectPr w:rsidR="00556B09">
          <w:headerReference w:type="default" r:id="rId15"/>
          <w:footerReference w:type="default" r:id="rId16"/>
          <w:pgSz w:w="16840" w:h="11920" w:orient="landscape"/>
          <w:pgMar w:top="1040" w:right="1060" w:bottom="280" w:left="780" w:header="0" w:footer="0" w:gutter="0"/>
          <w:cols w:space="720"/>
        </w:sectPr>
      </w:pPr>
      <w:r>
        <w:rPr>
          <w:sz w:val="24"/>
          <w:szCs w:val="24"/>
        </w:rPr>
        <w:t>4</w:t>
      </w:r>
    </w:p>
    <w:p w:rsidR="00556B09" w:rsidRDefault="00025B6C">
      <w:pPr>
        <w:spacing w:before="65"/>
        <w:ind w:left="47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1. 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1 E</w:t>
      </w:r>
      <w:r>
        <w:rPr>
          <w:spacing w:val="-1"/>
          <w:sz w:val="22"/>
          <w:szCs w:val="22"/>
        </w:rPr>
        <w:t>C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en </w:t>
      </w:r>
      <w:proofErr w:type="gramStart"/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30 </w:t>
      </w:r>
      <w:proofErr w:type="spellStart"/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proofErr w:type="spellEnd"/>
      <w:r>
        <w:rPr>
          <w:spacing w:val="-1"/>
          <w:sz w:val="22"/>
          <w:szCs w:val="22"/>
        </w:rPr>
        <w:t>/</w:t>
      </w:r>
      <w:proofErr w:type="spellStart"/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l</w:t>
      </w:r>
      <w:proofErr w:type="spellEnd"/>
      <w:proofErr w:type="gramEnd"/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556B09" w:rsidRDefault="00025B6C">
      <w:pPr>
        <w:spacing w:before="37" w:line="277" w:lineRule="auto"/>
        <w:ind w:left="834" w:right="251" w:hanging="360"/>
        <w:rPr>
          <w:sz w:val="22"/>
          <w:szCs w:val="22"/>
        </w:rPr>
      </w:pPr>
      <w:r>
        <w:rPr>
          <w:sz w:val="22"/>
          <w:szCs w:val="22"/>
        </w:rPr>
        <w:t xml:space="preserve">2. 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ne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80 wor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s, whi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 xml:space="preserve">6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3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ed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s. The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 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3 </w:t>
      </w:r>
      <w:r>
        <w:rPr>
          <w:spacing w:val="4"/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s. </w:t>
      </w:r>
      <w:proofErr w:type="gramStart"/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edu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 ac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556B09" w:rsidRDefault="00025B6C">
      <w:pPr>
        <w:spacing w:line="240" w:lineRule="exact"/>
        <w:ind w:left="474"/>
        <w:rPr>
          <w:sz w:val="22"/>
          <w:szCs w:val="22"/>
        </w:rPr>
      </w:pPr>
      <w:r>
        <w:rPr>
          <w:sz w:val="22"/>
          <w:szCs w:val="22"/>
        </w:rPr>
        <w:t xml:space="preserve">3.  </w:t>
      </w:r>
      <w:r>
        <w:rPr>
          <w:spacing w:val="1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end on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.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exc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ar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</w:p>
    <w:p w:rsidR="00556B09" w:rsidRDefault="00CA33DC">
      <w:pPr>
        <w:spacing w:before="37"/>
        <w:ind w:left="834"/>
        <w:rPr>
          <w:sz w:val="22"/>
          <w:szCs w:val="22"/>
        </w:rPr>
      </w:pPr>
      <w:r>
        <w:pict>
          <v:group id="_x0000_s1026" style="position:absolute;left:0;text-align:left;margin-left:534.3pt;margin-top:118.7pt;width:0;height:10.9pt;z-index:-251658240;mso-position-horizontal-relative:page" coordorigin="10686,2374" coordsize="0,218">
            <v:shape id="_x0000_s1027" style="position:absolute;left:10686;top:2374;width:0;height:218" coordorigin="10686,2374" coordsize="0,218" path="m10686,2374r,219e" filled="f" strokecolor="#ccc" strokeweight="2.02pt">
              <v:path arrowok="t"/>
            </v:shape>
            <w10:wrap anchorx="page"/>
          </v:group>
        </w:pict>
      </w:r>
      <w:proofErr w:type="gramStart"/>
      <w:r w:rsidR="00025B6C">
        <w:rPr>
          <w:sz w:val="22"/>
          <w:szCs w:val="22"/>
        </w:rPr>
        <w:t>ho</w:t>
      </w:r>
      <w:r w:rsidR="00025B6C">
        <w:rPr>
          <w:spacing w:val="-4"/>
          <w:sz w:val="22"/>
          <w:szCs w:val="22"/>
        </w:rPr>
        <w:t>m</w:t>
      </w:r>
      <w:r w:rsidR="00025B6C">
        <w:rPr>
          <w:sz w:val="22"/>
          <w:szCs w:val="22"/>
        </w:rPr>
        <w:t>ewor</w:t>
      </w:r>
      <w:r w:rsidR="00025B6C">
        <w:rPr>
          <w:spacing w:val="-2"/>
          <w:sz w:val="22"/>
          <w:szCs w:val="22"/>
        </w:rPr>
        <w:t>k</w:t>
      </w:r>
      <w:proofErr w:type="gramEnd"/>
      <w:r w:rsidR="00025B6C">
        <w:rPr>
          <w:sz w:val="22"/>
          <w:szCs w:val="22"/>
        </w:rPr>
        <w:t>, p</w:t>
      </w:r>
      <w:r w:rsidR="00025B6C">
        <w:rPr>
          <w:spacing w:val="1"/>
          <w:sz w:val="22"/>
          <w:szCs w:val="22"/>
        </w:rPr>
        <w:t>r</w:t>
      </w:r>
      <w:r w:rsidR="00025B6C">
        <w:rPr>
          <w:sz w:val="22"/>
          <w:szCs w:val="22"/>
        </w:rPr>
        <w:t>o</w:t>
      </w:r>
      <w:r w:rsidR="00025B6C">
        <w:rPr>
          <w:spacing w:val="1"/>
          <w:sz w:val="22"/>
          <w:szCs w:val="22"/>
        </w:rPr>
        <w:t>j</w:t>
      </w:r>
      <w:r w:rsidR="00025B6C">
        <w:rPr>
          <w:sz w:val="22"/>
          <w:szCs w:val="22"/>
        </w:rPr>
        <w:t>e</w:t>
      </w:r>
      <w:r w:rsidR="00025B6C">
        <w:rPr>
          <w:spacing w:val="-2"/>
          <w:sz w:val="22"/>
          <w:szCs w:val="22"/>
        </w:rPr>
        <w:t>c</w:t>
      </w:r>
      <w:r w:rsidR="00025B6C">
        <w:rPr>
          <w:spacing w:val="1"/>
          <w:sz w:val="22"/>
          <w:szCs w:val="22"/>
        </w:rPr>
        <w:t>t</w:t>
      </w:r>
      <w:r w:rsidR="00025B6C">
        <w:rPr>
          <w:sz w:val="22"/>
          <w:szCs w:val="22"/>
        </w:rPr>
        <w:t xml:space="preserve">s </w:t>
      </w:r>
      <w:r w:rsidR="00025B6C">
        <w:rPr>
          <w:spacing w:val="-2"/>
          <w:sz w:val="22"/>
          <w:szCs w:val="22"/>
        </w:rPr>
        <w:t>e</w:t>
      </w:r>
      <w:r w:rsidR="00025B6C">
        <w:rPr>
          <w:spacing w:val="1"/>
          <w:sz w:val="22"/>
          <w:szCs w:val="22"/>
        </w:rPr>
        <w:t>t</w:t>
      </w:r>
      <w:r w:rsidR="00025B6C">
        <w:rPr>
          <w:sz w:val="22"/>
          <w:szCs w:val="22"/>
        </w:rPr>
        <w:t xml:space="preserve">c. </w:t>
      </w:r>
      <w:r w:rsidR="00025B6C">
        <w:rPr>
          <w:spacing w:val="-4"/>
          <w:sz w:val="22"/>
          <w:szCs w:val="22"/>
        </w:rPr>
        <w:t>I</w:t>
      </w:r>
      <w:r w:rsidR="00025B6C">
        <w:rPr>
          <w:sz w:val="22"/>
          <w:szCs w:val="22"/>
        </w:rPr>
        <w:t>t</w:t>
      </w:r>
      <w:r w:rsidR="00025B6C">
        <w:rPr>
          <w:spacing w:val="1"/>
          <w:sz w:val="22"/>
          <w:szCs w:val="22"/>
        </w:rPr>
        <w:t xml:space="preserve"> </w:t>
      </w:r>
      <w:r w:rsidR="00025B6C">
        <w:rPr>
          <w:spacing w:val="-1"/>
          <w:sz w:val="22"/>
          <w:szCs w:val="22"/>
        </w:rPr>
        <w:t>i</w:t>
      </w:r>
      <w:r w:rsidR="00025B6C">
        <w:rPr>
          <w:sz w:val="22"/>
          <w:szCs w:val="22"/>
        </w:rPr>
        <w:t>nc</w:t>
      </w:r>
      <w:r w:rsidR="00025B6C">
        <w:rPr>
          <w:spacing w:val="1"/>
          <w:sz w:val="22"/>
          <w:szCs w:val="22"/>
        </w:rPr>
        <w:t>l</w:t>
      </w:r>
      <w:r w:rsidR="00025B6C">
        <w:rPr>
          <w:sz w:val="22"/>
          <w:szCs w:val="22"/>
        </w:rPr>
        <w:t>u</w:t>
      </w:r>
      <w:r w:rsidR="00025B6C">
        <w:rPr>
          <w:spacing w:val="-2"/>
          <w:sz w:val="22"/>
          <w:szCs w:val="22"/>
        </w:rPr>
        <w:t>d</w:t>
      </w:r>
      <w:r w:rsidR="00025B6C">
        <w:rPr>
          <w:sz w:val="22"/>
          <w:szCs w:val="22"/>
        </w:rPr>
        <w:t>es</w:t>
      </w:r>
      <w:r w:rsidR="00025B6C">
        <w:rPr>
          <w:spacing w:val="-2"/>
          <w:sz w:val="22"/>
          <w:szCs w:val="22"/>
        </w:rPr>
        <w:t xml:space="preserve"> </w:t>
      </w:r>
      <w:r w:rsidR="00025B6C">
        <w:rPr>
          <w:spacing w:val="1"/>
          <w:sz w:val="22"/>
          <w:szCs w:val="22"/>
        </w:rPr>
        <w:t>t</w:t>
      </w:r>
      <w:r w:rsidR="00025B6C">
        <w:rPr>
          <w:sz w:val="22"/>
          <w:szCs w:val="22"/>
        </w:rPr>
        <w:t xml:space="preserve">he </w:t>
      </w:r>
      <w:r w:rsidR="00025B6C">
        <w:rPr>
          <w:spacing w:val="-2"/>
          <w:sz w:val="22"/>
          <w:szCs w:val="22"/>
        </w:rPr>
        <w:t>s</w:t>
      </w:r>
      <w:r w:rsidR="00025B6C">
        <w:rPr>
          <w:sz w:val="22"/>
          <w:szCs w:val="22"/>
        </w:rPr>
        <w:t>e</w:t>
      </w:r>
      <w:r w:rsidR="00025B6C">
        <w:rPr>
          <w:spacing w:val="-1"/>
          <w:sz w:val="22"/>
          <w:szCs w:val="22"/>
        </w:rPr>
        <w:t>l</w:t>
      </w:r>
      <w:r w:rsidR="00025B6C">
        <w:rPr>
          <w:spacing w:val="3"/>
          <w:sz w:val="22"/>
          <w:szCs w:val="22"/>
        </w:rPr>
        <w:t>f</w:t>
      </w:r>
      <w:r w:rsidR="00025B6C">
        <w:rPr>
          <w:sz w:val="22"/>
          <w:szCs w:val="22"/>
        </w:rPr>
        <w:t>-</w:t>
      </w:r>
      <w:r w:rsidR="00025B6C">
        <w:rPr>
          <w:spacing w:val="-4"/>
          <w:sz w:val="22"/>
          <w:szCs w:val="22"/>
        </w:rPr>
        <w:t xml:space="preserve"> </w:t>
      </w:r>
      <w:r w:rsidR="00025B6C">
        <w:rPr>
          <w:sz w:val="22"/>
          <w:szCs w:val="22"/>
        </w:rPr>
        <w:t>s</w:t>
      </w:r>
      <w:r w:rsidR="00025B6C">
        <w:rPr>
          <w:spacing w:val="1"/>
          <w:sz w:val="22"/>
          <w:szCs w:val="22"/>
        </w:rPr>
        <w:t>t</w:t>
      </w:r>
      <w:r w:rsidR="00025B6C">
        <w:rPr>
          <w:sz w:val="22"/>
          <w:szCs w:val="22"/>
        </w:rPr>
        <w:t>udy</w:t>
      </w:r>
      <w:r w:rsidR="00025B6C">
        <w:rPr>
          <w:spacing w:val="-2"/>
          <w:sz w:val="22"/>
          <w:szCs w:val="22"/>
        </w:rPr>
        <w:t xml:space="preserve"> </w:t>
      </w:r>
      <w:r w:rsidR="00025B6C">
        <w:rPr>
          <w:sz w:val="22"/>
          <w:szCs w:val="22"/>
        </w:rPr>
        <w:t xml:space="preserve">on </w:t>
      </w:r>
      <w:r w:rsidR="00025B6C">
        <w:rPr>
          <w:spacing w:val="-1"/>
          <w:sz w:val="22"/>
          <w:szCs w:val="22"/>
        </w:rPr>
        <w:t>w</w:t>
      </w:r>
      <w:r w:rsidR="00025B6C">
        <w:rPr>
          <w:sz w:val="22"/>
          <w:szCs w:val="22"/>
        </w:rPr>
        <w:t>ee</w:t>
      </w:r>
      <w:r w:rsidR="00025B6C">
        <w:rPr>
          <w:spacing w:val="-2"/>
          <w:sz w:val="22"/>
          <w:szCs w:val="22"/>
        </w:rPr>
        <w:t>k</w:t>
      </w:r>
      <w:r w:rsidR="00025B6C">
        <w:rPr>
          <w:sz w:val="22"/>
          <w:szCs w:val="22"/>
        </w:rPr>
        <w:t>ends</w:t>
      </w:r>
      <w:r w:rsidR="00025B6C">
        <w:rPr>
          <w:spacing w:val="1"/>
          <w:sz w:val="22"/>
          <w:szCs w:val="22"/>
        </w:rPr>
        <w:t xml:space="preserve"> </w:t>
      </w:r>
      <w:r w:rsidR="00025B6C">
        <w:rPr>
          <w:sz w:val="22"/>
          <w:szCs w:val="22"/>
        </w:rPr>
        <w:t>as</w:t>
      </w:r>
      <w:r w:rsidR="00025B6C">
        <w:rPr>
          <w:spacing w:val="1"/>
          <w:sz w:val="22"/>
          <w:szCs w:val="22"/>
        </w:rPr>
        <w:t xml:space="preserve"> </w:t>
      </w:r>
      <w:r w:rsidR="00025B6C">
        <w:rPr>
          <w:spacing w:val="-1"/>
          <w:sz w:val="22"/>
          <w:szCs w:val="22"/>
        </w:rPr>
        <w:t>w</w:t>
      </w:r>
      <w:r w:rsidR="00025B6C">
        <w:rPr>
          <w:spacing w:val="-2"/>
          <w:sz w:val="22"/>
          <w:szCs w:val="22"/>
        </w:rPr>
        <w:t>e</w:t>
      </w:r>
      <w:r w:rsidR="00025B6C">
        <w:rPr>
          <w:spacing w:val="-1"/>
          <w:sz w:val="22"/>
          <w:szCs w:val="22"/>
        </w:rPr>
        <w:t>l</w:t>
      </w:r>
      <w:r w:rsidR="00025B6C">
        <w:rPr>
          <w:spacing w:val="1"/>
          <w:sz w:val="22"/>
          <w:szCs w:val="22"/>
        </w:rPr>
        <w:t>l</w:t>
      </w:r>
      <w:r w:rsidR="00025B6C">
        <w:rPr>
          <w:sz w:val="22"/>
          <w:szCs w:val="22"/>
        </w:rPr>
        <w:t>.</w:t>
      </w:r>
    </w:p>
    <w:p w:rsidR="00556B09" w:rsidRDefault="00025B6C">
      <w:pPr>
        <w:spacing w:before="37"/>
        <w:ind w:left="474"/>
        <w:rPr>
          <w:sz w:val="22"/>
          <w:szCs w:val="22"/>
        </w:rPr>
      </w:pPr>
      <w:r>
        <w:rPr>
          <w:sz w:val="22"/>
          <w:szCs w:val="22"/>
        </w:rPr>
        <w:t xml:space="preserve">4. 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 po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o,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c.…</w:t>
      </w:r>
    </w:p>
    <w:p w:rsidR="00556B09" w:rsidRDefault="00556B09">
      <w:pPr>
        <w:spacing w:before="6" w:line="140" w:lineRule="exact"/>
        <w:rPr>
          <w:sz w:val="15"/>
          <w:szCs w:val="15"/>
        </w:rPr>
      </w:pPr>
    </w:p>
    <w:p w:rsidR="00556B09" w:rsidRDefault="00025B6C">
      <w:pPr>
        <w:ind w:left="114" w:right="63"/>
        <w:rPr>
          <w:sz w:val="24"/>
          <w:szCs w:val="24"/>
        </w:rPr>
      </w:pPr>
      <w:r>
        <w:rPr>
          <w:i/>
          <w:sz w:val="24"/>
          <w:szCs w:val="24"/>
        </w:rPr>
        <w:t>NOTE</w:t>
      </w:r>
      <w:r>
        <w:rPr>
          <w:sz w:val="24"/>
          <w:szCs w:val="24"/>
        </w:rPr>
        <w:t>: 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ordi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3"/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ws 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of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should 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 5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the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d, the 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 of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ritten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 (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inal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qui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s) should not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than 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556B09" w:rsidRDefault="00556B09">
      <w:pPr>
        <w:spacing w:before="3" w:line="160" w:lineRule="exact"/>
        <w:rPr>
          <w:sz w:val="17"/>
          <w:szCs w:val="17"/>
        </w:rPr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tbl>
      <w:tblPr>
        <w:tblW w:w="0" w:type="auto"/>
        <w:tblInd w:w="1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1080"/>
        <w:gridCol w:w="989"/>
        <w:gridCol w:w="1171"/>
        <w:gridCol w:w="989"/>
        <w:gridCol w:w="900"/>
        <w:gridCol w:w="900"/>
        <w:gridCol w:w="970"/>
        <w:gridCol w:w="631"/>
        <w:gridCol w:w="720"/>
        <w:gridCol w:w="740"/>
        <w:gridCol w:w="811"/>
        <w:gridCol w:w="720"/>
        <w:gridCol w:w="576"/>
      </w:tblGrid>
      <w:tr w:rsidR="00556B09">
        <w:trPr>
          <w:trHeight w:hRule="exact" w:val="121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R219</w:t>
            </w:r>
          </w:p>
          <w:p w:rsidR="00556B09" w:rsidRDefault="00025B6C">
            <w:pPr>
              <w:spacing w:before="7" w:line="240" w:lineRule="exact"/>
              <w:ind w:left="109" w:right="9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-1"/>
              </w:rPr>
              <w:t>IN</w:t>
            </w:r>
            <w:r>
              <w:rPr>
                <w:rFonts w:ascii="Verdana" w:eastAsia="Verdana" w:hAnsi="Verdana" w:cs="Verdana"/>
                <w:b/>
                <w:spacing w:val="1"/>
              </w:rPr>
              <w:t>TE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</w:rPr>
              <w:t>ME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 xml:space="preserve">A </w:t>
            </w:r>
            <w:r>
              <w:rPr>
                <w:rFonts w:ascii="Verdana" w:eastAsia="Verdana" w:hAnsi="Verdana" w:cs="Verdana"/>
                <w:b/>
                <w:spacing w:val="1"/>
              </w:rPr>
              <w:t>T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  <w:spacing w:val="-3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</w:rPr>
              <w:t>E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3"/>
              </w:rPr>
              <w:t>M</w:t>
            </w:r>
            <w:r>
              <w:rPr>
                <w:rFonts w:ascii="Verdana" w:eastAsia="Verdana" w:hAnsi="Verdana" w:cs="Verdana"/>
                <w:b/>
              </w:rPr>
              <w:t>AN</w:t>
            </w:r>
          </w:p>
          <w:p w:rsidR="00556B09" w:rsidRDefault="00025B6C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I</w:t>
            </w:r>
          </w:p>
        </w:tc>
        <w:tc>
          <w:tcPr>
            <w:tcW w:w="206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556B09" w:rsidRDefault="00556B09">
            <w:pPr>
              <w:spacing w:before="3" w:line="160" w:lineRule="exact"/>
              <w:rPr>
                <w:sz w:val="17"/>
                <w:szCs w:val="17"/>
              </w:rPr>
            </w:pPr>
          </w:p>
          <w:p w:rsidR="00556B09" w:rsidRDefault="00025B6C">
            <w:pPr>
              <w:spacing w:line="200" w:lineRule="exact"/>
              <w:ind w:left="394" w:right="39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 K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556B09" w:rsidRDefault="00556B09">
            <w:pPr>
              <w:spacing w:line="200" w:lineRule="exact"/>
            </w:pPr>
          </w:p>
          <w:p w:rsidR="00556B09" w:rsidRDefault="00556B09">
            <w:pPr>
              <w:spacing w:before="12" w:line="280" w:lineRule="exact"/>
              <w:rPr>
                <w:sz w:val="28"/>
                <w:szCs w:val="28"/>
              </w:rPr>
            </w:pPr>
          </w:p>
          <w:p w:rsidR="00556B09" w:rsidRDefault="00025B6C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198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556B09" w:rsidRDefault="00556B09">
            <w:pPr>
              <w:spacing w:before="4" w:line="180" w:lineRule="exact"/>
              <w:rPr>
                <w:sz w:val="18"/>
                <w:szCs w:val="18"/>
              </w:rPr>
            </w:pPr>
          </w:p>
          <w:p w:rsidR="00556B09" w:rsidRDefault="00556B09">
            <w:pPr>
              <w:spacing w:line="200" w:lineRule="exact"/>
            </w:pPr>
          </w:p>
          <w:p w:rsidR="00556B09" w:rsidRDefault="00025B6C">
            <w:pPr>
              <w:ind w:left="1094" w:right="109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556B09" w:rsidRDefault="00025B6C">
            <w:pPr>
              <w:spacing w:line="200" w:lineRule="exact"/>
              <w:ind w:left="772" w:right="77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es</w:t>
            </w:r>
          </w:p>
        </w:tc>
      </w:tr>
      <w:tr w:rsidR="00556B09">
        <w:trPr>
          <w:trHeight w:hRule="exact" w:val="260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556B09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434" w:right="4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391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480" w:right="48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391" w:right="3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346" w:right="34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10"/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211" w:right="2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9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238" w:right="23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4"/>
              <w:ind w:left="15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13</w:t>
            </w:r>
          </w:p>
        </w:tc>
      </w:tr>
      <w:tr w:rsidR="00556B09">
        <w:trPr>
          <w:trHeight w:hRule="exact" w:val="511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before="69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69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69"/>
              <w:ind w:left="350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69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69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408" w:right="47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19" w:right="3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240" w:right="27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254" w:right="28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50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before="1"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1"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1" w:line="240" w:lineRule="exact"/>
              <w:ind w:left="350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1"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1"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50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before="1"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1"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1" w:line="240" w:lineRule="exact"/>
              <w:ind w:left="350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before="1"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40" w:lineRule="exact"/>
              <w:ind w:left="686" w:right="6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50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40" w:lineRule="exact"/>
              <w:ind w:left="686" w:right="6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  <w:tr w:rsidR="00556B09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556B09" w:rsidRDefault="00025B6C">
            <w:pPr>
              <w:spacing w:line="240" w:lineRule="exact"/>
              <w:ind w:left="686" w:right="6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025B6C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6B09" w:rsidRDefault="00556B09"/>
        </w:tc>
      </w:tr>
    </w:tbl>
    <w:p w:rsidR="00556B09" w:rsidRDefault="00556B09">
      <w:pPr>
        <w:spacing w:before="3" w:line="160" w:lineRule="exact"/>
        <w:rPr>
          <w:sz w:val="17"/>
          <w:szCs w:val="17"/>
        </w:rPr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556B09">
      <w:pPr>
        <w:spacing w:line="200" w:lineRule="exact"/>
      </w:pPr>
    </w:p>
    <w:p w:rsidR="00556B09" w:rsidRDefault="00025B6C">
      <w:pPr>
        <w:spacing w:before="29"/>
        <w:ind w:left="7586" w:right="7416"/>
        <w:jc w:val="center"/>
        <w:rPr>
          <w:sz w:val="24"/>
          <w:szCs w:val="24"/>
        </w:rPr>
      </w:pPr>
      <w:r>
        <w:rPr>
          <w:sz w:val="24"/>
          <w:szCs w:val="24"/>
        </w:rPr>
        <w:t>5</w:t>
      </w:r>
    </w:p>
    <w:sectPr w:rsidR="00556B09">
      <w:footerReference w:type="default" r:id="rId17"/>
      <w:pgSz w:w="16840" w:h="11920" w:orient="landscape"/>
      <w:pgMar w:top="1060" w:right="76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276" w:rsidRDefault="00E54276">
      <w:r>
        <w:separator/>
      </w:r>
    </w:p>
  </w:endnote>
  <w:endnote w:type="continuationSeparator" w:id="0">
    <w:p w:rsidR="00E54276" w:rsidRDefault="00E54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AFB" w:rsidRDefault="00EC3A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451" w:rsidRDefault="00501451" w:rsidP="0050145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27BC3700" wp14:editId="7A96B49E">
              <wp:simplePos x="0" y="0"/>
              <wp:positionH relativeFrom="column">
                <wp:posOffset>-149225</wp:posOffset>
              </wp:positionH>
              <wp:positionV relativeFrom="paragraph">
                <wp:posOffset>15240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" o:spid="_x0000_s1026" style="position:absolute;margin-left:-11.75pt;margin-top:1.2pt;width:552pt;height:52.5pt;z-index:251661824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  <w:p w:rsidR="00501451" w:rsidRDefault="00501451" w:rsidP="00501451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29C0564" wp14:editId="368787B3">
              <wp:simplePos x="0" y="0"/>
              <wp:positionH relativeFrom="page">
                <wp:posOffset>3716655</wp:posOffset>
              </wp:positionH>
              <wp:positionV relativeFrom="page">
                <wp:posOffset>10071100</wp:posOffset>
              </wp:positionV>
              <wp:extent cx="127000" cy="177800"/>
              <wp:effectExtent l="1905" t="317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1451" w:rsidRDefault="00501451" w:rsidP="00501451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33DC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92.65pt;margin-top:793pt;width:10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" filled="f" stroked="f">
              <v:textbox inset="0,0,0,0">
                <w:txbxContent>
                  <w:p w:rsidR="00501451" w:rsidRDefault="00501451" w:rsidP="00501451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33DC">
                      <w:rPr>
                        <w:noProof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56B09" w:rsidRDefault="00556B09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AFB" w:rsidRDefault="00EC3AF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B09" w:rsidRDefault="00556B09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B09" w:rsidRDefault="00556B09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276" w:rsidRDefault="00E54276">
      <w:r>
        <w:separator/>
      </w:r>
    </w:p>
  </w:footnote>
  <w:footnote w:type="continuationSeparator" w:id="0">
    <w:p w:rsidR="00E54276" w:rsidRDefault="00E54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AFB" w:rsidRDefault="00EC3A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A27" w:rsidRDefault="00020A27" w:rsidP="00020A2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F64B38E" wp14:editId="054939E3">
              <wp:simplePos x="0" y="0"/>
              <wp:positionH relativeFrom="column">
                <wp:posOffset>-111125</wp:posOffset>
              </wp:positionH>
              <wp:positionV relativeFrom="paragraph">
                <wp:posOffset>-57150</wp:posOffset>
              </wp:positionV>
              <wp:extent cx="6848475" cy="847725"/>
              <wp:effectExtent l="0" t="0" r="28575" b="2857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20A27" w:rsidRPr="00594976" w:rsidRDefault="00020A27" w:rsidP="00020A27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020A27" w:rsidRDefault="00020A27" w:rsidP="00020A27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b/>
                                <w:sz w:val="28"/>
                              </w:rPr>
                              <w:t>GER 219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020A27" w:rsidRDefault="00020A27" w:rsidP="00020A27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Intermediate German for Tourism</w:t>
                            </w:r>
                            <w:r w:rsidR="00EC3AFB" w:rsidRPr="00EC3AFB">
                              <w:rPr>
                                <w:b/>
                                <w:sz w:val="28"/>
                              </w:rPr>
                              <w:t xml:space="preserve"> I</w:t>
                            </w:r>
                          </w:p>
                          <w:p w:rsidR="00020A27" w:rsidRPr="00020A27" w:rsidRDefault="00020A27" w:rsidP="00020A27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" o:spid="_x0000_s1026" style="position:absolute;margin-left:-8.75pt;margin-top:-4.5pt;width:539.25pt;height:66.75pt;z-index:251664896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M+cIA&#10;AADaAAAADwAAAGRycy9kb3ducmV2LnhtbESPQYvCMBSE78L+h/AWvNlUD4t0jSLFlZ4WbD14fDZv&#10;29LmpTRZW/+9EQSPw8x8w2x2k+nEjQbXWFawjGIQxKXVDVcKzsXPYg3CeWSNnWVScCcHu+3HbIOJ&#10;tiOf6Jb7SgQIuwQV1N73iZSurMmgi2xPHLw/Oxj0QQ6V1AOOAW46uYrjL2mw4bBQY09pTWWb/xsF&#10;RVacl1fft824PuTp5ffYXTOj1Pxz2n+D8DT5d/jVzrSCF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z5wgAAANoAAAAPAAAAAAAAAAAAAAAAAJgCAABkcnMvZG93&#10;bnJldi54bWxQSwUGAAAAAAQABAD1AAAAhwMAAAAA&#10;" fillcolor="window" strokecolor="window" strokeweight="2pt">
                <v:textbox>
                  <w:txbxContent>
                    <w:p w:rsidR="00020A27" w:rsidRPr="00594976" w:rsidRDefault="00020A27" w:rsidP="00020A27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020A27" w:rsidRDefault="00020A27" w:rsidP="00020A27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</w:t>
                      </w:r>
                      <w:r>
                        <w:rPr>
                          <w:b/>
                          <w:sz w:val="28"/>
                        </w:rPr>
                        <w:t>GER 219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020A27" w:rsidRDefault="00020A27" w:rsidP="00020A27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Intermediate German for Tourism</w:t>
                      </w:r>
                      <w:r w:rsidR="00EC3AFB" w:rsidRPr="00EC3AFB">
                        <w:rPr>
                          <w:b/>
                          <w:sz w:val="28"/>
                        </w:rPr>
                        <w:t xml:space="preserve"> I</w:t>
                      </w:r>
                    </w:p>
                    <w:p w:rsidR="00020A27" w:rsidRPr="00020A27" w:rsidRDefault="00020A27" w:rsidP="00020A27">
                      <w:pPr>
                        <w:jc w:val="right"/>
                        <w:rPr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</w:p>
  <w:p w:rsidR="00501451" w:rsidRDefault="005014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AFB" w:rsidRDefault="00EC3AF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AFB" w:rsidRDefault="00EC3AFB">
    <w:pPr>
      <w:pStyle w:val="Header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959A9"/>
    <w:multiLevelType w:val="multilevel"/>
    <w:tmpl w:val="034CD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6B09"/>
    <w:rsid w:val="00020A27"/>
    <w:rsid w:val="00025B6C"/>
    <w:rsid w:val="0032190D"/>
    <w:rsid w:val="00501451"/>
    <w:rsid w:val="00556B09"/>
    <w:rsid w:val="00CA33DC"/>
    <w:rsid w:val="00E54276"/>
    <w:rsid w:val="00EC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01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451"/>
  </w:style>
  <w:style w:type="paragraph" w:styleId="Footer">
    <w:name w:val="footer"/>
    <w:basedOn w:val="Normal"/>
    <w:link w:val="FooterChar"/>
    <w:uiPriority w:val="99"/>
    <w:unhideWhenUsed/>
    <w:rsid w:val="00501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451"/>
  </w:style>
  <w:style w:type="paragraph" w:styleId="BalloonText">
    <w:name w:val="Balloon Text"/>
    <w:basedOn w:val="Normal"/>
    <w:link w:val="BalloonTextChar"/>
    <w:uiPriority w:val="99"/>
    <w:semiHidden/>
    <w:unhideWhenUsed/>
    <w:rsid w:val="00501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01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451"/>
  </w:style>
  <w:style w:type="paragraph" w:styleId="Footer">
    <w:name w:val="footer"/>
    <w:basedOn w:val="Normal"/>
    <w:link w:val="FooterChar"/>
    <w:uiPriority w:val="99"/>
    <w:unhideWhenUsed/>
    <w:rsid w:val="00501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451"/>
  </w:style>
  <w:style w:type="paragraph" w:styleId="BalloonText">
    <w:name w:val="Balloon Text"/>
    <w:basedOn w:val="Normal"/>
    <w:link w:val="BalloonTextChar"/>
    <w:uiPriority w:val="99"/>
    <w:semiHidden/>
    <w:unhideWhenUsed/>
    <w:rsid w:val="00501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nejla.canci@emu.edu.tr" TargetMode="Externa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3BD127-C048-4586-908D-41E3A65303C5}"/>
</file>

<file path=customXml/itemProps2.xml><?xml version="1.0" encoding="utf-8"?>
<ds:datastoreItem xmlns:ds="http://schemas.openxmlformats.org/officeDocument/2006/customXml" ds:itemID="{2D4521BF-EBFB-40CE-BBC2-1189C677A225}"/>
</file>

<file path=customXml/itemProps3.xml><?xml version="1.0" encoding="utf-8"?>
<ds:datastoreItem xmlns:ds="http://schemas.openxmlformats.org/officeDocument/2006/customXml" ds:itemID="{75343AEF-146C-47D4-A110-D7AEC0C819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1204</Words>
  <Characters>6865</Characters>
  <Application>Microsoft Office Word</Application>
  <DocSecurity>0</DocSecurity>
  <Lines>57</Lines>
  <Paragraphs>16</Paragraphs>
  <ScaleCrop>false</ScaleCrop>
  <Company/>
  <LinksUpToDate>false</LinksUpToDate>
  <CharactersWithSpaces>8053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7</cp:revision>
  <dcterms:created xsi:type="dcterms:W3CDTF">2017-01-23T08:02:00Z</dcterms:created>
  <dcterms:modified xsi:type="dcterms:W3CDTF">2017-02-08T12:00:00Z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