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20" w:rsidRDefault="00AD36D5" w:rsidP="00360583">
      <w:pPr>
        <w:spacing w:before="71"/>
        <w:ind w:left="2944" w:right="333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C</w:t>
      </w:r>
      <w:r w:rsidR="00AB279A">
        <w:rPr>
          <w:rFonts w:ascii="Arial" w:eastAsia="Arial" w:hAnsi="Arial" w:cs="Arial"/>
          <w:b/>
          <w:spacing w:val="1"/>
        </w:rPr>
        <w:t>O</w:t>
      </w:r>
      <w:r w:rsidR="00AB279A">
        <w:rPr>
          <w:rFonts w:ascii="Arial" w:eastAsia="Arial" w:hAnsi="Arial" w:cs="Arial"/>
          <w:b/>
        </w:rPr>
        <w:t>U</w:t>
      </w:r>
      <w:r w:rsidR="00AB279A">
        <w:rPr>
          <w:rFonts w:ascii="Arial" w:eastAsia="Arial" w:hAnsi="Arial" w:cs="Arial"/>
          <w:b/>
          <w:spacing w:val="3"/>
        </w:rPr>
        <w:t>R</w:t>
      </w:r>
      <w:r w:rsidR="00AB279A">
        <w:rPr>
          <w:rFonts w:ascii="Arial" w:eastAsia="Arial" w:hAnsi="Arial" w:cs="Arial"/>
          <w:b/>
          <w:spacing w:val="-1"/>
        </w:rPr>
        <w:t>S</w:t>
      </w:r>
      <w:r w:rsidR="00AB279A">
        <w:rPr>
          <w:rFonts w:ascii="Arial" w:eastAsia="Arial" w:hAnsi="Arial" w:cs="Arial"/>
          <w:b/>
        </w:rPr>
        <w:t>E</w:t>
      </w:r>
      <w:r w:rsidR="00AB279A">
        <w:rPr>
          <w:rFonts w:ascii="Arial" w:eastAsia="Arial" w:hAnsi="Arial" w:cs="Arial"/>
          <w:b/>
          <w:spacing w:val="-10"/>
        </w:rPr>
        <w:t xml:space="preserve"> </w:t>
      </w:r>
      <w:r w:rsidR="00AB279A">
        <w:rPr>
          <w:rFonts w:ascii="Arial" w:eastAsia="Arial" w:hAnsi="Arial" w:cs="Arial"/>
          <w:b/>
          <w:spacing w:val="1"/>
        </w:rPr>
        <w:t>O</w:t>
      </w:r>
      <w:r w:rsidR="00AB279A">
        <w:rPr>
          <w:rFonts w:ascii="Arial" w:eastAsia="Arial" w:hAnsi="Arial" w:cs="Arial"/>
          <w:b/>
        </w:rPr>
        <w:t>U</w:t>
      </w:r>
      <w:r w:rsidR="00AB279A">
        <w:rPr>
          <w:rFonts w:ascii="Arial" w:eastAsia="Arial" w:hAnsi="Arial" w:cs="Arial"/>
          <w:b/>
          <w:spacing w:val="3"/>
        </w:rPr>
        <w:t>T</w:t>
      </w:r>
      <w:r w:rsidR="00AB279A">
        <w:rPr>
          <w:rFonts w:ascii="Arial" w:eastAsia="Arial" w:hAnsi="Arial" w:cs="Arial"/>
          <w:b/>
        </w:rPr>
        <w:t>LINE</w:t>
      </w:r>
      <w:r w:rsidR="00AB279A">
        <w:rPr>
          <w:rFonts w:ascii="Arial" w:eastAsia="Arial" w:hAnsi="Arial" w:cs="Arial"/>
          <w:b/>
          <w:spacing w:val="-9"/>
        </w:rPr>
        <w:t xml:space="preserve"> </w:t>
      </w:r>
      <w:r w:rsidR="00360583">
        <w:rPr>
          <w:rFonts w:ascii="Arial" w:eastAsia="Arial" w:hAnsi="Arial" w:cs="Arial"/>
          <w:b/>
          <w:spacing w:val="5"/>
        </w:rPr>
        <w:t>SPRING</w:t>
      </w:r>
      <w:r w:rsidR="00AB279A">
        <w:rPr>
          <w:rFonts w:ascii="Arial" w:eastAsia="Arial" w:hAnsi="Arial" w:cs="Arial"/>
          <w:b/>
          <w:spacing w:val="-5"/>
        </w:rPr>
        <w:t xml:space="preserve"> </w:t>
      </w:r>
      <w:r w:rsidR="00AB279A" w:rsidRPr="00360583">
        <w:rPr>
          <w:rFonts w:ascii="Arial" w:eastAsia="Arial" w:hAnsi="Arial" w:cs="Arial"/>
          <w:b/>
          <w:spacing w:val="2"/>
          <w:sz w:val="16"/>
          <w:szCs w:val="16"/>
        </w:rPr>
        <w:t>2</w:t>
      </w:r>
      <w:r w:rsidR="00AB279A" w:rsidRPr="00360583">
        <w:rPr>
          <w:rFonts w:ascii="Arial" w:eastAsia="Arial" w:hAnsi="Arial" w:cs="Arial"/>
          <w:b/>
          <w:sz w:val="16"/>
          <w:szCs w:val="16"/>
        </w:rPr>
        <w:t>0</w:t>
      </w:r>
      <w:r w:rsidR="00AB279A" w:rsidRPr="00360583">
        <w:rPr>
          <w:rFonts w:ascii="Arial" w:eastAsia="Arial" w:hAnsi="Arial" w:cs="Arial"/>
          <w:b/>
          <w:spacing w:val="-1"/>
          <w:sz w:val="16"/>
          <w:szCs w:val="16"/>
        </w:rPr>
        <w:t>1</w:t>
      </w:r>
      <w:r w:rsidR="00360583" w:rsidRPr="00360583">
        <w:rPr>
          <w:rFonts w:ascii="Arial" w:eastAsia="Arial" w:hAnsi="Arial" w:cs="Arial"/>
          <w:b/>
          <w:spacing w:val="1"/>
          <w:sz w:val="16"/>
          <w:szCs w:val="16"/>
        </w:rPr>
        <w:t>6-2</w:t>
      </w:r>
      <w:r w:rsidR="00AB279A" w:rsidRPr="00360583">
        <w:rPr>
          <w:rFonts w:ascii="Arial" w:eastAsia="Arial" w:hAnsi="Arial" w:cs="Arial"/>
          <w:b/>
          <w:sz w:val="16"/>
          <w:szCs w:val="16"/>
        </w:rPr>
        <w:t>0</w:t>
      </w:r>
      <w:r w:rsidR="00AB279A" w:rsidRPr="00360583">
        <w:rPr>
          <w:rFonts w:ascii="Arial" w:eastAsia="Arial" w:hAnsi="Arial" w:cs="Arial"/>
          <w:b/>
          <w:spacing w:val="1"/>
          <w:sz w:val="16"/>
          <w:szCs w:val="16"/>
        </w:rPr>
        <w:t>1</w:t>
      </w:r>
      <w:r w:rsidR="00360583" w:rsidRPr="00360583">
        <w:rPr>
          <w:rFonts w:ascii="Arial" w:eastAsia="Arial" w:hAnsi="Arial" w:cs="Arial"/>
          <w:b/>
          <w:sz w:val="16"/>
          <w:szCs w:val="16"/>
        </w:rPr>
        <w:t>7</w:t>
      </w:r>
    </w:p>
    <w:p w:rsidR="00BE0420" w:rsidRDefault="00BE0420">
      <w:pPr>
        <w:spacing w:before="14" w:line="260" w:lineRule="exact"/>
        <w:rPr>
          <w:sz w:val="26"/>
          <w:szCs w:val="26"/>
        </w:rPr>
      </w:pPr>
    </w:p>
    <w:p w:rsidR="00BE0420" w:rsidRDefault="00AD36D5">
      <w:pPr>
        <w:spacing w:line="180" w:lineRule="exact"/>
        <w:ind w:left="2700"/>
        <w:rPr>
          <w:rFonts w:ascii="Arial" w:eastAsia="Arial" w:hAnsi="Arial" w:cs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.6pt;margin-top:83.4pt;width:74.3pt;height:9.95pt;z-index:-1418;mso-position-horizontal-relative:page;mso-position-vertical-relative:page" filled="f" stroked="f">
            <v:textbox inset="0,0,0,0">
              <w:txbxContent>
                <w:p w:rsidR="00BE0420" w:rsidRDefault="00AB279A">
                  <w:pPr>
                    <w:spacing w:line="18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b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spacing w:val="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</w:rPr>
                    <w:t>UR</w:t>
                  </w:r>
                  <w:r>
                    <w:rPr>
                      <w:rFonts w:ascii="Arial" w:eastAsia="Arial" w:hAnsi="Arial" w:cs="Arial"/>
                      <w:b/>
                      <w:spacing w:val="2"/>
                    </w:rPr>
                    <w:t>S</w:t>
                  </w:r>
                  <w:r>
                    <w:rPr>
                      <w:rFonts w:ascii="Arial" w:eastAsia="Arial" w:hAnsi="Arial" w:cs="Arial"/>
                      <w:b/>
                    </w:rPr>
                    <w:t>E</w:t>
                  </w:r>
                  <w:r>
                    <w:rPr>
                      <w:rFonts w:ascii="Arial" w:eastAsia="Arial" w:hAnsi="Arial" w:cs="Arial"/>
                      <w:b/>
                      <w:spacing w:val="-10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</w:rPr>
                    <w:t>C</w:t>
                  </w:r>
                  <w:r>
                    <w:rPr>
                      <w:rFonts w:ascii="Arial" w:eastAsia="Arial" w:hAnsi="Arial" w:cs="Arial"/>
                      <w:b/>
                      <w:spacing w:val="1"/>
                    </w:rPr>
                    <w:t>O</w:t>
                  </w:r>
                  <w:r>
                    <w:rPr>
                      <w:rFonts w:ascii="Arial" w:eastAsia="Arial" w:hAnsi="Arial" w:cs="Arial"/>
                      <w:b/>
                    </w:rPr>
                    <w:t>DE</w:t>
                  </w:r>
                </w:p>
              </w:txbxContent>
            </v:textbox>
            <w10:wrap anchorx="page" anchory="page"/>
          </v:shape>
        </w:pict>
      </w:r>
      <w:r w:rsidR="00AB279A">
        <w:rPr>
          <w:rFonts w:ascii="Arial" w:eastAsia="Arial" w:hAnsi="Arial" w:cs="Arial"/>
          <w:b/>
          <w:spacing w:val="3"/>
          <w:position w:val="-4"/>
        </w:rPr>
        <w:t>T</w:t>
      </w:r>
      <w:r w:rsidR="00AB279A">
        <w:rPr>
          <w:rFonts w:ascii="Arial" w:eastAsia="Arial" w:hAnsi="Arial" w:cs="Arial"/>
          <w:b/>
          <w:spacing w:val="1"/>
          <w:position w:val="-4"/>
        </w:rPr>
        <w:t>G</w:t>
      </w:r>
      <w:r w:rsidR="00AB279A">
        <w:rPr>
          <w:rFonts w:ascii="Arial" w:eastAsia="Arial" w:hAnsi="Arial" w:cs="Arial"/>
          <w:b/>
          <w:spacing w:val="-1"/>
          <w:position w:val="-4"/>
        </w:rPr>
        <w:t>E</w:t>
      </w:r>
      <w:r w:rsidR="00AB279A">
        <w:rPr>
          <w:rFonts w:ascii="Arial" w:eastAsia="Arial" w:hAnsi="Arial" w:cs="Arial"/>
          <w:b/>
          <w:position w:val="-4"/>
        </w:rPr>
        <w:t xml:space="preserve">R220             </w:t>
      </w:r>
      <w:r w:rsidR="00AB279A">
        <w:rPr>
          <w:rFonts w:ascii="Arial" w:eastAsia="Arial" w:hAnsi="Arial" w:cs="Arial"/>
          <w:b/>
          <w:spacing w:val="50"/>
          <w:position w:val="-4"/>
        </w:rPr>
        <w:t xml:space="preserve"> </w:t>
      </w:r>
      <w:r w:rsidR="00AB279A">
        <w:rPr>
          <w:rFonts w:ascii="Arial" w:eastAsia="Arial" w:hAnsi="Arial" w:cs="Arial"/>
          <w:b/>
          <w:position w:val="-4"/>
        </w:rPr>
        <w:t>C</w:t>
      </w:r>
      <w:r w:rsidR="00AB279A">
        <w:rPr>
          <w:rFonts w:ascii="Arial" w:eastAsia="Arial" w:hAnsi="Arial" w:cs="Arial"/>
          <w:b/>
          <w:spacing w:val="1"/>
          <w:position w:val="-4"/>
        </w:rPr>
        <w:t>O</w:t>
      </w:r>
      <w:r w:rsidR="00AB279A">
        <w:rPr>
          <w:rFonts w:ascii="Arial" w:eastAsia="Arial" w:hAnsi="Arial" w:cs="Arial"/>
          <w:b/>
          <w:position w:val="-4"/>
        </w:rPr>
        <w:t>UR</w:t>
      </w:r>
      <w:r w:rsidR="00AB279A">
        <w:rPr>
          <w:rFonts w:ascii="Arial" w:eastAsia="Arial" w:hAnsi="Arial" w:cs="Arial"/>
          <w:b/>
          <w:spacing w:val="2"/>
          <w:position w:val="-4"/>
        </w:rPr>
        <w:t>S</w:t>
      </w:r>
      <w:r w:rsidR="00AB279A">
        <w:rPr>
          <w:rFonts w:ascii="Arial" w:eastAsia="Arial" w:hAnsi="Arial" w:cs="Arial"/>
          <w:b/>
          <w:position w:val="-4"/>
        </w:rPr>
        <w:t>E</w:t>
      </w:r>
    </w:p>
    <w:p w:rsidR="00BE0420" w:rsidRDefault="00AB279A" w:rsidP="00E667E5">
      <w:pPr>
        <w:ind w:left="4380" w:right="37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t>L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spacing w:val="1"/>
          <w:position w:val="-1"/>
        </w:rPr>
        <w:t>V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 xml:space="preserve">L              </w:t>
      </w:r>
      <w:r>
        <w:rPr>
          <w:rFonts w:ascii="Arial" w:eastAsia="Arial" w:hAnsi="Arial" w:cs="Arial"/>
          <w:b/>
          <w:spacing w:val="21"/>
          <w:position w:val="-1"/>
        </w:rPr>
        <w:t xml:space="preserve"> </w:t>
      </w:r>
      <w:r>
        <w:rPr>
          <w:rFonts w:ascii="Arial" w:eastAsia="Arial" w:hAnsi="Arial" w:cs="Arial"/>
          <w:position w:val="10"/>
        </w:rPr>
        <w:t>4.</w:t>
      </w:r>
      <w:r>
        <w:rPr>
          <w:rFonts w:ascii="Arial" w:eastAsia="Arial" w:hAnsi="Arial" w:cs="Arial"/>
          <w:spacing w:val="-3"/>
          <w:position w:val="10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10"/>
        </w:rPr>
        <w:t>S</w:t>
      </w:r>
      <w:r>
        <w:rPr>
          <w:rFonts w:ascii="Arial" w:eastAsia="Arial" w:hAnsi="Arial" w:cs="Arial"/>
          <w:w w:val="99"/>
          <w:position w:val="10"/>
        </w:rPr>
        <w:t>e</w:t>
      </w:r>
      <w:r>
        <w:rPr>
          <w:rFonts w:ascii="Arial" w:eastAsia="Arial" w:hAnsi="Arial" w:cs="Arial"/>
          <w:spacing w:val="4"/>
          <w:w w:val="99"/>
          <w:position w:val="10"/>
        </w:rPr>
        <w:t>m</w:t>
      </w:r>
      <w:r>
        <w:rPr>
          <w:rFonts w:ascii="Arial" w:eastAsia="Arial" w:hAnsi="Arial" w:cs="Arial"/>
          <w:w w:val="99"/>
          <w:position w:val="10"/>
        </w:rPr>
        <w:t>e</w:t>
      </w:r>
      <w:r>
        <w:rPr>
          <w:rFonts w:ascii="Arial" w:eastAsia="Arial" w:hAnsi="Arial" w:cs="Arial"/>
          <w:spacing w:val="1"/>
          <w:w w:val="99"/>
          <w:position w:val="10"/>
        </w:rPr>
        <w:t>s</w:t>
      </w:r>
      <w:r>
        <w:rPr>
          <w:rFonts w:ascii="Arial" w:eastAsia="Arial" w:hAnsi="Arial" w:cs="Arial"/>
          <w:w w:val="99"/>
          <w:position w:val="10"/>
        </w:rPr>
        <w:t>ter</w:t>
      </w:r>
    </w:p>
    <w:p w:rsidR="00BE0420" w:rsidRDefault="00AB279A">
      <w:pPr>
        <w:spacing w:before="65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 xml:space="preserve">LE                   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II</w:t>
      </w:r>
    </w:p>
    <w:p w:rsidR="00BE0420" w:rsidRDefault="00AB279A">
      <w:pPr>
        <w:spacing w:before="60" w:line="220" w:lineRule="exact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UR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Y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 xml:space="preserve">E                   </w:t>
      </w:r>
      <w:r>
        <w:rPr>
          <w:rFonts w:ascii="Arial" w:eastAsia="Arial" w:hAnsi="Arial" w:cs="Arial"/>
          <w:b/>
          <w:spacing w:val="41"/>
        </w:rPr>
        <w:t xml:space="preserve"> </w:t>
      </w:r>
      <w:r>
        <w:rPr>
          <w:rFonts w:ascii="Arial" w:eastAsia="Arial" w:hAnsi="Arial" w:cs="Arial"/>
          <w:position w:val="-1"/>
        </w:rPr>
        <w:t>Fa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Core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position w:val="-1"/>
        </w:rPr>
        <w:t>an</w:t>
      </w:r>
    </w:p>
    <w:p w:rsidR="00BE0420" w:rsidRDefault="00BE0420">
      <w:pPr>
        <w:spacing w:before="5" w:line="180" w:lineRule="exact"/>
        <w:rPr>
          <w:sz w:val="18"/>
          <w:szCs w:val="18"/>
        </w:rPr>
        <w:sectPr w:rsidR="00BE042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40" w:bottom="280" w:left="740" w:header="720" w:footer="720" w:gutter="0"/>
          <w:cols w:space="720"/>
        </w:sectPr>
      </w:pPr>
    </w:p>
    <w:p w:rsidR="00BE0420" w:rsidRDefault="00BE0420">
      <w:pPr>
        <w:spacing w:before="6" w:line="280" w:lineRule="exact"/>
        <w:rPr>
          <w:sz w:val="28"/>
          <w:szCs w:val="28"/>
        </w:rPr>
      </w:pPr>
    </w:p>
    <w:p w:rsidR="00BE0420" w:rsidRDefault="00AB279A">
      <w:pPr>
        <w:ind w:left="112" w:right="-5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URER(S)</w:t>
      </w:r>
    </w:p>
    <w:p w:rsidR="00BE0420" w:rsidRDefault="00AB279A">
      <w:pPr>
        <w:spacing w:before="34"/>
        <w:rPr>
          <w:rFonts w:ascii="Arial" w:eastAsia="Arial" w:hAnsi="Arial" w:cs="Arial"/>
        </w:rPr>
      </w:pPr>
      <w:r>
        <w:br w:type="column"/>
      </w:r>
      <w:proofErr w:type="spellStart"/>
      <w:r>
        <w:rPr>
          <w:rFonts w:ascii="Arial" w:eastAsia="Arial" w:hAnsi="Arial" w:cs="Arial"/>
          <w:b/>
        </w:rPr>
        <w:lastRenderedPageBreak/>
        <w:t>H</w:t>
      </w:r>
      <w:r>
        <w:rPr>
          <w:rFonts w:ascii="Arial" w:eastAsia="Arial" w:hAnsi="Arial" w:cs="Arial"/>
          <w:b/>
          <w:spacing w:val="1"/>
        </w:rPr>
        <w:t>ü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a</w:t>
      </w:r>
      <w:proofErr w:type="spellEnd"/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Ö</w:t>
      </w:r>
      <w:r>
        <w:rPr>
          <w:rFonts w:ascii="Arial" w:eastAsia="Arial" w:hAnsi="Arial" w:cs="Arial"/>
          <w:b/>
          <w:spacing w:val="1"/>
        </w:rPr>
        <w:t>Z</w:t>
      </w:r>
      <w:r>
        <w:rPr>
          <w:rFonts w:ascii="Arial" w:eastAsia="Arial" w:hAnsi="Arial" w:cs="Arial"/>
          <w:b/>
          <w:spacing w:val="5"/>
        </w:rPr>
        <w:t>K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6"/>
        </w:rPr>
        <w:t>Y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(G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:</w:t>
      </w:r>
      <w:r>
        <w:rPr>
          <w:rFonts w:ascii="Arial" w:eastAsia="Arial" w:hAnsi="Arial" w:cs="Arial"/>
          <w:b/>
        </w:rPr>
        <w:t>1,2)</w:t>
      </w:r>
    </w:p>
    <w:p w:rsidR="00BE0420" w:rsidRDefault="00AB279A">
      <w:pPr>
        <w:spacing w:line="260" w:lineRule="exact"/>
        <w:rPr>
          <w:rFonts w:ascii="Arial" w:eastAsia="Arial" w:hAnsi="Arial" w:cs="Arial"/>
        </w:rPr>
        <w:sectPr w:rsidR="00BE0420">
          <w:type w:val="continuous"/>
          <w:pgSz w:w="12240" w:h="15840"/>
          <w:pgMar w:top="720" w:right="740" w:bottom="280" w:left="740" w:header="720" w:footer="720" w:gutter="0"/>
          <w:cols w:num="2" w:space="720" w:equalWidth="0">
            <w:col w:w="1465" w:space="1235"/>
            <w:col w:w="8060"/>
          </w:cols>
        </w:sectPr>
      </w:pPr>
      <w:r>
        <w:rPr>
          <w:rFonts w:ascii="Arial" w:eastAsia="Arial" w:hAnsi="Arial" w:cs="Arial"/>
          <w:spacing w:val="1"/>
          <w:position w:val="-1"/>
        </w:rPr>
        <w:t>O</w:t>
      </w:r>
      <w:r>
        <w:rPr>
          <w:rFonts w:ascii="Arial" w:eastAsia="Arial" w:hAnsi="Arial" w:cs="Arial"/>
          <w:position w:val="-1"/>
        </w:rPr>
        <w:t>f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e: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1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53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6</w:t>
      </w:r>
      <w:r>
        <w:rPr>
          <w:rFonts w:ascii="Arial" w:eastAsia="Arial" w:hAnsi="Arial" w:cs="Arial"/>
          <w:spacing w:val="1"/>
          <w:position w:val="-1"/>
        </w:rPr>
        <w:t>3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3</w:t>
      </w:r>
      <w:r>
        <w:rPr>
          <w:rFonts w:ascii="Arial" w:eastAsia="Arial" w:hAnsi="Arial" w:cs="Arial"/>
          <w:position w:val="-1"/>
        </w:rPr>
        <w:t>91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il</w:t>
      </w:r>
      <w:r>
        <w:rPr>
          <w:rFonts w:ascii="Arial" w:eastAsia="Arial" w:hAnsi="Arial" w:cs="Arial"/>
          <w:position w:val="-1"/>
        </w:rPr>
        <w:t>:</w:t>
      </w:r>
      <w:r>
        <w:rPr>
          <w:rFonts w:ascii="Arial" w:eastAsia="Arial" w:hAnsi="Arial" w:cs="Arial"/>
          <w:spacing w:val="-5"/>
          <w:position w:val="-1"/>
        </w:rPr>
        <w:t xml:space="preserve"> </w:t>
      </w:r>
      <w:r>
        <w:rPr>
          <w:color w:val="0000FF"/>
          <w:spacing w:val="-53"/>
          <w:position w:val="-1"/>
          <w:sz w:val="24"/>
          <w:szCs w:val="24"/>
        </w:rPr>
        <w:t xml:space="preserve"> </w:t>
      </w:r>
      <w:hyperlink r:id="rId14">
        <w:r>
          <w:rPr>
            <w:color w:val="0000FF"/>
            <w:position w:val="-1"/>
            <w:sz w:val="24"/>
            <w:szCs w:val="24"/>
            <w:u w:val="single" w:color="0000FF"/>
          </w:rPr>
          <w:t>hu</w:t>
        </w:r>
        <w:r>
          <w:rPr>
            <w:color w:val="0000FF"/>
            <w:spacing w:val="3"/>
            <w:position w:val="-1"/>
            <w:sz w:val="24"/>
            <w:szCs w:val="24"/>
            <w:u w:val="single" w:color="0000FF"/>
          </w:rPr>
          <w:t>l</w:t>
        </w:r>
        <w:r>
          <w:rPr>
            <w:color w:val="0000FF"/>
            <w:spacing w:val="-5"/>
            <w:position w:val="-1"/>
            <w:sz w:val="24"/>
            <w:szCs w:val="24"/>
            <w:u w:val="single" w:color="0000FF"/>
          </w:rPr>
          <w:t>y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>
          <w:rPr>
            <w:color w:val="0000FF"/>
            <w:position w:val="-1"/>
            <w:sz w:val="24"/>
            <w:szCs w:val="24"/>
            <w:u w:val="single" w:color="0000FF"/>
          </w:rPr>
          <w:t>.o</w:t>
        </w:r>
        <w:r>
          <w:rPr>
            <w:color w:val="0000FF"/>
            <w:spacing w:val="1"/>
            <w:position w:val="-1"/>
            <w:sz w:val="24"/>
            <w:szCs w:val="24"/>
            <w:u w:val="single" w:color="0000FF"/>
          </w:rPr>
          <w:t>z</w:t>
        </w:r>
        <w:r>
          <w:rPr>
            <w:color w:val="0000FF"/>
            <w:position w:val="-1"/>
            <w:sz w:val="24"/>
            <w:szCs w:val="24"/>
            <w:u w:val="single" w:color="0000FF"/>
          </w:rPr>
          <w:t>k</w:t>
        </w:r>
        <w:r>
          <w:rPr>
            <w:color w:val="0000FF"/>
            <w:spacing w:val="4"/>
            <w:position w:val="-1"/>
            <w:sz w:val="24"/>
            <w:szCs w:val="24"/>
            <w:u w:val="single" w:color="0000FF"/>
          </w:rPr>
          <w:t>a</w:t>
        </w:r>
        <w:r>
          <w:rPr>
            <w:color w:val="0000FF"/>
            <w:spacing w:val="-5"/>
            <w:position w:val="-1"/>
            <w:sz w:val="24"/>
            <w:szCs w:val="24"/>
            <w:u w:val="single" w:color="0000FF"/>
          </w:rPr>
          <w:t>y</w:t>
        </w:r>
        <w:r>
          <w:rPr>
            <w:color w:val="0000FF"/>
            <w:spacing w:val="2"/>
            <w:position w:val="-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@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pacing w:val="4"/>
            <w:position w:val="-1"/>
            <w:u w:val="single" w:color="0000FF"/>
          </w:rPr>
          <w:t>m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u.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u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.tr</w:t>
        </w:r>
      </w:hyperlink>
    </w:p>
    <w:p w:rsidR="00BE0420" w:rsidRDefault="00BE0420">
      <w:pPr>
        <w:spacing w:line="200" w:lineRule="exact"/>
      </w:pPr>
    </w:p>
    <w:p w:rsidR="00BE0420" w:rsidRDefault="00BE0420">
      <w:pPr>
        <w:spacing w:before="1" w:line="220" w:lineRule="exact"/>
        <w:rPr>
          <w:sz w:val="22"/>
          <w:szCs w:val="22"/>
        </w:rPr>
      </w:pPr>
    </w:p>
    <w:p w:rsidR="00BE0420" w:rsidRDefault="00AB279A" w:rsidP="00E667E5">
      <w:pPr>
        <w:spacing w:before="31" w:line="300" w:lineRule="exact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6"/>
        </w:rPr>
        <w:t>CREDIT</w:t>
      </w:r>
      <w:r>
        <w:rPr>
          <w:rFonts w:ascii="Arial" w:eastAsia="Arial" w:hAnsi="Arial" w:cs="Arial"/>
          <w:b/>
          <w:spacing w:val="-5"/>
          <w:position w:val="-6"/>
        </w:rPr>
        <w:t xml:space="preserve"> </w:t>
      </w:r>
      <w:r>
        <w:rPr>
          <w:rFonts w:ascii="Arial" w:eastAsia="Arial" w:hAnsi="Arial" w:cs="Arial"/>
          <w:b/>
          <w:spacing w:val="4"/>
          <w:position w:val="-6"/>
        </w:rPr>
        <w:t>V</w:t>
      </w:r>
      <w:r>
        <w:rPr>
          <w:rFonts w:ascii="Arial" w:eastAsia="Arial" w:hAnsi="Arial" w:cs="Arial"/>
          <w:b/>
          <w:spacing w:val="-5"/>
          <w:position w:val="-6"/>
        </w:rPr>
        <w:t>A</w:t>
      </w:r>
      <w:r>
        <w:rPr>
          <w:rFonts w:ascii="Arial" w:eastAsia="Arial" w:hAnsi="Arial" w:cs="Arial"/>
          <w:b/>
          <w:position w:val="-6"/>
        </w:rPr>
        <w:t>L</w:t>
      </w:r>
      <w:r>
        <w:rPr>
          <w:rFonts w:ascii="Arial" w:eastAsia="Arial" w:hAnsi="Arial" w:cs="Arial"/>
          <w:b/>
          <w:spacing w:val="2"/>
          <w:position w:val="-6"/>
        </w:rPr>
        <w:t>U</w:t>
      </w:r>
      <w:r>
        <w:rPr>
          <w:rFonts w:ascii="Arial" w:eastAsia="Arial" w:hAnsi="Arial" w:cs="Arial"/>
          <w:b/>
          <w:position w:val="-6"/>
        </w:rPr>
        <w:t xml:space="preserve">E                  </w:t>
      </w:r>
      <w:r>
        <w:rPr>
          <w:rFonts w:ascii="Arial" w:eastAsia="Arial" w:hAnsi="Arial" w:cs="Arial"/>
          <w:b/>
          <w:spacing w:val="53"/>
          <w:position w:val="-6"/>
        </w:rPr>
        <w:t xml:space="preserve"> </w:t>
      </w:r>
      <w:r>
        <w:rPr>
          <w:rFonts w:ascii="Arial" w:eastAsia="Arial" w:hAnsi="Arial" w:cs="Arial"/>
          <w:position w:val="-6"/>
        </w:rPr>
        <w:t xml:space="preserve">3                       </w:t>
      </w:r>
      <w:r>
        <w:rPr>
          <w:rFonts w:ascii="Arial" w:eastAsia="Arial" w:hAnsi="Arial" w:cs="Arial"/>
          <w:spacing w:val="11"/>
          <w:position w:val="-6"/>
        </w:rPr>
        <w:t xml:space="preserve"> </w:t>
      </w:r>
      <w:r>
        <w:rPr>
          <w:rFonts w:ascii="Arial" w:eastAsia="Arial" w:hAnsi="Arial" w:cs="Arial"/>
          <w:b/>
          <w:spacing w:val="-1"/>
          <w:position w:val="5"/>
        </w:rPr>
        <w:t>E</w:t>
      </w:r>
      <w:r>
        <w:rPr>
          <w:rFonts w:ascii="Arial" w:eastAsia="Arial" w:hAnsi="Arial" w:cs="Arial"/>
          <w:b/>
          <w:position w:val="5"/>
        </w:rPr>
        <w:t>C</w:t>
      </w:r>
      <w:r>
        <w:rPr>
          <w:rFonts w:ascii="Arial" w:eastAsia="Arial" w:hAnsi="Arial" w:cs="Arial"/>
          <w:b/>
          <w:spacing w:val="3"/>
          <w:position w:val="5"/>
        </w:rPr>
        <w:t>T</w:t>
      </w:r>
      <w:r>
        <w:rPr>
          <w:rFonts w:ascii="Arial" w:eastAsia="Arial" w:hAnsi="Arial" w:cs="Arial"/>
          <w:b/>
          <w:position w:val="5"/>
        </w:rPr>
        <w:t>S</w:t>
      </w:r>
      <w:r>
        <w:rPr>
          <w:rFonts w:ascii="Arial" w:eastAsia="Arial" w:hAnsi="Arial" w:cs="Arial"/>
          <w:b/>
          <w:spacing w:val="-6"/>
          <w:position w:val="5"/>
        </w:rPr>
        <w:t xml:space="preserve"> </w:t>
      </w:r>
      <w:r>
        <w:rPr>
          <w:rFonts w:ascii="Arial" w:eastAsia="Arial" w:hAnsi="Arial" w:cs="Arial"/>
          <w:b/>
          <w:spacing w:val="4"/>
          <w:position w:val="5"/>
        </w:rPr>
        <w:t>V</w:t>
      </w:r>
      <w:r>
        <w:rPr>
          <w:rFonts w:ascii="Arial" w:eastAsia="Arial" w:hAnsi="Arial" w:cs="Arial"/>
          <w:b/>
          <w:spacing w:val="-5"/>
          <w:position w:val="5"/>
        </w:rPr>
        <w:t>A</w:t>
      </w:r>
      <w:r>
        <w:rPr>
          <w:rFonts w:ascii="Arial" w:eastAsia="Arial" w:hAnsi="Arial" w:cs="Arial"/>
          <w:b/>
          <w:position w:val="5"/>
        </w:rPr>
        <w:t>L</w:t>
      </w:r>
      <w:r>
        <w:rPr>
          <w:rFonts w:ascii="Arial" w:eastAsia="Arial" w:hAnsi="Arial" w:cs="Arial"/>
          <w:b/>
          <w:spacing w:val="2"/>
          <w:position w:val="5"/>
        </w:rPr>
        <w:t>U</w:t>
      </w:r>
      <w:r>
        <w:rPr>
          <w:rFonts w:ascii="Arial" w:eastAsia="Arial" w:hAnsi="Arial" w:cs="Arial"/>
          <w:b/>
          <w:position w:val="5"/>
        </w:rPr>
        <w:t>E</w:t>
      </w:r>
      <w:r w:rsidR="00E667E5"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w w:val="99"/>
          <w:position w:val="1"/>
        </w:rPr>
        <w:t>6</w:t>
      </w:r>
    </w:p>
    <w:p w:rsidR="00BE0420" w:rsidRDefault="00AB279A">
      <w:pPr>
        <w:spacing w:before="62"/>
        <w:ind w:left="112" w:right="70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</w:t>
      </w:r>
      <w:r>
        <w:rPr>
          <w:rFonts w:ascii="Arial" w:eastAsia="Arial" w:hAnsi="Arial" w:cs="Arial"/>
          <w:b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R219</w:t>
      </w:r>
    </w:p>
    <w:p w:rsidR="00BE0420" w:rsidRDefault="00AB279A">
      <w:pPr>
        <w:spacing w:before="60" w:line="302" w:lineRule="auto"/>
        <w:ind w:left="112" w:right="718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1"/>
        </w:rPr>
        <w:t>Q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2"/>
        </w:rPr>
        <w:t>I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 xml:space="preserve">S                  </w:t>
      </w:r>
      <w:r>
        <w:rPr>
          <w:rFonts w:ascii="Arial" w:eastAsia="Arial" w:hAnsi="Arial" w:cs="Arial"/>
          <w:b/>
          <w:spacing w:val="10"/>
        </w:rPr>
        <w:t xml:space="preserve"> 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</w:rPr>
        <w:t>DU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 xml:space="preserve">E    </w:t>
      </w:r>
      <w:r>
        <w:rPr>
          <w:rFonts w:ascii="Arial" w:eastAsia="Arial" w:hAnsi="Arial" w:cs="Arial"/>
          <w:b/>
          <w:spacing w:val="5"/>
        </w:rPr>
        <w:t xml:space="preserve"> </w:t>
      </w:r>
      <w:r>
        <w:rPr>
          <w:rFonts w:ascii="Arial" w:eastAsia="Arial" w:hAnsi="Arial" w:cs="Arial"/>
        </w:rPr>
        <w:t xml:space="preserve">14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LINK</w:t>
      </w:r>
    </w:p>
    <w:p w:rsidR="00BE0420" w:rsidRDefault="00AB279A">
      <w:pPr>
        <w:spacing w:before="2"/>
        <w:ind w:left="112" w:right="79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8"/>
        </w:rPr>
        <w:t>T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RI</w:t>
      </w:r>
      <w:r>
        <w:rPr>
          <w:rFonts w:ascii="Arial" w:eastAsia="Arial" w:hAnsi="Arial" w:cs="Arial"/>
          <w:b/>
          <w:spacing w:val="-1"/>
        </w:rPr>
        <w:t>P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</w:p>
    <w:p w:rsidR="00BE0420" w:rsidRDefault="00BE0420">
      <w:pPr>
        <w:spacing w:before="11" w:line="220" w:lineRule="exact"/>
        <w:rPr>
          <w:sz w:val="22"/>
          <w:szCs w:val="22"/>
        </w:rPr>
      </w:pPr>
    </w:p>
    <w:p w:rsidR="00BE0420" w:rsidRDefault="00AB279A">
      <w:pPr>
        <w:ind w:left="112" w:right="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R220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 of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y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el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ol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e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 xml:space="preserve">ork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-s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te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wor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ok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7"/>
        </w:rPr>
        <w:t>p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 pra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e.</w:t>
      </w:r>
    </w:p>
    <w:p w:rsidR="00BE0420" w:rsidRDefault="00BE0420">
      <w:pPr>
        <w:spacing w:before="6" w:line="280" w:lineRule="exact"/>
        <w:rPr>
          <w:sz w:val="28"/>
          <w:szCs w:val="28"/>
        </w:rPr>
      </w:pPr>
    </w:p>
    <w:p w:rsidR="00BE0420" w:rsidRDefault="00AB279A">
      <w:pPr>
        <w:ind w:left="112" w:right="85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&amp;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J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1"/>
        </w:rPr>
        <w:t>V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</w:p>
    <w:p w:rsidR="00BE0420" w:rsidRDefault="00AB279A">
      <w:pPr>
        <w:spacing w:before="3"/>
        <w:ind w:left="112" w:right="7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q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Hot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 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es 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5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ture.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2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/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ten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 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to</w:t>
      </w:r>
      <w:r>
        <w:rPr>
          <w:rFonts w:ascii="Arial" w:eastAsia="Arial" w:hAnsi="Arial" w:cs="Arial"/>
        </w:rPr>
        <w:t>urist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q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ture.</w:t>
      </w:r>
    </w:p>
    <w:p w:rsidR="00BE0420" w:rsidRDefault="00BE0420">
      <w:pPr>
        <w:spacing w:before="8" w:line="280" w:lineRule="exact"/>
        <w:rPr>
          <w:sz w:val="28"/>
          <w:szCs w:val="28"/>
        </w:rPr>
      </w:pPr>
    </w:p>
    <w:p w:rsidR="00BE0420" w:rsidRDefault="00AB279A">
      <w:pPr>
        <w:ind w:left="112" w:right="73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</w:rPr>
        <w:t>NING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BE0420" w:rsidRDefault="00BE0420">
      <w:pPr>
        <w:spacing w:before="16" w:line="220" w:lineRule="exact"/>
        <w:rPr>
          <w:sz w:val="22"/>
          <w:szCs w:val="22"/>
        </w:rPr>
      </w:pPr>
    </w:p>
    <w:p w:rsidR="00BE0420" w:rsidRDefault="00AB279A">
      <w:pPr>
        <w:spacing w:line="220" w:lineRule="exact"/>
        <w:ind w:left="763" w:right="84" w:hanging="89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succ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sf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m</w:t>
      </w:r>
      <w:r>
        <w:rPr>
          <w:rFonts w:ascii="Arial" w:eastAsia="Arial" w:hAnsi="Arial" w:cs="Arial"/>
          <w:b/>
        </w:rPr>
        <w:t>pl</w:t>
      </w:r>
      <w:r>
        <w:rPr>
          <w:rFonts w:ascii="Arial" w:eastAsia="Arial" w:hAnsi="Arial" w:cs="Arial"/>
          <w:b/>
          <w:spacing w:val="1"/>
        </w:rPr>
        <w:t>et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1"/>
        </w:rPr>
        <w:t xml:space="preserve"> 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all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st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3"/>
        </w:rPr>
        <w:t>a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elo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kn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led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unde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sta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 xml:space="preserve">ding </w:t>
      </w:r>
      <w:r>
        <w:rPr>
          <w:rFonts w:ascii="Arial" w:eastAsia="Arial" w:hAnsi="Arial" w:cs="Arial"/>
          <w:b/>
          <w:spacing w:val="1"/>
        </w:rPr>
        <w:t>of</w:t>
      </w:r>
      <w:r>
        <w:rPr>
          <w:rFonts w:ascii="Arial" w:eastAsia="Arial" w:hAnsi="Arial" w:cs="Arial"/>
        </w:rPr>
        <w:t>:</w:t>
      </w:r>
    </w:p>
    <w:p w:rsidR="00BE0420" w:rsidRDefault="00AB279A">
      <w:pPr>
        <w:spacing w:line="220" w:lineRule="exact"/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,d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nts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,ta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es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</w:rPr>
        <w:t>Room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es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5.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Si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htse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x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</w:rPr>
        <w:t>ur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s</w:t>
      </w:r>
    </w:p>
    <w:p w:rsidR="00BE0420" w:rsidRDefault="00BE0420">
      <w:pPr>
        <w:spacing w:before="6" w:line="220" w:lineRule="exact"/>
        <w:rPr>
          <w:sz w:val="22"/>
          <w:szCs w:val="22"/>
        </w:rPr>
      </w:pPr>
    </w:p>
    <w:p w:rsidR="00BE0420" w:rsidRDefault="00AB279A">
      <w:pPr>
        <w:ind w:left="67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succ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ul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this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ll st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elo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2"/>
        </w:rPr>
        <w:t>s</w:t>
      </w:r>
      <w:r>
        <w:rPr>
          <w:rFonts w:ascii="Arial" w:eastAsia="Arial" w:hAnsi="Arial" w:cs="Arial"/>
          <w:b/>
        </w:rPr>
        <w:t>ki</w:t>
      </w:r>
      <w:r>
        <w:rPr>
          <w:rFonts w:ascii="Arial" w:eastAsia="Arial" w:hAnsi="Arial" w:cs="Arial"/>
          <w:b/>
          <w:spacing w:val="-1"/>
        </w:rPr>
        <w:t>l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i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</w:rPr>
        <w:t>:</w:t>
      </w:r>
    </w:p>
    <w:p w:rsidR="00BE0420" w:rsidRDefault="00BE0420">
      <w:pPr>
        <w:spacing w:before="14" w:line="220" w:lineRule="exact"/>
        <w:rPr>
          <w:sz w:val="22"/>
          <w:szCs w:val="22"/>
        </w:rPr>
      </w:pP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ge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pre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ill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 xml:space="preserve"> i</w:t>
      </w:r>
      <w:r>
        <w:rPr>
          <w:rFonts w:ascii="Arial" w:eastAsia="Arial" w:hAnsi="Arial" w:cs="Arial"/>
        </w:rPr>
        <w:t>n 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si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</w:p>
    <w:p w:rsidR="00BE0420" w:rsidRDefault="00AB279A">
      <w:pPr>
        <w:ind w:left="8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8.U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propr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&amp;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</w:p>
    <w:p w:rsidR="00BE0420" w:rsidRDefault="00BE0420">
      <w:pPr>
        <w:spacing w:line="200" w:lineRule="exact"/>
      </w:pPr>
    </w:p>
    <w:p w:rsidR="00BE0420" w:rsidRDefault="00BE0420">
      <w:pPr>
        <w:spacing w:before="16" w:line="240" w:lineRule="exact"/>
        <w:rPr>
          <w:sz w:val="24"/>
          <w:szCs w:val="24"/>
        </w:rPr>
      </w:pPr>
    </w:p>
    <w:p w:rsidR="00BE0420" w:rsidRDefault="00AB279A">
      <w:pPr>
        <w:ind w:left="67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succ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f</w:t>
      </w:r>
      <w:r>
        <w:rPr>
          <w:rFonts w:ascii="Arial" w:eastAsia="Arial" w:hAnsi="Arial" w:cs="Arial"/>
          <w:b/>
        </w:rPr>
        <w:t>ul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  <w:spacing w:val="-1"/>
        </w:rPr>
        <w:t>c</w:t>
      </w:r>
      <w:r>
        <w:rPr>
          <w:rFonts w:ascii="Arial" w:eastAsia="Arial" w:hAnsi="Arial" w:cs="Arial"/>
          <w:b/>
        </w:rPr>
        <w:t>om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  <w:spacing w:val="2"/>
        </w:rPr>
        <w:t>l</w:t>
      </w:r>
      <w:r>
        <w:rPr>
          <w:rFonts w:ascii="Arial" w:eastAsia="Arial" w:hAnsi="Arial" w:cs="Arial"/>
          <w:b/>
        </w:rPr>
        <w:t>eti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of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this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co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  <w:spacing w:val="-1"/>
        </w:rPr>
        <w:t>r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-1"/>
        </w:rPr>
        <w:t>a</w:t>
      </w:r>
      <w:r>
        <w:rPr>
          <w:rFonts w:ascii="Arial" w:eastAsia="Arial" w:hAnsi="Arial" w:cs="Arial"/>
          <w:b/>
        </w:rPr>
        <w:t>ll st</w:t>
      </w:r>
      <w:r>
        <w:rPr>
          <w:rFonts w:ascii="Arial" w:eastAsia="Arial" w:hAnsi="Arial" w:cs="Arial"/>
          <w:b/>
          <w:spacing w:val="1"/>
        </w:rPr>
        <w:t>u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2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ill</w:t>
      </w:r>
      <w:r>
        <w:rPr>
          <w:rFonts w:ascii="Arial" w:eastAsia="Arial" w:hAnsi="Arial" w:cs="Arial"/>
          <w:b/>
          <w:spacing w:val="-4"/>
        </w:rPr>
        <w:t xml:space="preserve"> </w:t>
      </w:r>
      <w:r>
        <w:rPr>
          <w:rFonts w:ascii="Arial" w:eastAsia="Arial" w:hAnsi="Arial" w:cs="Arial"/>
          <w:b/>
        </w:rPr>
        <w:t>ha</w:t>
      </w:r>
      <w:r>
        <w:rPr>
          <w:rFonts w:ascii="Arial" w:eastAsia="Arial" w:hAnsi="Arial" w:cs="Arial"/>
          <w:b/>
          <w:spacing w:val="1"/>
        </w:rPr>
        <w:t>v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2"/>
        </w:rPr>
        <w:t>v</w:t>
      </w:r>
      <w:r>
        <w:rPr>
          <w:rFonts w:ascii="Arial" w:eastAsia="Arial" w:hAnsi="Arial" w:cs="Arial"/>
          <w:b/>
        </w:rPr>
        <w:t>elo</w:t>
      </w:r>
      <w:r>
        <w:rPr>
          <w:rFonts w:ascii="Arial" w:eastAsia="Arial" w:hAnsi="Arial" w:cs="Arial"/>
          <w:b/>
          <w:spacing w:val="1"/>
        </w:rPr>
        <w:t>p</w:t>
      </w:r>
      <w:r>
        <w:rPr>
          <w:rFonts w:ascii="Arial" w:eastAsia="Arial" w:hAnsi="Arial" w:cs="Arial"/>
          <w:b/>
        </w:rPr>
        <w:t>ed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heir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com</w:t>
      </w:r>
      <w:r>
        <w:rPr>
          <w:rFonts w:ascii="Arial" w:eastAsia="Arial" w:hAnsi="Arial" w:cs="Arial"/>
          <w:b/>
          <w:spacing w:val="3"/>
        </w:rPr>
        <w:t>p</w:t>
      </w:r>
      <w:r>
        <w:rPr>
          <w:rFonts w:ascii="Arial" w:eastAsia="Arial" w:hAnsi="Arial" w:cs="Arial"/>
          <w:b/>
        </w:rPr>
        <w:t>ete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2"/>
        </w:rPr>
        <w:t xml:space="preserve"> 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n</w:t>
      </w:r>
      <w:r>
        <w:rPr>
          <w:rFonts w:ascii="Arial" w:eastAsia="Arial" w:hAnsi="Arial" w:cs="Arial"/>
        </w:rPr>
        <w:t>:</w:t>
      </w:r>
    </w:p>
    <w:p w:rsidR="00BE0420" w:rsidRDefault="00BE0420">
      <w:pPr>
        <w:spacing w:before="13" w:line="220" w:lineRule="exact"/>
        <w:rPr>
          <w:sz w:val="22"/>
          <w:szCs w:val="22"/>
        </w:rPr>
      </w:pPr>
    </w:p>
    <w:p w:rsidR="00BE0420" w:rsidRDefault="00AB279A">
      <w:pPr>
        <w:ind w:left="10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sl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ot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</w:rPr>
        <w:t>ers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1"/>
        </w:rPr>
        <w:t xml:space="preserve"> g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p</w:t>
      </w:r>
    </w:p>
    <w:p w:rsidR="00BE0420" w:rsidRDefault="00AB279A">
      <w:pPr>
        <w:ind w:left="9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trate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rc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bra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tro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:rsidR="006103CC" w:rsidRDefault="006103CC">
      <w:pPr>
        <w:ind w:left="950"/>
        <w:rPr>
          <w:rFonts w:ascii="Arial" w:eastAsia="Arial" w:hAnsi="Arial" w:cs="Arial"/>
        </w:rPr>
      </w:pPr>
    </w:p>
    <w:p w:rsidR="00BE0420" w:rsidRDefault="00AB279A">
      <w:pPr>
        <w:spacing w:line="220" w:lineRule="exact"/>
        <w:ind w:left="950"/>
        <w:rPr>
          <w:rFonts w:ascii="Arial" w:eastAsia="Arial" w:hAnsi="Arial" w:cs="Arial"/>
        </w:rPr>
        <w:sectPr w:rsidR="00BE0420">
          <w:type w:val="continuous"/>
          <w:pgSz w:w="12240" w:h="15840"/>
          <w:pgMar w:top="720" w:right="740" w:bottom="280" w:left="740" w:header="720" w:footer="720" w:gutter="0"/>
          <w:cols w:space="720"/>
        </w:sect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ni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n)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a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orga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z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.</w:t>
      </w:r>
    </w:p>
    <w:p w:rsidR="00BE0420" w:rsidRDefault="00AB279A">
      <w:pPr>
        <w:spacing w:before="72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lastRenderedPageBreak/>
        <w:t>G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D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CRI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5"/>
        </w:rPr>
        <w:t>I</w:t>
      </w:r>
      <w:r>
        <w:rPr>
          <w:rFonts w:ascii="Arial" w:eastAsia="Arial" w:hAnsi="Arial" w:cs="Arial"/>
          <w:b/>
        </w:rPr>
        <w:t>A</w:t>
      </w:r>
    </w:p>
    <w:p w:rsidR="00BE0420" w:rsidRDefault="00AB279A">
      <w:pPr>
        <w:spacing w:before="3" w:line="220" w:lineRule="exact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gra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8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cr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t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i</w:t>
      </w:r>
      <w:r>
        <w:rPr>
          <w:rFonts w:ascii="Arial" w:eastAsia="Arial" w:hAnsi="Arial" w:cs="Arial"/>
          <w:position w:val="-1"/>
        </w:rPr>
        <w:t>s us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v</w:t>
      </w:r>
      <w:r>
        <w:rPr>
          <w:rFonts w:ascii="Arial" w:eastAsia="Arial" w:hAnsi="Arial" w:cs="Arial"/>
          <w:position w:val="-1"/>
        </w:rPr>
        <w:t>er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4"/>
          <w:position w:val="-1"/>
        </w:rPr>
        <w:t>t</w:t>
      </w:r>
      <w:r>
        <w:rPr>
          <w:rFonts w:ascii="Arial" w:eastAsia="Arial" w:hAnsi="Arial" w:cs="Arial"/>
          <w:position w:val="-1"/>
        </w:rPr>
        <w:t>y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e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6"/>
        <w:gridCol w:w="1133"/>
        <w:gridCol w:w="1136"/>
      </w:tblGrid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Gr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V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l</w:t>
            </w:r>
            <w:r>
              <w:rPr>
                <w:rFonts w:ascii="Arial" w:eastAsia="Arial" w:hAnsi="Arial" w:cs="Arial"/>
              </w:rPr>
              <w:t>ue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1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4.0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84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3.7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3.3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74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3.0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66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2.7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63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65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2.3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62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2.0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57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1.7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D+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56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1.3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53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1.0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D-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45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49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0.7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-</w:t>
            </w:r>
            <w:r>
              <w:rPr>
                <w:rFonts w:ascii="Arial" w:eastAsia="Arial" w:hAnsi="Arial" w:cs="Arial"/>
              </w:rPr>
              <w:t>44</w:t>
            </w:r>
          </w:p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  <w:tr w:rsidR="00BE0420">
        <w:trPr>
          <w:trHeight w:hRule="exact" w:val="240"/>
        </w:trPr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NG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0.0</w:t>
            </w:r>
          </w:p>
        </w:tc>
      </w:tr>
    </w:tbl>
    <w:p w:rsidR="00BE0420" w:rsidRDefault="00BE0420">
      <w:pPr>
        <w:spacing w:before="5" w:line="120" w:lineRule="exact"/>
        <w:rPr>
          <w:sz w:val="12"/>
          <w:szCs w:val="12"/>
        </w:rPr>
      </w:pPr>
    </w:p>
    <w:p w:rsidR="00BE0420" w:rsidRDefault="00BE0420">
      <w:pPr>
        <w:spacing w:line="200" w:lineRule="exact"/>
      </w:pPr>
    </w:p>
    <w:p w:rsidR="00BE0420" w:rsidRDefault="00BE0420">
      <w:pPr>
        <w:spacing w:line="200" w:lineRule="exact"/>
      </w:pPr>
    </w:p>
    <w:p w:rsidR="00BE0420" w:rsidRDefault="00BE0420">
      <w:pPr>
        <w:spacing w:line="200" w:lineRule="exact"/>
      </w:pPr>
    </w:p>
    <w:p w:rsidR="00BE0420" w:rsidRDefault="00BE0420">
      <w:pPr>
        <w:spacing w:line="200" w:lineRule="exact"/>
      </w:pPr>
    </w:p>
    <w:p w:rsidR="00BE0420" w:rsidRDefault="00AB279A">
      <w:pPr>
        <w:spacing w:before="34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5"/>
        </w:rPr>
        <w:t>L</w:t>
      </w:r>
      <w:r>
        <w:rPr>
          <w:rFonts w:ascii="Arial" w:eastAsia="Arial" w:hAnsi="Arial" w:cs="Arial"/>
          <w:b/>
          <w:spacing w:val="-7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</w:rPr>
        <w:t>HIP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spacing w:val="1"/>
        </w:rPr>
        <w:t>W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TH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3"/>
        </w:rPr>
        <w:t>R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S</w:t>
      </w:r>
    </w:p>
    <w:p w:rsidR="00BE0420" w:rsidRDefault="00BE0420">
      <w:pPr>
        <w:spacing w:before="13" w:line="220" w:lineRule="exact"/>
        <w:rPr>
          <w:sz w:val="22"/>
          <w:szCs w:val="22"/>
        </w:rPr>
      </w:pP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R219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ter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di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1</w:t>
      </w:r>
    </w:p>
    <w:p w:rsidR="00BE0420" w:rsidRDefault="00BE0420">
      <w:pPr>
        <w:spacing w:before="8" w:line="280" w:lineRule="exact"/>
        <w:rPr>
          <w:sz w:val="28"/>
          <w:szCs w:val="28"/>
        </w:rPr>
      </w:pP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</w:rPr>
        <w:t>RNING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/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C</w:t>
      </w:r>
      <w:r>
        <w:rPr>
          <w:rFonts w:ascii="Arial" w:eastAsia="Arial" w:hAnsi="Arial" w:cs="Arial"/>
          <w:b/>
        </w:rPr>
        <w:t>HING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</w:p>
    <w:p w:rsidR="00BE0420" w:rsidRDefault="00AB279A">
      <w:pPr>
        <w:ind w:left="112" w:right="124" w:firstLine="5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uri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urs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ntro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3"/>
        </w:rPr>
        <w:t>c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y 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ari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 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ri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li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.</w:t>
      </w:r>
    </w:p>
    <w:p w:rsidR="00BE0420" w:rsidRDefault="00BE0420">
      <w:pPr>
        <w:spacing w:before="9" w:line="100" w:lineRule="exact"/>
        <w:rPr>
          <w:sz w:val="11"/>
          <w:szCs w:val="11"/>
        </w:rPr>
      </w:pPr>
    </w:p>
    <w:p w:rsidR="00BE0420" w:rsidRDefault="00BE0420">
      <w:pPr>
        <w:spacing w:line="200" w:lineRule="exact"/>
      </w:pPr>
    </w:p>
    <w:p w:rsidR="00BE0420" w:rsidRDefault="00BE0420">
      <w:pPr>
        <w:spacing w:line="200" w:lineRule="exact"/>
      </w:pP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3"/>
        </w:rPr>
        <w:t>E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SS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NT</w:t>
      </w:r>
    </w:p>
    <w:p w:rsidR="00BE0420" w:rsidRDefault="00BE0420">
      <w:pPr>
        <w:spacing w:before="11" w:line="220" w:lineRule="exact"/>
        <w:rPr>
          <w:sz w:val="22"/>
          <w:szCs w:val="22"/>
        </w:rPr>
      </w:pPr>
    </w:p>
    <w:p w:rsidR="00BE0420" w:rsidRDefault="00AB279A">
      <w:pPr>
        <w:spacing w:line="220" w:lineRule="exact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as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s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n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d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>c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9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h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f</w:t>
      </w:r>
      <w:r>
        <w:rPr>
          <w:rFonts w:ascii="Arial" w:eastAsia="Arial" w:hAnsi="Arial" w:cs="Arial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1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1"/>
          <w:position w:val="-1"/>
        </w:rPr>
        <w:t>i</w:t>
      </w:r>
      <w:r>
        <w:rPr>
          <w:rFonts w:ascii="Arial" w:eastAsia="Arial" w:hAnsi="Arial" w:cs="Arial"/>
          <w:position w:val="-1"/>
        </w:rPr>
        <w:t>ng</w:t>
      </w:r>
      <w:r>
        <w:rPr>
          <w:rFonts w:ascii="Arial" w:eastAsia="Arial" w:hAnsi="Arial" w:cs="Arial"/>
          <w:spacing w:val="-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4"/>
          <w:position w:val="-1"/>
        </w:rPr>
        <w:t>y</w:t>
      </w:r>
      <w:r>
        <w:rPr>
          <w:rFonts w:ascii="Arial" w:eastAsia="Arial" w:hAnsi="Arial" w:cs="Arial"/>
          <w:position w:val="-1"/>
        </w:rPr>
        <w:t>:</w:t>
      </w: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6"/>
        <w:gridCol w:w="1843"/>
        <w:gridCol w:w="3827"/>
      </w:tblGrid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spacing w:val="2"/>
              </w:rPr>
              <w:t>s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</w:rPr>
              <w:t>s</w:t>
            </w:r>
            <w:r>
              <w:rPr>
                <w:rFonts w:ascii="Arial" w:eastAsia="Arial" w:hAnsi="Arial" w:cs="Arial"/>
                <w:b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</w:rPr>
              <w:t>me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</w:t>
            </w:r>
            <w:r>
              <w:rPr>
                <w:rFonts w:ascii="Arial" w:eastAsia="Arial" w:hAnsi="Arial" w:cs="Arial"/>
                <w:b/>
                <w:spacing w:val="2"/>
              </w:rPr>
              <w:t>e</w:t>
            </w:r>
            <w:r>
              <w:rPr>
                <w:rFonts w:ascii="Arial" w:eastAsia="Arial" w:hAnsi="Arial" w:cs="Arial"/>
                <w:b/>
              </w:rPr>
              <w:t>ch</w:t>
            </w:r>
            <w:r>
              <w:rPr>
                <w:rFonts w:ascii="Arial" w:eastAsia="Arial" w:hAnsi="Arial" w:cs="Arial"/>
                <w:b/>
                <w:spacing w:val="1"/>
              </w:rPr>
              <w:t>n</w:t>
            </w:r>
            <w:r>
              <w:rPr>
                <w:rFonts w:ascii="Arial" w:eastAsia="Arial" w:hAnsi="Arial" w:cs="Arial"/>
                <w:b/>
              </w:rPr>
              <w:t>iq</w:t>
            </w:r>
            <w:r>
              <w:rPr>
                <w:rFonts w:ascii="Arial" w:eastAsia="Arial" w:hAnsi="Arial" w:cs="Arial"/>
                <w:b/>
                <w:spacing w:val="1"/>
              </w:rPr>
              <w:t>u</w:t>
            </w:r>
            <w:r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1"/>
              </w:rPr>
              <w:t>W</w:t>
            </w:r>
            <w:r>
              <w:rPr>
                <w:rFonts w:ascii="Arial" w:eastAsia="Arial" w:hAnsi="Arial" w:cs="Arial"/>
                <w:b/>
              </w:rPr>
              <w:t>eig</w:t>
            </w:r>
            <w:r>
              <w:rPr>
                <w:rFonts w:ascii="Arial" w:eastAsia="Arial" w:hAnsi="Arial" w:cs="Arial"/>
                <w:b/>
                <w:spacing w:val="1"/>
              </w:rPr>
              <w:t>h</w:t>
            </w:r>
            <w:r>
              <w:rPr>
                <w:rFonts w:ascii="Arial" w:eastAsia="Arial" w:hAnsi="Arial" w:cs="Arial"/>
                <w:b/>
              </w:rPr>
              <w:t>t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pacing w:val="3"/>
              </w:rPr>
              <w:t>T</w:t>
            </w:r>
            <w:r>
              <w:rPr>
                <w:rFonts w:ascii="Arial" w:eastAsia="Arial" w:hAnsi="Arial" w:cs="Arial"/>
                <w:b/>
              </w:rPr>
              <w:t>opics</w:t>
            </w:r>
            <w:r>
              <w:rPr>
                <w:rFonts w:ascii="Arial" w:eastAsia="Arial" w:hAnsi="Arial" w:cs="Arial"/>
                <w:b/>
                <w:spacing w:val="-7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to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be</w:t>
            </w:r>
            <w:r>
              <w:rPr>
                <w:rFonts w:ascii="Arial" w:eastAsia="Arial" w:hAnsi="Arial" w:cs="Arial"/>
                <w:b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co</w:t>
            </w:r>
            <w:r>
              <w:rPr>
                <w:rFonts w:ascii="Arial" w:eastAsia="Arial" w:hAnsi="Arial" w:cs="Arial"/>
                <w:b/>
                <w:spacing w:val="2"/>
              </w:rPr>
              <w:t>v</w:t>
            </w:r>
            <w:r>
              <w:rPr>
                <w:rFonts w:ascii="Arial" w:eastAsia="Arial" w:hAnsi="Arial" w:cs="Arial"/>
                <w:b/>
              </w:rPr>
              <w:t>e</w:t>
            </w:r>
            <w:r>
              <w:rPr>
                <w:rFonts w:ascii="Arial" w:eastAsia="Arial" w:hAnsi="Arial" w:cs="Arial"/>
                <w:b/>
                <w:spacing w:val="-1"/>
              </w:rPr>
              <w:t>r</w:t>
            </w:r>
            <w:r>
              <w:rPr>
                <w:rFonts w:ascii="Arial" w:eastAsia="Arial" w:hAnsi="Arial" w:cs="Arial"/>
                <w:b/>
              </w:rPr>
              <w:t>ed</w:t>
            </w:r>
          </w:p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er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5,6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ns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>ork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86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at</w:t>
            </w: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</w:rPr>
              <w:t>on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tt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0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nd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art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3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35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x</w:t>
            </w:r>
            <w:r>
              <w:rPr>
                <w:rFonts w:ascii="Arial" w:eastAsia="Arial" w:hAnsi="Arial" w:cs="Arial"/>
              </w:rPr>
              <w:t>am</w:t>
            </w:r>
          </w:p>
        </w:tc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30%</w:t>
            </w:r>
          </w:p>
        </w:tc>
        <w:tc>
          <w:tcPr>
            <w:tcW w:w="38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5,</w:t>
            </w: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7</w:t>
            </w:r>
            <w:r>
              <w:rPr>
                <w:rFonts w:ascii="Arial" w:eastAsia="Arial" w:hAnsi="Arial" w:cs="Arial"/>
              </w:rPr>
              <w:t>,8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er</w:t>
            </w:r>
          </w:p>
        </w:tc>
      </w:tr>
    </w:tbl>
    <w:p w:rsidR="00BE0420" w:rsidRDefault="00BE0420">
      <w:pPr>
        <w:spacing w:before="8" w:line="240" w:lineRule="exact"/>
        <w:rPr>
          <w:sz w:val="24"/>
          <w:szCs w:val="24"/>
        </w:rPr>
      </w:pPr>
    </w:p>
    <w:p w:rsidR="00BE0420" w:rsidRDefault="00AB279A">
      <w:pPr>
        <w:spacing w:before="34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3"/>
        </w:rPr>
        <w:t>TT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5"/>
        </w:rPr>
        <w:t>D</w:t>
      </w:r>
      <w:r>
        <w:rPr>
          <w:rFonts w:ascii="Arial" w:eastAsia="Arial" w:hAnsi="Arial" w:cs="Arial"/>
          <w:b/>
          <w:spacing w:val="-5"/>
        </w:rPr>
        <w:t>A</w:t>
      </w:r>
      <w:r>
        <w:rPr>
          <w:rFonts w:ascii="Arial" w:eastAsia="Arial" w:hAnsi="Arial" w:cs="Arial"/>
          <w:b/>
          <w:spacing w:val="2"/>
        </w:rPr>
        <w:t>N</w:t>
      </w:r>
      <w:r>
        <w:rPr>
          <w:rFonts w:ascii="Arial" w:eastAsia="Arial" w:hAnsi="Arial" w:cs="Arial"/>
          <w:b/>
        </w:rPr>
        <w:t>CE</w:t>
      </w:r>
    </w:p>
    <w:p w:rsidR="00BE0420" w:rsidRDefault="00BE0420">
      <w:pPr>
        <w:spacing w:before="13" w:line="220" w:lineRule="exact"/>
        <w:rPr>
          <w:sz w:val="22"/>
          <w:szCs w:val="22"/>
        </w:rPr>
      </w:pP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ul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0%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grad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“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>”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</w:rPr>
        <w:t>tu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gr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</w:rPr>
        <w:t>.</w:t>
      </w:r>
    </w:p>
    <w:p w:rsidR="00BE0420" w:rsidRDefault="00BE0420">
      <w:pPr>
        <w:spacing w:before="7" w:line="280" w:lineRule="exact"/>
        <w:rPr>
          <w:sz w:val="28"/>
          <w:szCs w:val="28"/>
        </w:rPr>
      </w:pPr>
    </w:p>
    <w:p w:rsidR="00BE0420" w:rsidRDefault="00AB279A">
      <w:pPr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EX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B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K/S</w:t>
      </w:r>
    </w:p>
    <w:p w:rsidR="00BE0420" w:rsidRPr="00E667E5" w:rsidRDefault="00AB279A">
      <w:pPr>
        <w:spacing w:before="3"/>
        <w:ind w:left="112"/>
        <w:rPr>
          <w:rFonts w:ascii="Arial" w:eastAsia="Arial" w:hAnsi="Arial" w:cs="Arial"/>
          <w:lang w:val="de-DE"/>
        </w:rPr>
      </w:pPr>
      <w:r w:rsidRPr="00E667E5">
        <w:rPr>
          <w:rFonts w:ascii="Arial" w:eastAsia="Arial" w:hAnsi="Arial" w:cs="Arial"/>
          <w:lang w:val="de-DE"/>
        </w:rPr>
        <w:t>Z</w:t>
      </w:r>
      <w:r w:rsidRPr="00E667E5">
        <w:rPr>
          <w:rFonts w:ascii="Arial" w:eastAsia="Arial" w:hAnsi="Arial" w:cs="Arial"/>
          <w:spacing w:val="-1"/>
          <w:lang w:val="de-DE"/>
        </w:rPr>
        <w:t>i</w:t>
      </w:r>
      <w:r w:rsidRPr="00E667E5">
        <w:rPr>
          <w:rFonts w:ascii="Arial" w:eastAsia="Arial" w:hAnsi="Arial" w:cs="Arial"/>
          <w:spacing w:val="2"/>
          <w:lang w:val="de-DE"/>
        </w:rPr>
        <w:t>m</w:t>
      </w:r>
      <w:r w:rsidRPr="00E667E5">
        <w:rPr>
          <w:rFonts w:ascii="Arial" w:eastAsia="Arial" w:hAnsi="Arial" w:cs="Arial"/>
          <w:spacing w:val="4"/>
          <w:lang w:val="de-DE"/>
        </w:rPr>
        <w:t>m</w:t>
      </w:r>
      <w:r w:rsidRPr="00E667E5">
        <w:rPr>
          <w:rFonts w:ascii="Arial" w:eastAsia="Arial" w:hAnsi="Arial" w:cs="Arial"/>
          <w:spacing w:val="-3"/>
          <w:lang w:val="de-DE"/>
        </w:rPr>
        <w:t>e</w:t>
      </w:r>
      <w:r w:rsidRPr="00E667E5">
        <w:rPr>
          <w:rFonts w:ascii="Arial" w:eastAsia="Arial" w:hAnsi="Arial" w:cs="Arial"/>
          <w:lang w:val="de-DE"/>
        </w:rPr>
        <w:t>r</w:t>
      </w:r>
      <w:r w:rsidRPr="00E667E5">
        <w:rPr>
          <w:rFonts w:ascii="Arial" w:eastAsia="Arial" w:hAnsi="Arial" w:cs="Arial"/>
          <w:spacing w:val="-6"/>
          <w:lang w:val="de-DE"/>
        </w:rPr>
        <w:t xml:space="preserve"> </w:t>
      </w:r>
      <w:r w:rsidRPr="00E667E5">
        <w:rPr>
          <w:rFonts w:ascii="Arial" w:eastAsia="Arial" w:hAnsi="Arial" w:cs="Arial"/>
          <w:lang w:val="de-DE"/>
        </w:rPr>
        <w:t>frei</w:t>
      </w:r>
      <w:r w:rsidRPr="00E667E5">
        <w:rPr>
          <w:rFonts w:ascii="Arial" w:eastAsia="Arial" w:hAnsi="Arial" w:cs="Arial"/>
          <w:spacing w:val="-3"/>
          <w:lang w:val="de-DE"/>
        </w:rPr>
        <w:t xml:space="preserve"> </w:t>
      </w:r>
      <w:r w:rsidRPr="00E667E5">
        <w:rPr>
          <w:rFonts w:ascii="Arial" w:eastAsia="Arial" w:hAnsi="Arial" w:cs="Arial"/>
          <w:lang w:val="de-DE"/>
        </w:rPr>
        <w:t>- Deu</w:t>
      </w:r>
      <w:r w:rsidRPr="00E667E5">
        <w:rPr>
          <w:rFonts w:ascii="Arial" w:eastAsia="Arial" w:hAnsi="Arial" w:cs="Arial"/>
          <w:spacing w:val="-1"/>
          <w:lang w:val="de-DE"/>
        </w:rPr>
        <w:t>t</w:t>
      </w:r>
      <w:r w:rsidRPr="00E667E5">
        <w:rPr>
          <w:rFonts w:ascii="Arial" w:eastAsia="Arial" w:hAnsi="Arial" w:cs="Arial"/>
          <w:spacing w:val="1"/>
          <w:lang w:val="de-DE"/>
        </w:rPr>
        <w:t>sc</w:t>
      </w:r>
      <w:r w:rsidRPr="00E667E5">
        <w:rPr>
          <w:rFonts w:ascii="Arial" w:eastAsia="Arial" w:hAnsi="Arial" w:cs="Arial"/>
          <w:lang w:val="de-DE"/>
        </w:rPr>
        <w:t>h</w:t>
      </w:r>
      <w:r w:rsidRPr="00E667E5">
        <w:rPr>
          <w:rFonts w:ascii="Arial" w:eastAsia="Arial" w:hAnsi="Arial" w:cs="Arial"/>
          <w:spacing w:val="-5"/>
          <w:lang w:val="de-DE"/>
        </w:rPr>
        <w:t xml:space="preserve"> </w:t>
      </w:r>
      <w:r w:rsidRPr="00E667E5">
        <w:rPr>
          <w:rFonts w:ascii="Arial" w:eastAsia="Arial" w:hAnsi="Arial" w:cs="Arial"/>
          <w:spacing w:val="-1"/>
          <w:lang w:val="de-DE"/>
        </w:rPr>
        <w:t>i</w:t>
      </w:r>
      <w:r w:rsidRPr="00E667E5">
        <w:rPr>
          <w:rFonts w:ascii="Arial" w:eastAsia="Arial" w:hAnsi="Arial" w:cs="Arial"/>
          <w:lang w:val="de-DE"/>
        </w:rPr>
        <w:t>m</w:t>
      </w:r>
      <w:r w:rsidRPr="00E667E5">
        <w:rPr>
          <w:rFonts w:ascii="Arial" w:eastAsia="Arial" w:hAnsi="Arial" w:cs="Arial"/>
          <w:spacing w:val="2"/>
          <w:lang w:val="de-DE"/>
        </w:rPr>
        <w:t xml:space="preserve"> </w:t>
      </w:r>
      <w:r w:rsidRPr="00E667E5">
        <w:rPr>
          <w:rFonts w:ascii="Arial" w:eastAsia="Arial" w:hAnsi="Arial" w:cs="Arial"/>
          <w:lang w:val="de-DE"/>
        </w:rPr>
        <w:t>Hot</w:t>
      </w:r>
      <w:r w:rsidRPr="00E667E5">
        <w:rPr>
          <w:rFonts w:ascii="Arial" w:eastAsia="Arial" w:hAnsi="Arial" w:cs="Arial"/>
          <w:spacing w:val="-1"/>
          <w:lang w:val="de-DE"/>
        </w:rPr>
        <w:t>e</w:t>
      </w:r>
      <w:r w:rsidRPr="00E667E5">
        <w:rPr>
          <w:rFonts w:ascii="Arial" w:eastAsia="Arial" w:hAnsi="Arial" w:cs="Arial"/>
          <w:lang w:val="de-DE"/>
        </w:rPr>
        <w:t xml:space="preserve">l </w:t>
      </w:r>
      <w:r w:rsidRPr="00E667E5">
        <w:rPr>
          <w:rFonts w:ascii="Arial" w:eastAsia="Arial" w:hAnsi="Arial" w:cs="Arial"/>
          <w:spacing w:val="53"/>
          <w:lang w:val="de-DE"/>
        </w:rPr>
        <w:t xml:space="preserve"> </w:t>
      </w:r>
      <w:r w:rsidRPr="00E667E5">
        <w:rPr>
          <w:rFonts w:ascii="Arial" w:eastAsia="Arial" w:hAnsi="Arial" w:cs="Arial"/>
          <w:lang w:val="de-DE"/>
        </w:rPr>
        <w:t>- U</w:t>
      </w:r>
      <w:r w:rsidRPr="00E667E5">
        <w:rPr>
          <w:rFonts w:ascii="Arial" w:eastAsia="Arial" w:hAnsi="Arial" w:cs="Arial"/>
          <w:spacing w:val="-1"/>
          <w:lang w:val="de-DE"/>
        </w:rPr>
        <w:t>l</w:t>
      </w:r>
      <w:r w:rsidRPr="00E667E5">
        <w:rPr>
          <w:rFonts w:ascii="Arial" w:eastAsia="Arial" w:hAnsi="Arial" w:cs="Arial"/>
          <w:spacing w:val="3"/>
          <w:lang w:val="de-DE"/>
        </w:rPr>
        <w:t>r</w:t>
      </w:r>
      <w:r w:rsidRPr="00E667E5">
        <w:rPr>
          <w:rFonts w:ascii="Arial" w:eastAsia="Arial" w:hAnsi="Arial" w:cs="Arial"/>
          <w:spacing w:val="-1"/>
          <w:lang w:val="de-DE"/>
        </w:rPr>
        <w:t>i</w:t>
      </w:r>
      <w:r w:rsidRPr="00E667E5">
        <w:rPr>
          <w:rFonts w:ascii="Arial" w:eastAsia="Arial" w:hAnsi="Arial" w:cs="Arial"/>
          <w:spacing w:val="3"/>
          <w:lang w:val="de-DE"/>
        </w:rPr>
        <w:t>k</w:t>
      </w:r>
      <w:r w:rsidRPr="00E667E5">
        <w:rPr>
          <w:rFonts w:ascii="Arial" w:eastAsia="Arial" w:hAnsi="Arial" w:cs="Arial"/>
          <w:lang w:val="de-DE"/>
        </w:rPr>
        <w:t>e</w:t>
      </w:r>
      <w:r w:rsidRPr="00E667E5">
        <w:rPr>
          <w:rFonts w:ascii="Arial" w:eastAsia="Arial" w:hAnsi="Arial" w:cs="Arial"/>
          <w:spacing w:val="-5"/>
          <w:lang w:val="de-DE"/>
        </w:rPr>
        <w:t xml:space="preserve"> </w:t>
      </w:r>
      <w:r w:rsidRPr="00E667E5">
        <w:rPr>
          <w:rFonts w:ascii="Arial" w:eastAsia="Arial" w:hAnsi="Arial" w:cs="Arial"/>
          <w:lang w:val="de-DE"/>
        </w:rPr>
        <w:t>C</w:t>
      </w:r>
      <w:r w:rsidRPr="00E667E5">
        <w:rPr>
          <w:rFonts w:ascii="Arial" w:eastAsia="Arial" w:hAnsi="Arial" w:cs="Arial"/>
          <w:spacing w:val="-1"/>
          <w:lang w:val="de-DE"/>
        </w:rPr>
        <w:t>o</w:t>
      </w:r>
      <w:r w:rsidRPr="00E667E5">
        <w:rPr>
          <w:rFonts w:ascii="Arial" w:eastAsia="Arial" w:hAnsi="Arial" w:cs="Arial"/>
          <w:lang w:val="de-DE"/>
        </w:rPr>
        <w:t>h</w:t>
      </w:r>
      <w:r w:rsidRPr="00E667E5">
        <w:rPr>
          <w:rFonts w:ascii="Arial" w:eastAsia="Arial" w:hAnsi="Arial" w:cs="Arial"/>
          <w:spacing w:val="-1"/>
          <w:lang w:val="de-DE"/>
        </w:rPr>
        <w:t>e</w:t>
      </w:r>
      <w:r w:rsidRPr="00E667E5">
        <w:rPr>
          <w:rFonts w:ascii="Arial" w:eastAsia="Arial" w:hAnsi="Arial" w:cs="Arial"/>
          <w:lang w:val="de-DE"/>
        </w:rPr>
        <w:t>n</w:t>
      </w:r>
    </w:p>
    <w:p w:rsidR="00BE0420" w:rsidRDefault="00AB279A">
      <w:pPr>
        <w:ind w:left="167"/>
        <w:rPr>
          <w:rFonts w:ascii="Arial" w:eastAsia="Arial" w:hAnsi="Arial" w:cs="Arial"/>
        </w:rPr>
        <w:sectPr w:rsidR="00BE0420">
          <w:pgSz w:w="12240" w:h="15840"/>
          <w:pgMar w:top="520" w:right="760" w:bottom="280" w:left="740" w:header="720" w:footer="720" w:gutter="0"/>
          <w:cols w:space="720"/>
        </w:sectPr>
      </w:pPr>
      <w:r>
        <w:rPr>
          <w:rFonts w:ascii="Arial" w:eastAsia="Arial" w:hAnsi="Arial" w:cs="Arial"/>
          <w:spacing w:val="1"/>
        </w:rPr>
        <w:t>(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w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MU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tore)</w:t>
      </w:r>
    </w:p>
    <w:p w:rsidR="00BE0420" w:rsidRDefault="00AB279A">
      <w:pPr>
        <w:spacing w:before="83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1"/>
        </w:rPr>
        <w:lastRenderedPageBreak/>
        <w:t>SE</w:t>
      </w:r>
      <w:r>
        <w:rPr>
          <w:rFonts w:ascii="Arial" w:eastAsia="Arial" w:hAnsi="Arial" w:cs="Arial"/>
          <w:b/>
          <w:spacing w:val="4"/>
        </w:rPr>
        <w:t>M</w:t>
      </w:r>
      <w:r>
        <w:rPr>
          <w:rFonts w:ascii="Arial" w:eastAsia="Arial" w:hAnsi="Arial" w:cs="Arial"/>
          <w:b/>
          <w:spacing w:val="-1"/>
        </w:rPr>
        <w:t>ES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FF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  <w:spacing w:val="2"/>
        </w:rPr>
        <w:t>R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D</w:t>
      </w:r>
    </w:p>
    <w:p w:rsidR="00BE0420" w:rsidRDefault="00AB279A">
      <w:pPr>
        <w:spacing w:before="3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2014</w:t>
      </w:r>
      <w:r>
        <w:rPr>
          <w:rFonts w:ascii="Arial" w:eastAsia="Arial" w:hAnsi="Arial" w:cs="Arial"/>
          <w:spacing w:val="4"/>
        </w:rPr>
        <w:t>-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0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 xml:space="preserve"> 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ter</w:t>
      </w:r>
    </w:p>
    <w:p w:rsidR="00BE0420" w:rsidRDefault="00BE0420">
      <w:pPr>
        <w:spacing w:before="6" w:line="220" w:lineRule="exact"/>
        <w:rPr>
          <w:sz w:val="22"/>
          <w:szCs w:val="22"/>
        </w:rPr>
      </w:pPr>
    </w:p>
    <w:p w:rsidR="00BE0420" w:rsidRDefault="00AB279A">
      <w:pPr>
        <w:spacing w:line="220" w:lineRule="exact"/>
        <w:ind w:left="11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t>C</w:t>
      </w:r>
      <w:r>
        <w:rPr>
          <w:rFonts w:ascii="Arial" w:eastAsia="Arial" w:hAnsi="Arial" w:cs="Arial"/>
          <w:b/>
          <w:spacing w:val="1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3"/>
          <w:position w:val="-1"/>
        </w:rPr>
        <w:t>T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NT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&amp;</w:t>
      </w:r>
      <w:r>
        <w:rPr>
          <w:rFonts w:ascii="Arial" w:eastAsia="Arial" w:hAnsi="Arial" w:cs="Arial"/>
          <w:b/>
          <w:spacing w:val="-1"/>
          <w:position w:val="-1"/>
        </w:rPr>
        <w:t xml:space="preserve"> S</w:t>
      </w:r>
      <w:r>
        <w:rPr>
          <w:rFonts w:ascii="Arial" w:eastAsia="Arial" w:hAnsi="Arial" w:cs="Arial"/>
          <w:b/>
          <w:position w:val="-1"/>
        </w:rPr>
        <w:t>CHEDU</w:t>
      </w:r>
      <w:r>
        <w:rPr>
          <w:rFonts w:ascii="Arial" w:eastAsia="Arial" w:hAnsi="Arial" w:cs="Arial"/>
          <w:b/>
          <w:spacing w:val="3"/>
          <w:position w:val="-1"/>
        </w:rPr>
        <w:t>L</w:t>
      </w:r>
      <w:r>
        <w:rPr>
          <w:rFonts w:ascii="Arial" w:eastAsia="Arial" w:hAnsi="Arial" w:cs="Arial"/>
          <w:b/>
          <w:position w:val="-1"/>
        </w:rPr>
        <w:t>E</w:t>
      </w: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5857"/>
        <w:gridCol w:w="2775"/>
      </w:tblGrid>
      <w:tr w:rsidR="00BE0420">
        <w:trPr>
          <w:trHeight w:hRule="exact" w:val="593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5" w:line="160" w:lineRule="exact"/>
              <w:rPr>
                <w:sz w:val="17"/>
                <w:szCs w:val="17"/>
              </w:rPr>
            </w:pPr>
          </w:p>
          <w:p w:rsidR="00BE0420" w:rsidRDefault="00AB279A">
            <w:pPr>
              <w:ind w:left="239"/>
            </w:pP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ching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We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ks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9" w:line="140" w:lineRule="exact"/>
              <w:rPr>
                <w:sz w:val="14"/>
                <w:szCs w:val="14"/>
              </w:rPr>
            </w:pPr>
          </w:p>
          <w:p w:rsidR="00BE0420" w:rsidRDefault="00AB279A">
            <w:pPr>
              <w:ind w:left="2470" w:right="2474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3"/>
              <w:ind w:left="742" w:right="746"/>
              <w:jc w:val="center"/>
              <w:rPr>
                <w:sz w:val="16"/>
                <w:szCs w:val="16"/>
              </w:rPr>
            </w:pPr>
            <w:r>
              <w:rPr>
                <w:b/>
                <w:spacing w:val="-1"/>
                <w:sz w:val="16"/>
                <w:szCs w:val="16"/>
              </w:rPr>
              <w:t>R</w:t>
            </w:r>
            <w:r>
              <w:rPr>
                <w:b/>
                <w:sz w:val="16"/>
                <w:szCs w:val="16"/>
              </w:rPr>
              <w:t>e</w:t>
            </w:r>
            <w:r>
              <w:rPr>
                <w:b/>
                <w:spacing w:val="-1"/>
                <w:sz w:val="16"/>
                <w:szCs w:val="16"/>
              </w:rPr>
              <w:t>qu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z w:val="16"/>
                <w:szCs w:val="16"/>
              </w:rPr>
              <w:t>red</w:t>
            </w:r>
            <w:r>
              <w:rPr>
                <w:b/>
                <w:spacing w:val="-2"/>
                <w:sz w:val="16"/>
                <w:szCs w:val="16"/>
              </w:rPr>
              <w:t xml:space="preserve"> </w:t>
            </w:r>
            <w:r>
              <w:rPr>
                <w:b/>
                <w:spacing w:val="-1"/>
                <w:sz w:val="16"/>
                <w:szCs w:val="16"/>
              </w:rPr>
              <w:t>R</w:t>
            </w:r>
            <w:r>
              <w:rPr>
                <w:b/>
                <w:spacing w:val="-2"/>
                <w:sz w:val="16"/>
                <w:szCs w:val="16"/>
              </w:rPr>
              <w:t>e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d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3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g 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d </w:t>
            </w:r>
            <w:r>
              <w:rPr>
                <w:b/>
                <w:spacing w:val="-1"/>
                <w:sz w:val="16"/>
                <w:szCs w:val="16"/>
              </w:rPr>
              <w:t>Suppo</w:t>
            </w:r>
            <w:r>
              <w:rPr>
                <w:b/>
                <w:sz w:val="16"/>
                <w:szCs w:val="16"/>
              </w:rPr>
              <w:t>r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n</w:t>
            </w:r>
            <w:r>
              <w:rPr>
                <w:b/>
                <w:sz w:val="16"/>
                <w:szCs w:val="16"/>
              </w:rPr>
              <w:t xml:space="preserve">g </w:t>
            </w:r>
            <w:r>
              <w:rPr>
                <w:b/>
                <w:spacing w:val="-1"/>
                <w:sz w:val="16"/>
                <w:szCs w:val="16"/>
              </w:rPr>
              <w:t>M</w:t>
            </w:r>
            <w:r>
              <w:rPr>
                <w:b/>
                <w:spacing w:val="1"/>
                <w:sz w:val="16"/>
                <w:szCs w:val="16"/>
              </w:rPr>
              <w:t>a</w:t>
            </w:r>
            <w:r>
              <w:rPr>
                <w:b/>
                <w:spacing w:val="-1"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e</w:t>
            </w:r>
            <w:r>
              <w:rPr>
                <w:b/>
                <w:spacing w:val="-2"/>
                <w:sz w:val="16"/>
                <w:szCs w:val="16"/>
              </w:rPr>
              <w:t>r</w:t>
            </w:r>
            <w:r>
              <w:rPr>
                <w:b/>
                <w:spacing w:val="1"/>
                <w:sz w:val="16"/>
                <w:szCs w:val="16"/>
              </w:rPr>
              <w:t>i</w:t>
            </w:r>
            <w:r>
              <w:rPr>
                <w:b/>
                <w:spacing w:val="-1"/>
                <w:sz w:val="16"/>
                <w:szCs w:val="16"/>
              </w:rPr>
              <w:t>a</w:t>
            </w:r>
            <w:r>
              <w:rPr>
                <w:b/>
                <w:spacing w:val="1"/>
                <w:sz w:val="16"/>
                <w:szCs w:val="16"/>
              </w:rPr>
              <w:t>l</w:t>
            </w:r>
            <w:r>
              <w:rPr>
                <w:b/>
                <w:sz w:val="16"/>
                <w:szCs w:val="16"/>
              </w:rPr>
              <w:t>s</w:t>
            </w:r>
          </w:p>
        </w:tc>
      </w:tr>
      <w:tr w:rsidR="00BE0420">
        <w:trPr>
          <w:trHeight w:hRule="exact" w:val="468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1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943" w:right="955"/>
              <w:jc w:val="center"/>
              <w:rPr>
                <w:lang w:val="de-DE"/>
              </w:rPr>
            </w:pPr>
            <w:r w:rsidRPr="00E667E5">
              <w:rPr>
                <w:spacing w:val="1"/>
                <w:lang w:val="de-DE"/>
              </w:rPr>
              <w:t>B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ßu</w:t>
            </w:r>
            <w:r w:rsidRPr="00E667E5">
              <w:rPr>
                <w:spacing w:val="-1"/>
                <w:lang w:val="de-DE"/>
              </w:rPr>
              <w:t>ng</w:t>
            </w:r>
            <w:r w:rsidRPr="00E667E5">
              <w:rPr>
                <w:lang w:val="de-DE"/>
              </w:rPr>
              <w:t>.</w:t>
            </w:r>
            <w:r w:rsidRPr="00E667E5">
              <w:rPr>
                <w:spacing w:val="-8"/>
                <w:lang w:val="de-DE"/>
              </w:rPr>
              <w:t xml:space="preserve"> 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4"/>
                <w:lang w:val="de-DE"/>
              </w:rPr>
              <w:t>i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2"/>
                <w:lang w:val="de-DE"/>
              </w:rPr>
              <w:t>f</w:t>
            </w:r>
            <w:r w:rsidRPr="00E667E5">
              <w:rPr>
                <w:spacing w:val="1"/>
                <w:lang w:val="de-DE"/>
              </w:rPr>
              <w:t>ü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run</w:t>
            </w:r>
            <w:r w:rsidRPr="00E667E5">
              <w:rPr>
                <w:lang w:val="de-DE"/>
              </w:rPr>
              <w:t>g</w:t>
            </w:r>
            <w:r w:rsidRPr="00E667E5">
              <w:rPr>
                <w:spacing w:val="-10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8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es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3"/>
                <w:w w:val="99"/>
                <w:lang w:val="de-DE"/>
              </w:rPr>
              <w:t>K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spacing w:val="-1"/>
                <w:w w:val="99"/>
                <w:lang w:val="de-DE"/>
              </w:rPr>
              <w:t>s</w:t>
            </w:r>
            <w:r w:rsidRPr="00E667E5">
              <w:rPr>
                <w:w w:val="99"/>
                <w:lang w:val="de-DE"/>
              </w:rPr>
              <w:t>es.</w:t>
            </w:r>
          </w:p>
          <w:p w:rsidR="00BE0420" w:rsidRDefault="00AB279A">
            <w:pPr>
              <w:ind w:left="816" w:right="819"/>
              <w:jc w:val="center"/>
            </w:pPr>
            <w:r>
              <w:rPr>
                <w:i/>
              </w:rPr>
              <w:t>Greeti</w:t>
            </w:r>
            <w:r>
              <w:rPr>
                <w:i/>
                <w:spacing w:val="1"/>
              </w:rPr>
              <w:t>ng</w:t>
            </w:r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1"/>
              </w:rPr>
              <w:t>In</w:t>
            </w:r>
            <w:r>
              <w:rPr>
                <w:i/>
              </w:rPr>
              <w:t>t</w:t>
            </w:r>
            <w:r>
              <w:rPr>
                <w:i/>
                <w:spacing w:val="-1"/>
              </w:rPr>
              <w:t>r</w:t>
            </w:r>
            <w:r>
              <w:rPr>
                <w:i/>
                <w:spacing w:val="1"/>
              </w:rPr>
              <w:t>odu</w:t>
            </w:r>
            <w:r>
              <w:rPr>
                <w:i/>
              </w:rPr>
              <w:t>cti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3"/>
              </w:rPr>
              <w:t>s</w:t>
            </w:r>
            <w:r>
              <w:rPr>
                <w:i/>
                <w:spacing w:val="1"/>
              </w:rPr>
              <w:t>ub</w:t>
            </w:r>
            <w:r>
              <w:rPr>
                <w:i/>
              </w:rPr>
              <w:t>jects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w w:val="99"/>
              </w:rPr>
              <w:t>c</w:t>
            </w:r>
            <w:r>
              <w:rPr>
                <w:i/>
                <w:spacing w:val="1"/>
                <w:w w:val="99"/>
              </w:rPr>
              <w:t>ou</w:t>
            </w:r>
            <w:r>
              <w:rPr>
                <w:i/>
                <w:spacing w:val="-1"/>
                <w:w w:val="99"/>
              </w:rPr>
              <w:t>rs</w:t>
            </w:r>
            <w:r>
              <w:rPr>
                <w:i/>
                <w:spacing w:val="6"/>
                <w:w w:val="99"/>
              </w:rPr>
              <w:t>e</w:t>
            </w:r>
            <w:r>
              <w:rPr>
                <w:w w:val="99"/>
              </w:rPr>
              <w:t>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39"/>
              <w:ind w:left="956" w:right="964"/>
              <w:jc w:val="center"/>
              <w:rPr>
                <w:sz w:val="16"/>
                <w:szCs w:val="16"/>
              </w:rPr>
            </w:pPr>
            <w:r>
              <w:rPr>
                <w:spacing w:val="-2"/>
                <w:sz w:val="16"/>
                <w:szCs w:val="16"/>
              </w:rPr>
              <w:t>Z</w:t>
            </w:r>
            <w:r>
              <w:rPr>
                <w:spacing w:val="1"/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m</w:t>
            </w:r>
            <w:r>
              <w:rPr>
                <w:spacing w:val="-1"/>
                <w:sz w:val="16"/>
                <w:szCs w:val="16"/>
              </w:rPr>
              <w:t>m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 xml:space="preserve">r </w:t>
            </w:r>
            <w:proofErr w:type="spellStart"/>
            <w:r>
              <w:rPr>
                <w:spacing w:val="-1"/>
                <w:sz w:val="16"/>
                <w:szCs w:val="16"/>
              </w:rPr>
              <w:t>fr</w:t>
            </w:r>
            <w:r>
              <w:rPr>
                <w:spacing w:val="-2"/>
                <w:sz w:val="16"/>
                <w:szCs w:val="16"/>
              </w:rPr>
              <w:t>e</w:t>
            </w:r>
            <w:r>
              <w:rPr>
                <w:sz w:val="16"/>
                <w:szCs w:val="16"/>
              </w:rPr>
              <w:t>i</w:t>
            </w:r>
            <w:proofErr w:type="spellEnd"/>
          </w:p>
          <w:p w:rsidR="00BE0420" w:rsidRDefault="00AB279A">
            <w:pPr>
              <w:spacing w:before="1"/>
              <w:ind w:left="847" w:right="855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u</w:t>
            </w:r>
            <w:r>
              <w:rPr>
                <w:spacing w:val="-1"/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s</w:t>
            </w:r>
            <w:r>
              <w:rPr>
                <w:spacing w:val="1"/>
                <w:sz w:val="16"/>
                <w:szCs w:val="16"/>
              </w:rPr>
              <w:t>bu</w:t>
            </w:r>
            <w:r>
              <w:rPr>
                <w:spacing w:val="-2"/>
                <w:sz w:val="16"/>
                <w:szCs w:val="16"/>
              </w:rPr>
              <w:t>c</w:t>
            </w:r>
            <w:r>
              <w:rPr>
                <w:sz w:val="16"/>
                <w:szCs w:val="16"/>
              </w:rPr>
              <w:t>h</w:t>
            </w:r>
            <w:proofErr w:type="spellEnd"/>
            <w:r>
              <w:rPr>
                <w:spacing w:val="2"/>
                <w:sz w:val="16"/>
                <w:szCs w:val="16"/>
              </w:rPr>
              <w:t xml:space="preserve"> </w:t>
            </w:r>
            <w:r>
              <w:rPr>
                <w:spacing w:val="-1"/>
                <w:sz w:val="16"/>
                <w:szCs w:val="16"/>
              </w:rPr>
              <w:t>(</w:t>
            </w:r>
            <w:r>
              <w:rPr>
                <w:spacing w:val="-3"/>
                <w:sz w:val="16"/>
                <w:szCs w:val="16"/>
              </w:rPr>
              <w:t>K</w:t>
            </w:r>
            <w:r>
              <w:rPr>
                <w:spacing w:val="1"/>
                <w:sz w:val="16"/>
                <w:szCs w:val="16"/>
              </w:rPr>
              <w:t>B</w:t>
            </w:r>
            <w:r>
              <w:rPr>
                <w:sz w:val="16"/>
                <w:szCs w:val="16"/>
              </w:rPr>
              <w:t>)</w:t>
            </w:r>
          </w:p>
        </w:tc>
      </w:tr>
      <w:tr w:rsidR="00BE0420">
        <w:trPr>
          <w:trHeight w:hRule="exact" w:val="840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2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before="69"/>
              <w:ind w:left="1910" w:right="1918"/>
              <w:jc w:val="center"/>
              <w:rPr>
                <w:lang w:val="de-DE"/>
              </w:rPr>
            </w:pPr>
            <w:r w:rsidRPr="00E667E5">
              <w:rPr>
                <w:b/>
                <w:spacing w:val="-1"/>
                <w:lang w:val="de-DE"/>
              </w:rPr>
              <w:t>I</w:t>
            </w:r>
            <w:r w:rsidRPr="00E667E5">
              <w:rPr>
                <w:b/>
                <w:lang w:val="de-DE"/>
              </w:rPr>
              <w:t>ns</w:t>
            </w:r>
            <w:r w:rsidRPr="00E667E5">
              <w:rPr>
                <w:b/>
                <w:spacing w:val="1"/>
                <w:lang w:val="de-DE"/>
              </w:rPr>
              <w:t xml:space="preserve"> </w:t>
            </w:r>
            <w:r w:rsidRPr="00E667E5">
              <w:rPr>
                <w:b/>
                <w:spacing w:val="-3"/>
                <w:lang w:val="de-DE"/>
              </w:rPr>
              <w:t>Z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>m</w:t>
            </w:r>
            <w:r w:rsidRPr="00E667E5">
              <w:rPr>
                <w:b/>
                <w:spacing w:val="3"/>
                <w:lang w:val="de-DE"/>
              </w:rPr>
              <w:t>e</w:t>
            </w:r>
            <w:r w:rsidRPr="00E667E5">
              <w:rPr>
                <w:b/>
                <w:lang w:val="de-DE"/>
              </w:rPr>
              <w:t>r</w:t>
            </w:r>
            <w:r w:rsidRPr="00E667E5">
              <w:rPr>
                <w:b/>
                <w:spacing w:val="-6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ein</w:t>
            </w:r>
            <w:r w:rsidRPr="00E667E5">
              <w:rPr>
                <w:b/>
                <w:spacing w:val="2"/>
                <w:w w:val="99"/>
                <w:lang w:val="de-DE"/>
              </w:rPr>
              <w:t>w</w:t>
            </w:r>
            <w:r w:rsidRPr="00E667E5">
              <w:rPr>
                <w:b/>
                <w:w w:val="99"/>
                <w:lang w:val="de-DE"/>
              </w:rPr>
              <w:t>eisen.</w:t>
            </w:r>
          </w:p>
          <w:p w:rsidR="00BE0420" w:rsidRPr="00E667E5" w:rsidRDefault="00AB279A">
            <w:pPr>
              <w:spacing w:line="220" w:lineRule="exact"/>
              <w:ind w:left="1105" w:right="1118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lang w:val="de-DE"/>
              </w:rPr>
              <w:t>f</w:t>
            </w:r>
            <w:r w:rsidRPr="00E667E5">
              <w:rPr>
                <w:spacing w:val="-4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W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spacing w:val="3"/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d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spacing w:val="-1"/>
                <w:lang w:val="de-DE"/>
              </w:rPr>
              <w:t>R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k</w:t>
            </w:r>
            <w:r w:rsidRPr="00E667E5">
              <w:rPr>
                <w:lang w:val="de-DE"/>
              </w:rPr>
              <w:t>l</w:t>
            </w:r>
            <w:r w:rsidRPr="00E667E5">
              <w:rPr>
                <w:spacing w:val="2"/>
                <w:lang w:val="de-DE"/>
              </w:rPr>
              <w:t>a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a</w:t>
            </w:r>
            <w:r w:rsidRPr="00E667E5">
              <w:rPr>
                <w:lang w:val="de-DE"/>
              </w:rPr>
              <w:t>ti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en</w:t>
            </w:r>
            <w:r w:rsidRPr="00E667E5">
              <w:rPr>
                <w:spacing w:val="-13"/>
                <w:lang w:val="de-DE"/>
              </w:rPr>
              <w:t xml:space="preserve"> 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3"/>
                <w:w w:val="99"/>
                <w:lang w:val="de-DE"/>
              </w:rPr>
              <w:t>a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w w:val="99"/>
                <w:lang w:val="de-DE"/>
              </w:rPr>
              <w:t>ie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ind w:left="312" w:right="321"/>
              <w:jc w:val="center"/>
            </w:pPr>
            <w:r>
              <w:rPr>
                <w:i/>
              </w:rPr>
              <w:t>Ac</w:t>
            </w:r>
            <w:r>
              <w:rPr>
                <w:i/>
                <w:spacing w:val="1"/>
              </w:rPr>
              <w:t>co</w:t>
            </w:r>
            <w:r>
              <w:rPr>
                <w:i/>
              </w:rPr>
              <w:t>mm</w:t>
            </w:r>
            <w:r>
              <w:rPr>
                <w:i/>
                <w:spacing w:val="1"/>
              </w:rPr>
              <w:t>oda</w:t>
            </w:r>
            <w:r>
              <w:rPr>
                <w:i/>
              </w:rPr>
              <w:t>ti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g</w:t>
            </w:r>
            <w:r>
              <w:rPr>
                <w:i/>
                <w:spacing w:val="1"/>
              </w:rPr>
              <w:t>u</w:t>
            </w:r>
            <w:r>
              <w:rPr>
                <w:i/>
              </w:rPr>
              <w:t>est</w:t>
            </w:r>
            <w:r>
              <w:rPr>
                <w:i/>
                <w:spacing w:val="-1"/>
              </w:rPr>
              <w:t>s</w:t>
            </w:r>
            <w:r>
              <w:rPr>
                <w:i/>
              </w:rPr>
              <w:t>.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2"/>
              </w:rPr>
              <w:t>a</w:t>
            </w:r>
            <w:r>
              <w:rPr>
                <w:i/>
              </w:rPr>
              <w:t>li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ith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an</w:t>
            </w:r>
            <w:r>
              <w:rPr>
                <w:i/>
              </w:rPr>
              <w:t>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w w:val="99"/>
              </w:rPr>
              <w:t>c</w:t>
            </w:r>
            <w:r>
              <w:rPr>
                <w:i/>
                <w:spacing w:val="1"/>
                <w:w w:val="99"/>
              </w:rPr>
              <w:t>o</w:t>
            </w:r>
            <w:r>
              <w:rPr>
                <w:i/>
                <w:w w:val="99"/>
              </w:rPr>
              <w:t>m</w:t>
            </w:r>
            <w:r>
              <w:rPr>
                <w:i/>
                <w:spacing w:val="1"/>
                <w:w w:val="99"/>
              </w:rPr>
              <w:t>p</w:t>
            </w:r>
            <w:r>
              <w:rPr>
                <w:i/>
                <w:spacing w:val="-3"/>
                <w:w w:val="99"/>
              </w:rPr>
              <w:t>l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ts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12" w:line="280" w:lineRule="exact"/>
              <w:rPr>
                <w:sz w:val="28"/>
                <w:szCs w:val="28"/>
              </w:rPr>
            </w:pPr>
          </w:p>
          <w:p w:rsidR="00BE0420" w:rsidRDefault="00AB279A">
            <w:pPr>
              <w:ind w:left="741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49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5</w:t>
            </w:r>
            <w:r>
              <w:t>0</w:t>
            </w:r>
          </w:p>
        </w:tc>
      </w:tr>
      <w:tr w:rsidR="00BE0420">
        <w:trPr>
          <w:trHeight w:hRule="exact" w:val="648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3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647" w:right="1654"/>
              <w:jc w:val="center"/>
              <w:rPr>
                <w:lang w:val="de-DE"/>
              </w:rPr>
            </w:pPr>
            <w:r w:rsidRPr="00E667E5">
              <w:rPr>
                <w:b/>
                <w:spacing w:val="1"/>
                <w:lang w:val="de-DE"/>
              </w:rPr>
              <w:t>H</w:t>
            </w:r>
            <w:r w:rsidRPr="00E667E5">
              <w:rPr>
                <w:b/>
                <w:lang w:val="de-DE"/>
              </w:rPr>
              <w:t>in</w:t>
            </w:r>
            <w:r w:rsidRPr="00E667E5">
              <w:rPr>
                <w:b/>
                <w:spacing w:val="2"/>
                <w:lang w:val="de-DE"/>
              </w:rPr>
              <w:t>w</w:t>
            </w:r>
            <w:r w:rsidRPr="00E667E5">
              <w:rPr>
                <w:b/>
                <w:lang w:val="de-DE"/>
              </w:rPr>
              <w:t>eise,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w w:val="99"/>
                <w:lang w:val="de-DE"/>
              </w:rPr>
              <w:t>Hot</w:t>
            </w:r>
            <w:r w:rsidRPr="00E667E5">
              <w:rPr>
                <w:b/>
                <w:w w:val="99"/>
                <w:lang w:val="de-DE"/>
              </w:rPr>
              <w:t>el</w:t>
            </w:r>
          </w:p>
          <w:p w:rsidR="00BE0420" w:rsidRPr="00E667E5" w:rsidRDefault="00AB279A">
            <w:pPr>
              <w:spacing w:line="220" w:lineRule="exact"/>
              <w:ind w:left="799" w:right="811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lang w:val="de-DE"/>
              </w:rPr>
              <w:t>f</w:t>
            </w:r>
            <w:r w:rsidRPr="00E667E5">
              <w:rPr>
                <w:spacing w:val="46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W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3"/>
                <w:lang w:val="de-DE"/>
              </w:rPr>
              <w:t>a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lang w:val="de-DE"/>
              </w:rPr>
              <w:t>ie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.</w:t>
            </w:r>
            <w:r w:rsidRPr="00E667E5">
              <w:rPr>
                <w:spacing w:val="-7"/>
                <w:lang w:val="de-DE"/>
              </w:rPr>
              <w:t xml:space="preserve"> </w:t>
            </w:r>
            <w:r w:rsidRPr="00E667E5">
              <w:rPr>
                <w:lang w:val="de-DE"/>
              </w:rPr>
              <w:t>Di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tlei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spacing w:val="2"/>
                <w:lang w:val="de-DE"/>
              </w:rPr>
              <w:t>t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ng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4"/>
                <w:lang w:val="de-DE"/>
              </w:rPr>
              <w:t xml:space="preserve"> </w:t>
            </w:r>
            <w:r w:rsidRPr="00E667E5">
              <w:rPr>
                <w:spacing w:val="3"/>
                <w:w w:val="99"/>
                <w:lang w:val="de-DE"/>
              </w:rPr>
              <w:t>a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spacing w:val="1"/>
                <w:w w:val="99"/>
                <w:lang w:val="de-DE"/>
              </w:rPr>
              <w:t>b</w:t>
            </w:r>
            <w:r w:rsidRPr="00E667E5">
              <w:rPr>
                <w:w w:val="99"/>
                <w:lang w:val="de-DE"/>
              </w:rPr>
              <w:t>iete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Pr="00E667E5" w:rsidRDefault="00AB279A">
            <w:pPr>
              <w:spacing w:line="180" w:lineRule="exact"/>
              <w:ind w:left="1277" w:right="1284"/>
              <w:jc w:val="center"/>
              <w:rPr>
                <w:lang w:val="de-DE"/>
              </w:rPr>
            </w:pPr>
            <w:r w:rsidRPr="00E667E5">
              <w:rPr>
                <w:i/>
                <w:position w:val="-4"/>
                <w:lang w:val="de-DE"/>
              </w:rPr>
              <w:t>De</w:t>
            </w:r>
            <w:r w:rsidRPr="00E667E5">
              <w:rPr>
                <w:i/>
                <w:spacing w:val="2"/>
                <w:position w:val="-4"/>
                <w:lang w:val="de-DE"/>
              </w:rPr>
              <w:t>a</w:t>
            </w:r>
            <w:r w:rsidRPr="00E667E5">
              <w:rPr>
                <w:i/>
                <w:position w:val="-4"/>
                <w:lang w:val="de-DE"/>
              </w:rPr>
              <w:t>li</w:t>
            </w:r>
            <w:r w:rsidRPr="00E667E5">
              <w:rPr>
                <w:i/>
                <w:spacing w:val="1"/>
                <w:position w:val="-4"/>
                <w:lang w:val="de-DE"/>
              </w:rPr>
              <w:t>n</w:t>
            </w:r>
            <w:r w:rsidRPr="00E667E5">
              <w:rPr>
                <w:i/>
                <w:position w:val="-4"/>
                <w:lang w:val="de-DE"/>
              </w:rPr>
              <w:t>g</w:t>
            </w:r>
            <w:r w:rsidRPr="00E667E5">
              <w:rPr>
                <w:i/>
                <w:spacing w:val="-5"/>
                <w:position w:val="-4"/>
                <w:lang w:val="de-DE"/>
              </w:rPr>
              <w:t xml:space="preserve"> </w:t>
            </w:r>
            <w:r w:rsidRPr="00E667E5">
              <w:rPr>
                <w:i/>
                <w:spacing w:val="-1"/>
                <w:position w:val="-4"/>
                <w:lang w:val="de-DE"/>
              </w:rPr>
              <w:t>w</w:t>
            </w:r>
            <w:r w:rsidRPr="00E667E5">
              <w:rPr>
                <w:i/>
                <w:position w:val="-4"/>
                <w:lang w:val="de-DE"/>
              </w:rPr>
              <w:t>ith</w:t>
            </w:r>
            <w:r w:rsidRPr="00E667E5">
              <w:rPr>
                <w:i/>
                <w:spacing w:val="-2"/>
                <w:position w:val="-4"/>
                <w:lang w:val="de-DE"/>
              </w:rPr>
              <w:t xml:space="preserve"> </w:t>
            </w:r>
            <w:r w:rsidRPr="00E667E5">
              <w:rPr>
                <w:i/>
                <w:spacing w:val="-1"/>
                <w:position w:val="-4"/>
                <w:lang w:val="de-DE"/>
              </w:rPr>
              <w:t>w</w:t>
            </w:r>
            <w:r w:rsidRPr="00E667E5">
              <w:rPr>
                <w:i/>
                <w:position w:val="-4"/>
                <w:lang w:val="de-DE"/>
              </w:rPr>
              <w:t>i</w:t>
            </w:r>
            <w:r w:rsidRPr="00E667E5">
              <w:rPr>
                <w:i/>
                <w:spacing w:val="-1"/>
                <w:position w:val="-4"/>
                <w:lang w:val="de-DE"/>
              </w:rPr>
              <w:t>s</w:t>
            </w:r>
            <w:r w:rsidRPr="00E667E5">
              <w:rPr>
                <w:i/>
                <w:spacing w:val="1"/>
                <w:position w:val="-4"/>
                <w:lang w:val="de-DE"/>
              </w:rPr>
              <w:t>h</w:t>
            </w:r>
            <w:r w:rsidRPr="00E667E5">
              <w:rPr>
                <w:i/>
                <w:position w:val="-4"/>
                <w:lang w:val="de-DE"/>
              </w:rPr>
              <w:t>es</w:t>
            </w:r>
            <w:r w:rsidRPr="00E667E5">
              <w:rPr>
                <w:i/>
                <w:spacing w:val="-5"/>
                <w:position w:val="-4"/>
                <w:lang w:val="de-DE"/>
              </w:rPr>
              <w:t xml:space="preserve"> </w:t>
            </w:r>
            <w:r w:rsidRPr="00E667E5">
              <w:rPr>
                <w:i/>
                <w:spacing w:val="1"/>
                <w:position w:val="-4"/>
                <w:lang w:val="de-DE"/>
              </w:rPr>
              <w:t>.</w:t>
            </w:r>
            <w:r w:rsidRPr="00E667E5">
              <w:rPr>
                <w:i/>
                <w:position w:val="-4"/>
                <w:lang w:val="de-DE"/>
              </w:rPr>
              <w:t>P</w:t>
            </w:r>
            <w:r w:rsidRPr="00E667E5">
              <w:rPr>
                <w:i/>
                <w:spacing w:val="-1"/>
                <w:position w:val="-4"/>
                <w:lang w:val="de-DE"/>
              </w:rPr>
              <w:t>r</w:t>
            </w:r>
            <w:r w:rsidRPr="00E667E5">
              <w:rPr>
                <w:i/>
                <w:spacing w:val="1"/>
                <w:position w:val="-4"/>
                <w:lang w:val="de-DE"/>
              </w:rPr>
              <w:t>o</w:t>
            </w:r>
            <w:r w:rsidRPr="00E667E5">
              <w:rPr>
                <w:i/>
                <w:position w:val="-4"/>
                <w:lang w:val="de-DE"/>
              </w:rPr>
              <w:t>vi</w:t>
            </w:r>
            <w:r w:rsidRPr="00E667E5">
              <w:rPr>
                <w:i/>
                <w:spacing w:val="1"/>
                <w:position w:val="-4"/>
                <w:lang w:val="de-DE"/>
              </w:rPr>
              <w:t>d</w:t>
            </w:r>
            <w:r w:rsidRPr="00E667E5">
              <w:rPr>
                <w:i/>
                <w:position w:val="-4"/>
                <w:lang w:val="de-DE"/>
              </w:rPr>
              <w:t>i</w:t>
            </w:r>
            <w:r w:rsidRPr="00E667E5">
              <w:rPr>
                <w:i/>
                <w:spacing w:val="1"/>
                <w:position w:val="-4"/>
                <w:lang w:val="de-DE"/>
              </w:rPr>
              <w:t>n</w:t>
            </w:r>
            <w:r w:rsidRPr="00E667E5">
              <w:rPr>
                <w:i/>
                <w:position w:val="-4"/>
                <w:lang w:val="de-DE"/>
              </w:rPr>
              <w:t>g</w:t>
            </w:r>
            <w:r w:rsidRPr="00E667E5">
              <w:rPr>
                <w:i/>
                <w:spacing w:val="-7"/>
                <w:position w:val="-4"/>
                <w:lang w:val="de-DE"/>
              </w:rPr>
              <w:t xml:space="preserve"> </w:t>
            </w:r>
            <w:r w:rsidRPr="00E667E5">
              <w:rPr>
                <w:i/>
                <w:spacing w:val="2"/>
                <w:w w:val="99"/>
                <w:position w:val="-4"/>
                <w:lang w:val="de-DE"/>
              </w:rPr>
              <w:t>s</w:t>
            </w:r>
            <w:r w:rsidRPr="00E667E5">
              <w:rPr>
                <w:i/>
                <w:w w:val="99"/>
                <w:position w:val="-4"/>
                <w:lang w:val="de-DE"/>
              </w:rPr>
              <w:t>ervices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BE0420">
            <w:pPr>
              <w:spacing w:before="6" w:line="180" w:lineRule="exact"/>
              <w:rPr>
                <w:sz w:val="19"/>
                <w:szCs w:val="19"/>
                <w:lang w:val="de-DE"/>
              </w:rPr>
            </w:pPr>
          </w:p>
          <w:p w:rsidR="00BE0420" w:rsidRDefault="00AB279A">
            <w:pPr>
              <w:ind w:left="739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5</w:t>
            </w:r>
            <w:r>
              <w:rPr>
                <w:spacing w:val="1"/>
              </w:rPr>
              <w:t>0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6</w:t>
            </w:r>
            <w:r>
              <w:t>0</w:t>
            </w:r>
          </w:p>
        </w:tc>
      </w:tr>
      <w:tr w:rsidR="00BE0420">
        <w:trPr>
          <w:trHeight w:hRule="exact" w:val="733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4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6" w:line="236" w:lineRule="auto"/>
              <w:ind w:left="1161" w:right="1116" w:hanging="52"/>
              <w:jc w:val="center"/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1"/>
                <w:w w:val="99"/>
                <w:lang w:val="de-DE"/>
              </w:rPr>
              <w:t>b</w:t>
            </w:r>
            <w:r w:rsidRPr="00E667E5">
              <w:rPr>
                <w:b/>
                <w:spacing w:val="-1"/>
                <w:w w:val="99"/>
                <w:lang w:val="de-DE"/>
              </w:rPr>
              <w:t>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 xml:space="preserve">rt </w:t>
            </w:r>
            <w:r w:rsidRPr="00E667E5">
              <w:rPr>
                <w:lang w:val="de-DE"/>
              </w:rPr>
              <w:t>Se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2"/>
                <w:lang w:val="de-DE"/>
              </w:rPr>
              <w:t>s</w:t>
            </w:r>
            <w:r w:rsidRPr="00E667E5">
              <w:rPr>
                <w:spacing w:val="-2"/>
                <w:lang w:val="de-DE"/>
              </w:rPr>
              <w:t>w</w:t>
            </w:r>
            <w:r w:rsidRPr="00E667E5">
              <w:rPr>
                <w:spacing w:val="1"/>
                <w:lang w:val="de-DE"/>
              </w:rPr>
              <w:t>ürd</w:t>
            </w:r>
            <w:r w:rsidRPr="00E667E5">
              <w:rPr>
                <w:lang w:val="de-DE"/>
              </w:rPr>
              <w:t>i</w:t>
            </w:r>
            <w:r w:rsidRPr="00E667E5">
              <w:rPr>
                <w:spacing w:val="1"/>
                <w:lang w:val="de-DE"/>
              </w:rPr>
              <w:t>g</w:t>
            </w:r>
            <w:r w:rsidRPr="00E667E5">
              <w:rPr>
                <w:spacing w:val="-1"/>
                <w:lang w:val="de-DE"/>
              </w:rPr>
              <w:t>k</w:t>
            </w:r>
            <w:r w:rsidRPr="00E667E5">
              <w:rPr>
                <w:lang w:val="de-DE"/>
              </w:rPr>
              <w:t>eit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7"/>
                <w:lang w:val="de-DE"/>
              </w:rPr>
              <w:t xml:space="preserve"> </w:t>
            </w:r>
            <w:r w:rsidRPr="00E667E5">
              <w:rPr>
                <w:lang w:val="de-DE"/>
              </w:rPr>
              <w:t>in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S</w:t>
            </w:r>
            <w:r w:rsidRPr="00E667E5">
              <w:rPr>
                <w:spacing w:val="2"/>
                <w:lang w:val="de-DE"/>
              </w:rPr>
              <w:t>t</w:t>
            </w: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-1"/>
                <w:lang w:val="de-DE"/>
              </w:rPr>
              <w:t xml:space="preserve"> 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3"/>
                <w:w w:val="99"/>
                <w:lang w:val="de-DE"/>
              </w:rPr>
              <w:t>m</w:t>
            </w:r>
            <w:r w:rsidRPr="00E667E5">
              <w:rPr>
                <w:spacing w:val="3"/>
                <w:w w:val="99"/>
                <w:lang w:val="de-DE"/>
              </w:rPr>
              <w:t>p</w:t>
            </w:r>
            <w:r w:rsidRPr="00E667E5">
              <w:rPr>
                <w:spacing w:val="-2"/>
                <w:w w:val="99"/>
                <w:lang w:val="de-DE"/>
              </w:rPr>
              <w:t>f</w:t>
            </w:r>
            <w:r w:rsidRPr="00E667E5">
              <w:rPr>
                <w:spacing w:val="3"/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h</w:t>
            </w:r>
            <w:r w:rsidRPr="00E667E5">
              <w:rPr>
                <w:w w:val="99"/>
                <w:lang w:val="de-DE"/>
              </w:rPr>
              <w:t>le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 xml:space="preserve">. </w:t>
            </w:r>
            <w:r>
              <w:rPr>
                <w:i/>
                <w:spacing w:val="1"/>
                <w:w w:val="99"/>
              </w:rPr>
              <w:t>S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gh</w:t>
            </w:r>
            <w:r>
              <w:rPr>
                <w:i/>
                <w:w w:val="99"/>
              </w:rPr>
              <w:t>t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e</w:t>
            </w:r>
            <w:r>
              <w:rPr>
                <w:i/>
                <w:spacing w:val="1"/>
                <w:w w:val="99"/>
              </w:rPr>
              <w:t>e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ng</w:t>
            </w:r>
            <w:r>
              <w:rPr>
                <w:i/>
                <w:w w:val="99"/>
              </w:rPr>
              <w:t>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19" w:line="220" w:lineRule="exact"/>
              <w:rPr>
                <w:sz w:val="22"/>
                <w:szCs w:val="22"/>
              </w:rPr>
            </w:pPr>
          </w:p>
          <w:p w:rsidR="00BE0420" w:rsidRDefault="00AB279A">
            <w:pPr>
              <w:ind w:left="756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7</w:t>
            </w:r>
            <w:r>
              <w:rPr>
                <w:spacing w:val="1"/>
              </w:rPr>
              <w:t>0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7</w:t>
            </w:r>
            <w:r>
              <w:t>1</w:t>
            </w:r>
          </w:p>
        </w:tc>
      </w:tr>
      <w:tr w:rsidR="00BE0420">
        <w:trPr>
          <w:trHeight w:hRule="exact" w:val="550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5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258" w:right="1215"/>
              <w:jc w:val="center"/>
              <w:rPr>
                <w:lang w:val="de-DE"/>
              </w:rPr>
            </w:pPr>
            <w:r w:rsidRPr="00E667E5">
              <w:rPr>
                <w:b/>
                <w:spacing w:val="1"/>
                <w:lang w:val="de-DE"/>
              </w:rPr>
              <w:t>H</w:t>
            </w:r>
            <w:r w:rsidRPr="00E667E5">
              <w:rPr>
                <w:b/>
                <w:lang w:val="de-DE"/>
              </w:rPr>
              <w:t>in</w:t>
            </w:r>
            <w:r w:rsidRPr="00E667E5">
              <w:rPr>
                <w:b/>
                <w:spacing w:val="2"/>
                <w:lang w:val="de-DE"/>
              </w:rPr>
              <w:t>w</w:t>
            </w:r>
            <w:r w:rsidRPr="00E667E5">
              <w:rPr>
                <w:b/>
                <w:lang w:val="de-DE"/>
              </w:rPr>
              <w:t>eise,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Au</w:t>
            </w:r>
            <w:r w:rsidRPr="00E667E5">
              <w:rPr>
                <w:b/>
                <w:spacing w:val="1"/>
                <w:lang w:val="de-DE"/>
              </w:rPr>
              <w:t>s</w:t>
            </w:r>
            <w:r w:rsidRPr="00E667E5">
              <w:rPr>
                <w:b/>
                <w:spacing w:val="-3"/>
                <w:lang w:val="de-DE"/>
              </w:rPr>
              <w:t>k</w:t>
            </w:r>
            <w:r w:rsidRPr="00E667E5">
              <w:rPr>
                <w:b/>
                <w:spacing w:val="2"/>
                <w:lang w:val="de-DE"/>
              </w:rPr>
              <w:t>ü</w:t>
            </w:r>
            <w:r w:rsidRPr="00E667E5">
              <w:rPr>
                <w:b/>
                <w:lang w:val="de-DE"/>
              </w:rPr>
              <w:t>nf</w:t>
            </w:r>
            <w:r w:rsidRPr="00E667E5">
              <w:rPr>
                <w:b/>
                <w:spacing w:val="1"/>
                <w:lang w:val="de-DE"/>
              </w:rPr>
              <w:t>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spacing w:val="2"/>
                <w:w w:val="99"/>
                <w:lang w:val="de-DE"/>
              </w:rPr>
              <w:t>M</w:t>
            </w:r>
            <w:r w:rsidRPr="00E667E5">
              <w:rPr>
                <w:b/>
                <w:w w:val="99"/>
                <w:lang w:val="de-DE"/>
              </w:rPr>
              <w:t>it</w:t>
            </w:r>
            <w:r w:rsidRPr="00E667E5">
              <w:rPr>
                <w:b/>
                <w:spacing w:val="1"/>
                <w:w w:val="99"/>
                <w:lang w:val="de-DE"/>
              </w:rPr>
              <w:t>t</w:t>
            </w:r>
            <w:r w:rsidRPr="00E667E5">
              <w:rPr>
                <w:b/>
                <w:spacing w:val="3"/>
                <w:w w:val="99"/>
                <w:lang w:val="de-DE"/>
              </w:rPr>
              <w:t>e</w:t>
            </w:r>
            <w:r w:rsidRPr="00E667E5">
              <w:rPr>
                <w:b/>
                <w:w w:val="99"/>
                <w:lang w:val="de-DE"/>
              </w:rPr>
              <w:t>il</w:t>
            </w:r>
            <w:r w:rsidRPr="00E667E5">
              <w:rPr>
                <w:b/>
                <w:spacing w:val="-1"/>
                <w:w w:val="99"/>
                <w:lang w:val="de-DE"/>
              </w:rPr>
              <w:t>u</w:t>
            </w:r>
            <w:r w:rsidRPr="00E667E5">
              <w:rPr>
                <w:b/>
                <w:w w:val="99"/>
                <w:lang w:val="de-DE"/>
              </w:rPr>
              <w:t>n</w:t>
            </w:r>
            <w:r w:rsidRPr="00E667E5">
              <w:rPr>
                <w:b/>
                <w:spacing w:val="1"/>
                <w:w w:val="99"/>
                <w:lang w:val="de-DE"/>
              </w:rPr>
              <w:t>g</w:t>
            </w:r>
            <w:r w:rsidRPr="00E667E5">
              <w:rPr>
                <w:b/>
                <w:w w:val="99"/>
                <w:lang w:val="de-DE"/>
              </w:rPr>
              <w:t>en</w:t>
            </w:r>
          </w:p>
          <w:p w:rsidR="00BE0420" w:rsidRDefault="00AB279A">
            <w:pPr>
              <w:spacing w:line="220" w:lineRule="exact"/>
              <w:ind w:left="619" w:right="631"/>
              <w:jc w:val="center"/>
            </w:pPr>
            <w:r w:rsidRPr="00E667E5">
              <w:rPr>
                <w:lang w:val="de-DE"/>
              </w:rPr>
              <w:t>Hi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2"/>
                <w:lang w:val="de-DE"/>
              </w:rPr>
              <w:t>w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2"/>
                <w:lang w:val="de-DE"/>
              </w:rPr>
              <w:t>i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7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f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 xml:space="preserve"> </w:t>
            </w:r>
            <w:r w:rsidRPr="00E667E5">
              <w:rPr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lang w:val="de-DE"/>
              </w:rPr>
              <w:t>tel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ä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te.</w:t>
            </w:r>
            <w:r w:rsidRPr="00E667E5">
              <w:rPr>
                <w:spacing w:val="-8"/>
                <w:lang w:val="de-DE"/>
              </w:rPr>
              <w:t xml:space="preserve"> </w:t>
            </w:r>
            <w:proofErr w:type="spellStart"/>
            <w:r>
              <w:t>Mit</w:t>
            </w:r>
            <w:r>
              <w:rPr>
                <w:spacing w:val="2"/>
              </w:rPr>
              <w:t>t</w:t>
            </w:r>
            <w:r>
              <w:t>eil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r>
              <w:rPr>
                <w:w w:val="99"/>
              </w:rPr>
              <w:t>t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nn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h</w:t>
            </w:r>
            <w:r>
              <w:rPr>
                <w:spacing w:val="-1"/>
                <w:w w:val="99"/>
              </w:rPr>
              <w:t>m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6" w:line="140" w:lineRule="exact"/>
              <w:rPr>
                <w:sz w:val="14"/>
                <w:szCs w:val="14"/>
              </w:rPr>
            </w:pPr>
          </w:p>
          <w:p w:rsidR="00BE0420" w:rsidRDefault="00AB279A">
            <w:pPr>
              <w:ind w:left="607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51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52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7</w:t>
            </w:r>
            <w:r>
              <w:t>2</w:t>
            </w:r>
          </w:p>
        </w:tc>
      </w:tr>
      <w:tr w:rsidR="00BE0420">
        <w:trPr>
          <w:trHeight w:hRule="exact" w:val="871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6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before="83"/>
              <w:ind w:left="2329" w:right="2334"/>
              <w:jc w:val="center"/>
              <w:rPr>
                <w:lang w:val="de-DE"/>
              </w:rPr>
            </w:pPr>
            <w:r w:rsidRPr="00E667E5">
              <w:rPr>
                <w:b/>
                <w:spacing w:val="4"/>
                <w:w w:val="99"/>
                <w:lang w:val="de-DE"/>
              </w:rPr>
              <w:t>M</w:t>
            </w:r>
            <w:r w:rsidRPr="00E667E5">
              <w:rPr>
                <w:b/>
                <w:w w:val="99"/>
                <w:lang w:val="de-DE"/>
              </w:rPr>
              <w:t>i</w:t>
            </w:r>
            <w:r w:rsidRPr="00E667E5">
              <w:rPr>
                <w:b/>
                <w:spacing w:val="-2"/>
                <w:w w:val="99"/>
                <w:lang w:val="de-DE"/>
              </w:rPr>
              <w:t>t</w:t>
            </w:r>
            <w:r w:rsidRPr="00E667E5">
              <w:rPr>
                <w:b/>
                <w:spacing w:val="1"/>
                <w:w w:val="99"/>
                <w:lang w:val="de-DE"/>
              </w:rPr>
              <w:t>te</w:t>
            </w:r>
            <w:r w:rsidRPr="00E667E5">
              <w:rPr>
                <w:b/>
                <w:w w:val="99"/>
                <w:lang w:val="de-DE"/>
              </w:rPr>
              <w:t>il</w:t>
            </w:r>
            <w:r w:rsidRPr="00E667E5">
              <w:rPr>
                <w:b/>
                <w:spacing w:val="-1"/>
                <w:w w:val="99"/>
                <w:lang w:val="de-DE"/>
              </w:rPr>
              <w:t>u</w:t>
            </w:r>
            <w:r w:rsidRPr="00E667E5">
              <w:rPr>
                <w:b/>
                <w:w w:val="99"/>
                <w:lang w:val="de-DE"/>
              </w:rPr>
              <w:t>n</w:t>
            </w:r>
            <w:r w:rsidRPr="00E667E5">
              <w:rPr>
                <w:b/>
                <w:spacing w:val="1"/>
                <w:w w:val="99"/>
                <w:lang w:val="de-DE"/>
              </w:rPr>
              <w:t>g</w:t>
            </w:r>
            <w:r w:rsidRPr="00E667E5">
              <w:rPr>
                <w:b/>
                <w:w w:val="99"/>
                <w:lang w:val="de-DE"/>
              </w:rPr>
              <w:t>en</w:t>
            </w:r>
          </w:p>
          <w:p w:rsidR="00BE0420" w:rsidRPr="00E667E5" w:rsidRDefault="00AB279A">
            <w:pPr>
              <w:spacing w:line="220" w:lineRule="exact"/>
              <w:ind w:left="614" w:right="627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Mittei</w:t>
            </w:r>
            <w:r w:rsidRPr="00E667E5">
              <w:rPr>
                <w:spacing w:val="2"/>
                <w:lang w:val="de-DE"/>
              </w:rPr>
              <w:t>l</w:t>
            </w:r>
            <w:r w:rsidRPr="00E667E5">
              <w:rPr>
                <w:spacing w:val="-1"/>
                <w:lang w:val="de-DE"/>
              </w:rPr>
              <w:t>u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1"/>
                <w:lang w:val="de-DE"/>
              </w:rPr>
              <w:t xml:space="preserve"> 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2"/>
                <w:lang w:val="de-DE"/>
              </w:rPr>
              <w:t>t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h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4"/>
                <w:lang w:val="de-DE"/>
              </w:rPr>
              <w:t>n</w:t>
            </w:r>
            <w:r w:rsidRPr="00E667E5">
              <w:rPr>
                <w:lang w:val="de-DE"/>
              </w:rPr>
              <w:t>.</w:t>
            </w:r>
            <w:r w:rsidRPr="00E667E5">
              <w:rPr>
                <w:spacing w:val="-13"/>
                <w:lang w:val="de-DE"/>
              </w:rPr>
              <w:t xml:space="preserve"> </w:t>
            </w:r>
            <w:r w:rsidRPr="00E667E5">
              <w:rPr>
                <w:lang w:val="de-DE"/>
              </w:rPr>
              <w:t>Na</w:t>
            </w:r>
            <w:r w:rsidRPr="00E667E5">
              <w:rPr>
                <w:spacing w:val="1"/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lang w:val="de-DE"/>
              </w:rPr>
              <w:t>ic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2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1"/>
                <w:lang w:val="de-DE"/>
              </w:rPr>
              <w:t xml:space="preserve"> </w:t>
            </w:r>
            <w:r w:rsidRPr="00E667E5">
              <w:rPr>
                <w:spacing w:val="-1"/>
                <w:w w:val="99"/>
                <w:lang w:val="de-DE"/>
              </w:rPr>
              <w:t>ü</w:t>
            </w:r>
            <w:r w:rsidRPr="00E667E5">
              <w:rPr>
                <w:spacing w:val="1"/>
                <w:w w:val="99"/>
                <w:lang w:val="de-DE"/>
              </w:rPr>
              <w:t>b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3"/>
                <w:w w:val="99"/>
                <w:lang w:val="de-DE"/>
              </w:rPr>
              <w:t>r</w:t>
            </w:r>
            <w:r w:rsidRPr="00E667E5">
              <w:rPr>
                <w:spacing w:val="-1"/>
                <w:w w:val="99"/>
                <w:lang w:val="de-DE"/>
              </w:rPr>
              <w:t>m</w:t>
            </w:r>
            <w:r w:rsidRPr="00E667E5">
              <w:rPr>
                <w:w w:val="99"/>
                <w:lang w:val="de-DE"/>
              </w:rPr>
              <w:t>itte</w:t>
            </w:r>
            <w:r w:rsidRPr="00E667E5">
              <w:rPr>
                <w:spacing w:val="2"/>
                <w:w w:val="99"/>
                <w:lang w:val="de-DE"/>
              </w:rPr>
              <w:t>l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ind w:left="1525" w:right="1530"/>
              <w:jc w:val="center"/>
            </w:pPr>
            <w:r>
              <w:rPr>
                <w:i/>
              </w:rPr>
              <w:t>T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ki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</w:t>
            </w:r>
            <w:r>
              <w:rPr>
                <w:i/>
                <w:spacing w:val="-1"/>
              </w:rPr>
              <w:t>n</w:t>
            </w:r>
            <w:r>
              <w:rPr>
                <w:i/>
              </w:rPr>
              <w:t>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1"/>
              </w:rPr>
              <w:t>pa</w:t>
            </w:r>
            <w:r>
              <w:rPr>
                <w:i/>
                <w:spacing w:val="-1"/>
              </w:rPr>
              <w:t>ss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  <w:w w:val="99"/>
              </w:rPr>
              <w:t>mes</w:t>
            </w:r>
            <w:r>
              <w:rPr>
                <w:i/>
                <w:spacing w:val="-1"/>
                <w:w w:val="99"/>
              </w:rPr>
              <w:t>sa</w:t>
            </w:r>
            <w:r>
              <w:rPr>
                <w:i/>
                <w:spacing w:val="1"/>
                <w:w w:val="99"/>
              </w:rPr>
              <w:t>g</w:t>
            </w:r>
            <w:r>
              <w:rPr>
                <w:i/>
                <w:w w:val="99"/>
              </w:rPr>
              <w:t>es.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7" w:line="100" w:lineRule="exact"/>
              <w:rPr>
                <w:sz w:val="10"/>
                <w:szCs w:val="10"/>
              </w:rPr>
            </w:pPr>
          </w:p>
          <w:p w:rsidR="00BE0420" w:rsidRDefault="00BE0420">
            <w:pPr>
              <w:spacing w:line="200" w:lineRule="exact"/>
            </w:pPr>
          </w:p>
          <w:p w:rsidR="00BE0420" w:rsidRDefault="00AB279A">
            <w:pPr>
              <w:ind w:left="756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5</w:t>
            </w:r>
            <w:r>
              <w:rPr>
                <w:spacing w:val="1"/>
              </w:rPr>
              <w:t>2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5</w:t>
            </w:r>
            <w:r>
              <w:t>4</w:t>
            </w:r>
          </w:p>
        </w:tc>
      </w:tr>
      <w:tr w:rsidR="00BE0420">
        <w:trPr>
          <w:trHeight w:hRule="exact" w:val="773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7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before="33"/>
              <w:ind w:left="2081" w:right="2092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w w:val="99"/>
                <w:lang w:val="de-DE"/>
              </w:rPr>
              <w:t>Hot</w:t>
            </w:r>
            <w:r w:rsidRPr="00E667E5">
              <w:rPr>
                <w:b/>
                <w:w w:val="99"/>
                <w:lang w:val="de-DE"/>
              </w:rPr>
              <w:t>el</w:t>
            </w:r>
          </w:p>
          <w:p w:rsidR="00BE0420" w:rsidRPr="00E667E5" w:rsidRDefault="00AB279A">
            <w:pPr>
              <w:spacing w:line="220" w:lineRule="exact"/>
              <w:ind w:left="866" w:right="872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Ve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>k</w:t>
            </w:r>
            <w:r w:rsidRPr="00E667E5">
              <w:rPr>
                <w:lang w:val="de-DE"/>
              </w:rPr>
              <w:t>ä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2"/>
                <w:lang w:val="de-DE"/>
              </w:rPr>
              <w:t>f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2"/>
                <w:lang w:val="de-DE"/>
              </w:rPr>
              <w:t>i</w:t>
            </w:r>
            <w:r w:rsidRPr="00E667E5">
              <w:rPr>
                <w:lang w:val="de-DE"/>
              </w:rPr>
              <w:t>m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lang w:val="de-DE"/>
              </w:rPr>
              <w:t>tel</w:t>
            </w:r>
            <w:r w:rsidRPr="00E667E5">
              <w:rPr>
                <w:spacing w:val="1"/>
                <w:lang w:val="de-DE"/>
              </w:rPr>
              <w:t>k</w:t>
            </w:r>
            <w:r w:rsidRPr="00E667E5">
              <w:rPr>
                <w:lang w:val="de-DE"/>
              </w:rPr>
              <w:t>i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k</w:t>
            </w:r>
            <w:r w:rsidRPr="00E667E5">
              <w:rPr>
                <w:spacing w:val="-5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d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in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w w:val="99"/>
                <w:lang w:val="de-DE"/>
              </w:rPr>
              <w:t>H</w:t>
            </w:r>
            <w:r w:rsidRPr="00E667E5">
              <w:rPr>
                <w:spacing w:val="1"/>
                <w:w w:val="99"/>
                <w:lang w:val="de-DE"/>
              </w:rPr>
              <w:t>o</w:t>
            </w:r>
            <w:r w:rsidRPr="00E667E5">
              <w:rPr>
                <w:w w:val="99"/>
                <w:lang w:val="de-DE"/>
              </w:rPr>
              <w:t>tel</w:t>
            </w:r>
            <w:r w:rsidRPr="00E667E5">
              <w:rPr>
                <w:spacing w:val="1"/>
                <w:w w:val="99"/>
                <w:lang w:val="de-DE"/>
              </w:rPr>
              <w:t>bo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w w:val="99"/>
                <w:lang w:val="de-DE"/>
              </w:rPr>
              <w:t>ti</w:t>
            </w:r>
            <w:r w:rsidRPr="00E667E5">
              <w:rPr>
                <w:spacing w:val="1"/>
                <w:w w:val="99"/>
                <w:lang w:val="de-DE"/>
              </w:rPr>
              <w:t>q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spacing w:val="3"/>
                <w:w w:val="99"/>
                <w:lang w:val="de-DE"/>
              </w:rPr>
              <w:t>e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ind w:left="1479" w:right="1484"/>
              <w:jc w:val="center"/>
            </w:pPr>
            <w:r>
              <w:rPr>
                <w:i/>
                <w:spacing w:val="1"/>
              </w:rPr>
              <w:t>Sa</w:t>
            </w:r>
            <w:r>
              <w:rPr>
                <w:i/>
              </w:rPr>
              <w:t>les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1"/>
              </w:rPr>
              <w:t>d</w:t>
            </w:r>
            <w:r>
              <w:rPr>
                <w:i/>
              </w:rPr>
              <w:t>iffe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e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t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</w:t>
            </w:r>
            <w:r>
              <w:rPr>
                <w:i/>
                <w:spacing w:val="1"/>
              </w:rPr>
              <w:t>hop</w:t>
            </w:r>
            <w:r>
              <w:rPr>
                <w:i/>
              </w:rPr>
              <w:t>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in 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  <w:spacing w:val="1"/>
                <w:w w:val="99"/>
              </w:rPr>
              <w:t>ho</w:t>
            </w:r>
            <w:r>
              <w:rPr>
                <w:i/>
                <w:w w:val="99"/>
              </w:rPr>
              <w:t>tel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19" w:line="240" w:lineRule="exact"/>
              <w:rPr>
                <w:sz w:val="24"/>
                <w:szCs w:val="24"/>
              </w:rPr>
            </w:pPr>
          </w:p>
          <w:p w:rsidR="00BE0420" w:rsidRDefault="00AB279A">
            <w:pPr>
              <w:ind w:left="890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5</w:t>
            </w:r>
            <w:r>
              <w:t>9</w:t>
            </w:r>
          </w:p>
        </w:tc>
      </w:tr>
      <w:tr w:rsidR="00BE0420">
        <w:trPr>
          <w:trHeight w:hRule="exact" w:val="528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45"/>
              </w:rPr>
              <w:t xml:space="preserve"> </w:t>
            </w:r>
            <w:r>
              <w:t>8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6" w:line="120" w:lineRule="exact"/>
              <w:rPr>
                <w:sz w:val="13"/>
                <w:szCs w:val="13"/>
              </w:rPr>
            </w:pPr>
          </w:p>
          <w:p w:rsidR="00BE0420" w:rsidRDefault="00AB279A">
            <w:pPr>
              <w:ind w:left="2441" w:right="2446"/>
              <w:jc w:val="center"/>
            </w:pPr>
            <w:r>
              <w:rPr>
                <w:i/>
                <w:w w:val="99"/>
              </w:rPr>
              <w:t>Refle</w:t>
            </w:r>
            <w:r>
              <w:rPr>
                <w:i/>
                <w:spacing w:val="1"/>
                <w:w w:val="99"/>
              </w:rPr>
              <w:t>c</w:t>
            </w:r>
            <w:r>
              <w:rPr>
                <w:i/>
                <w:w w:val="99"/>
              </w:rPr>
              <w:t>ti</w:t>
            </w:r>
            <w:r>
              <w:rPr>
                <w:i/>
                <w:spacing w:val="1"/>
                <w:w w:val="99"/>
              </w:rPr>
              <w:t>on</w:t>
            </w:r>
            <w:r>
              <w:rPr>
                <w:i/>
                <w:w w:val="99"/>
              </w:rPr>
              <w:t>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730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t>9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BE0420">
            <w:pPr>
              <w:spacing w:before="7" w:line="120" w:lineRule="exact"/>
              <w:rPr>
                <w:sz w:val="12"/>
                <w:szCs w:val="12"/>
                <w:lang w:val="de-DE"/>
              </w:rPr>
            </w:pPr>
          </w:p>
          <w:p w:rsidR="00BE0420" w:rsidRPr="00E667E5" w:rsidRDefault="00AB279A">
            <w:pPr>
              <w:ind w:left="1237" w:right="1248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lang w:val="de-DE"/>
              </w:rPr>
              <w:t>Hot</w:t>
            </w:r>
            <w:r w:rsidRPr="00E667E5">
              <w:rPr>
                <w:b/>
                <w:lang w:val="de-DE"/>
              </w:rPr>
              <w:t>el</w:t>
            </w:r>
            <w:r w:rsidRPr="00E667E5">
              <w:rPr>
                <w:b/>
                <w:spacing w:val="-5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2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-1"/>
                <w:w w:val="99"/>
                <w:lang w:val="de-DE"/>
              </w:rPr>
              <w:t>bs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>rt</w:t>
            </w:r>
          </w:p>
          <w:p w:rsidR="00BE0420" w:rsidRDefault="00AB279A">
            <w:pPr>
              <w:spacing w:line="220" w:lineRule="exact"/>
              <w:ind w:left="314" w:right="325"/>
              <w:jc w:val="center"/>
            </w:pPr>
            <w:r>
              <w:t>S</w:t>
            </w:r>
            <w:r>
              <w:rPr>
                <w:spacing w:val="1"/>
              </w:rPr>
              <w:t>port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Fr</w:t>
            </w:r>
            <w:r>
              <w:rPr>
                <w:spacing w:val="1"/>
                <w:w w:val="99"/>
              </w:rPr>
              <w:t>e</w:t>
            </w:r>
            <w:r>
              <w:rPr>
                <w:w w:val="99"/>
              </w:rPr>
              <w:t>izeit</w:t>
            </w:r>
            <w:r>
              <w:rPr>
                <w:spacing w:val="1"/>
                <w:w w:val="99"/>
              </w:rPr>
              <w:t>pro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3"/>
                <w:w w:val="99"/>
              </w:rPr>
              <w:t>a</w:t>
            </w:r>
            <w:r>
              <w:rPr>
                <w:spacing w:val="-1"/>
                <w:w w:val="99"/>
              </w:rPr>
              <w:t>mm</w:t>
            </w:r>
            <w:r>
              <w:rPr>
                <w:spacing w:val="3"/>
                <w:w w:val="99"/>
              </w:rPr>
              <w:t>e.</w:t>
            </w:r>
            <w:r>
              <w:rPr>
                <w:i/>
                <w:w w:val="99"/>
              </w:rPr>
              <w:t>Re</w:t>
            </w:r>
            <w:r>
              <w:rPr>
                <w:i/>
                <w:spacing w:val="1"/>
                <w:w w:val="99"/>
              </w:rPr>
              <w:t>com</w:t>
            </w:r>
            <w:r>
              <w:rPr>
                <w:i/>
                <w:w w:val="99"/>
              </w:rPr>
              <w:t>me</w:t>
            </w:r>
            <w:r>
              <w:rPr>
                <w:i/>
                <w:spacing w:val="2"/>
                <w:w w:val="99"/>
              </w:rPr>
              <w:t>n</w:t>
            </w:r>
            <w:r>
              <w:rPr>
                <w:i/>
                <w:spacing w:val="1"/>
                <w:w w:val="99"/>
              </w:rPr>
              <w:t>d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g</w:t>
            </w:r>
            <w:proofErr w:type="spellEnd"/>
            <w:r>
              <w:rPr>
                <w:i/>
                <w:w w:val="99"/>
              </w:rPr>
              <w:t xml:space="preserve"> </w:t>
            </w:r>
            <w:r>
              <w:rPr>
                <w:i/>
              </w:rPr>
              <w:t>Lei</w:t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"/>
              </w:rPr>
              <w:t>u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ctivities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17" w:line="220" w:lineRule="exact"/>
              <w:rPr>
                <w:sz w:val="22"/>
                <w:szCs w:val="22"/>
              </w:rPr>
            </w:pPr>
          </w:p>
          <w:p w:rsidR="00BE0420" w:rsidRDefault="00AB279A">
            <w:pPr>
              <w:ind w:left="854"/>
            </w:pPr>
            <w:r>
              <w:rPr>
                <w:spacing w:val="-2"/>
              </w:rPr>
              <w:t>K</w:t>
            </w:r>
            <w:r>
              <w:t xml:space="preserve">B </w:t>
            </w:r>
            <w:r>
              <w:rPr>
                <w:spacing w:val="49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6</w:t>
            </w:r>
            <w:r>
              <w:rPr>
                <w:spacing w:val="2"/>
              </w:rPr>
              <w:t>1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64</w:t>
            </w:r>
          </w:p>
        </w:tc>
      </w:tr>
      <w:tr w:rsidR="00BE0420">
        <w:trPr>
          <w:trHeight w:hRule="exact" w:val="854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0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BE0420">
            <w:pPr>
              <w:spacing w:before="9" w:line="180" w:lineRule="exact"/>
              <w:rPr>
                <w:sz w:val="18"/>
                <w:szCs w:val="18"/>
                <w:lang w:val="de-DE"/>
              </w:rPr>
            </w:pPr>
          </w:p>
          <w:p w:rsidR="00BE0420" w:rsidRPr="00E667E5" w:rsidRDefault="00AB279A">
            <w:pPr>
              <w:ind w:left="1234" w:right="1246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lang w:val="de-DE"/>
              </w:rPr>
              <w:t>Hot</w:t>
            </w:r>
            <w:r w:rsidRPr="00E667E5">
              <w:rPr>
                <w:b/>
                <w:lang w:val="de-DE"/>
              </w:rPr>
              <w:t>el</w:t>
            </w:r>
            <w:r w:rsidRPr="00E667E5">
              <w:rPr>
                <w:b/>
                <w:spacing w:val="-5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2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-1"/>
                <w:w w:val="99"/>
                <w:lang w:val="de-DE"/>
              </w:rPr>
              <w:t>bs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>rt</w:t>
            </w:r>
          </w:p>
          <w:p w:rsidR="00BE0420" w:rsidRDefault="00AB279A">
            <w:pPr>
              <w:spacing w:line="220" w:lineRule="exact"/>
              <w:ind w:left="907" w:right="863"/>
              <w:jc w:val="center"/>
            </w:pPr>
            <w:proofErr w:type="spellStart"/>
            <w:r>
              <w:t>A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f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mm</w:t>
            </w:r>
            <w:r>
              <w:t>e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b</w:t>
            </w:r>
            <w:r>
              <w:t>iet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t>.</w:t>
            </w:r>
            <w:r>
              <w:rPr>
                <w:spacing w:val="1"/>
              </w:rPr>
              <w:t>W</w:t>
            </w:r>
            <w:r>
              <w:t>ette</w:t>
            </w:r>
            <w:r>
              <w:rPr>
                <w:spacing w:val="1"/>
              </w:rPr>
              <w:t>r</w:t>
            </w:r>
            <w:proofErr w:type="spellEnd"/>
            <w:r>
              <w:t>.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  <w:w w:val="99"/>
              </w:rPr>
              <w:t>E</w:t>
            </w:r>
            <w:r>
              <w:rPr>
                <w:i/>
                <w:w w:val="99"/>
              </w:rPr>
              <w:t>x</w:t>
            </w:r>
            <w:r>
              <w:rPr>
                <w:i/>
                <w:spacing w:val="1"/>
                <w:w w:val="99"/>
              </w:rPr>
              <w:t>cu</w:t>
            </w:r>
            <w:r>
              <w:rPr>
                <w:i/>
                <w:spacing w:val="-1"/>
                <w:w w:val="99"/>
              </w:rPr>
              <w:t>rs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on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19" w:line="280" w:lineRule="exact"/>
              <w:rPr>
                <w:sz w:val="28"/>
                <w:szCs w:val="28"/>
              </w:rPr>
            </w:pPr>
          </w:p>
          <w:p w:rsidR="00BE0420" w:rsidRDefault="00AB279A">
            <w:pPr>
              <w:ind w:left="890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7</w:t>
            </w:r>
            <w:r>
              <w:t>3</w:t>
            </w:r>
          </w:p>
        </w:tc>
      </w:tr>
      <w:tr w:rsidR="00BE0420">
        <w:trPr>
          <w:trHeight w:hRule="exact" w:val="641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822" w:right="1829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1"/>
                <w:w w:val="99"/>
                <w:lang w:val="de-DE"/>
              </w:rPr>
              <w:t>b</w:t>
            </w:r>
            <w:r w:rsidRPr="00E667E5">
              <w:rPr>
                <w:b/>
                <w:spacing w:val="-1"/>
                <w:w w:val="99"/>
                <w:lang w:val="de-DE"/>
              </w:rPr>
              <w:t>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>rt</w:t>
            </w:r>
          </w:p>
          <w:p w:rsidR="00BE0420" w:rsidRPr="00E667E5" w:rsidRDefault="00AB279A">
            <w:pPr>
              <w:spacing w:line="220" w:lineRule="exact"/>
              <w:ind w:left="2139" w:right="2145"/>
              <w:jc w:val="center"/>
              <w:rPr>
                <w:lang w:val="de-DE"/>
              </w:rPr>
            </w:pPr>
            <w:r w:rsidRPr="00E667E5">
              <w:rPr>
                <w:spacing w:val="1"/>
                <w:w w:val="99"/>
                <w:lang w:val="de-DE"/>
              </w:rPr>
              <w:t>W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spacing w:val="1"/>
                <w:w w:val="99"/>
                <w:lang w:val="de-DE"/>
              </w:rPr>
              <w:t>b</w:t>
            </w:r>
            <w:r w:rsidRPr="00E667E5">
              <w:rPr>
                <w:w w:val="99"/>
                <w:lang w:val="de-DE"/>
              </w:rPr>
              <w:t>esc</w:t>
            </w:r>
            <w:r w:rsidRPr="00E667E5">
              <w:rPr>
                <w:spacing w:val="-1"/>
                <w:w w:val="99"/>
                <w:lang w:val="de-DE"/>
              </w:rPr>
              <w:t>h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ei</w:t>
            </w:r>
            <w:r w:rsidRPr="00E667E5">
              <w:rPr>
                <w:spacing w:val="1"/>
                <w:w w:val="99"/>
                <w:lang w:val="de-DE"/>
              </w:rPr>
              <w:t>bun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Pr="00E667E5" w:rsidRDefault="00AB279A">
            <w:pPr>
              <w:spacing w:line="160" w:lineRule="exact"/>
              <w:ind w:left="2163" w:right="2169"/>
              <w:jc w:val="center"/>
              <w:rPr>
                <w:lang w:val="de-DE"/>
              </w:rPr>
            </w:pPr>
            <w:r w:rsidRPr="00E667E5">
              <w:rPr>
                <w:i/>
                <w:position w:val="-5"/>
                <w:lang w:val="de-DE"/>
              </w:rPr>
              <w:t>Givi</w:t>
            </w:r>
            <w:r w:rsidRPr="00E667E5">
              <w:rPr>
                <w:i/>
                <w:spacing w:val="1"/>
                <w:position w:val="-5"/>
                <w:lang w:val="de-DE"/>
              </w:rPr>
              <w:t>n</w:t>
            </w:r>
            <w:r w:rsidRPr="00E667E5">
              <w:rPr>
                <w:i/>
                <w:position w:val="-5"/>
                <w:lang w:val="de-DE"/>
              </w:rPr>
              <w:t>g</w:t>
            </w:r>
            <w:r w:rsidRPr="00E667E5">
              <w:rPr>
                <w:i/>
                <w:spacing w:val="-4"/>
                <w:position w:val="-5"/>
                <w:lang w:val="de-DE"/>
              </w:rPr>
              <w:t xml:space="preserve"> </w:t>
            </w:r>
            <w:r w:rsidRPr="00E667E5">
              <w:rPr>
                <w:i/>
                <w:spacing w:val="2"/>
                <w:w w:val="99"/>
                <w:position w:val="-5"/>
                <w:lang w:val="de-DE"/>
              </w:rPr>
              <w:t>d</w:t>
            </w:r>
            <w:r w:rsidRPr="00E667E5">
              <w:rPr>
                <w:i/>
                <w:w w:val="99"/>
                <w:position w:val="-5"/>
                <w:lang w:val="de-DE"/>
              </w:rPr>
              <w:t>i</w:t>
            </w:r>
            <w:r w:rsidRPr="00E667E5">
              <w:rPr>
                <w:i/>
                <w:spacing w:val="-1"/>
                <w:w w:val="99"/>
                <w:position w:val="-5"/>
                <w:lang w:val="de-DE"/>
              </w:rPr>
              <w:t>r</w:t>
            </w:r>
            <w:r w:rsidRPr="00E667E5">
              <w:rPr>
                <w:i/>
                <w:w w:val="99"/>
                <w:position w:val="-5"/>
                <w:lang w:val="de-DE"/>
              </w:rPr>
              <w:t>e</w:t>
            </w:r>
            <w:r w:rsidRPr="00E667E5">
              <w:rPr>
                <w:i/>
                <w:spacing w:val="1"/>
                <w:w w:val="99"/>
                <w:position w:val="-5"/>
                <w:lang w:val="de-DE"/>
              </w:rPr>
              <w:t>c</w:t>
            </w:r>
            <w:r w:rsidRPr="00E667E5">
              <w:rPr>
                <w:i/>
                <w:w w:val="99"/>
                <w:position w:val="-5"/>
                <w:lang w:val="de-DE"/>
              </w:rPr>
              <w:t>ti</w:t>
            </w:r>
            <w:r w:rsidRPr="00E667E5">
              <w:rPr>
                <w:i/>
                <w:spacing w:val="1"/>
                <w:w w:val="99"/>
                <w:position w:val="-5"/>
                <w:lang w:val="de-DE"/>
              </w:rPr>
              <w:t>on</w:t>
            </w:r>
            <w:r w:rsidRPr="00E667E5">
              <w:rPr>
                <w:i/>
                <w:spacing w:val="-1"/>
                <w:w w:val="99"/>
                <w:position w:val="-5"/>
                <w:lang w:val="de-DE"/>
              </w:rPr>
              <w:t>s</w:t>
            </w:r>
            <w:r w:rsidRPr="00E667E5">
              <w:rPr>
                <w:i/>
                <w:w w:val="99"/>
                <w:position w:val="-5"/>
                <w:lang w:val="de-DE"/>
              </w:rPr>
              <w:t>.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BE0420">
            <w:pPr>
              <w:spacing w:before="4" w:line="180" w:lineRule="exact"/>
              <w:rPr>
                <w:sz w:val="19"/>
                <w:szCs w:val="19"/>
                <w:lang w:val="de-DE"/>
              </w:rPr>
            </w:pPr>
          </w:p>
          <w:p w:rsidR="00BE0420" w:rsidRDefault="00AB279A">
            <w:pPr>
              <w:ind w:left="756"/>
            </w:pPr>
            <w:r>
              <w:t>KB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Seite</w:t>
            </w:r>
            <w:proofErr w:type="spellEnd"/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71</w:t>
            </w:r>
            <w:r>
              <w:rPr>
                <w:spacing w:val="-2"/>
              </w:rPr>
              <w:t>-</w:t>
            </w:r>
            <w:r>
              <w:rPr>
                <w:spacing w:val="1"/>
              </w:rPr>
              <w:t>72</w:t>
            </w:r>
          </w:p>
        </w:tc>
      </w:tr>
      <w:tr w:rsidR="00BE0420">
        <w:trPr>
          <w:trHeight w:hRule="exact" w:val="442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2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989" w:right="1997"/>
              <w:jc w:val="center"/>
            </w:pPr>
            <w:proofErr w:type="spellStart"/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w w:val="99"/>
              </w:rPr>
              <w:t>Pr</w:t>
            </w:r>
            <w:r>
              <w:rPr>
                <w:b/>
                <w:spacing w:val="1"/>
                <w:w w:val="99"/>
              </w:rPr>
              <w:t>ä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en</w:t>
            </w:r>
            <w:r>
              <w:rPr>
                <w:b/>
                <w:spacing w:val="1"/>
                <w:w w:val="99"/>
              </w:rPr>
              <w:t>tat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</w:t>
            </w:r>
            <w:proofErr w:type="spellEnd"/>
          </w:p>
          <w:p w:rsidR="00BE0420" w:rsidRDefault="00AB279A">
            <w:pPr>
              <w:spacing w:line="200" w:lineRule="exact"/>
              <w:ind w:left="2007" w:right="2011"/>
              <w:jc w:val="center"/>
            </w:pPr>
            <w:r>
              <w:rPr>
                <w:i/>
                <w:position w:val="-3"/>
              </w:rPr>
              <w:t>P</w:t>
            </w:r>
            <w:r>
              <w:rPr>
                <w:i/>
                <w:spacing w:val="-1"/>
                <w:position w:val="-3"/>
              </w:rPr>
              <w:t>r</w:t>
            </w:r>
            <w:r>
              <w:rPr>
                <w:i/>
                <w:spacing w:val="1"/>
                <w:position w:val="-3"/>
              </w:rPr>
              <w:t>o</w:t>
            </w:r>
            <w:r>
              <w:rPr>
                <w:i/>
                <w:position w:val="-3"/>
              </w:rPr>
              <w:t>ject</w:t>
            </w:r>
            <w:r>
              <w:rPr>
                <w:i/>
                <w:spacing w:val="14"/>
                <w:position w:val="-3"/>
              </w:rPr>
              <w:t xml:space="preserve"> </w:t>
            </w:r>
            <w:r>
              <w:rPr>
                <w:rFonts w:ascii="Verdana" w:eastAsia="Verdana" w:hAnsi="Verdana" w:cs="Verdana"/>
                <w:i/>
                <w:w w:val="99"/>
                <w:position w:val="-3"/>
              </w:rPr>
              <w:t>P</w:t>
            </w:r>
            <w:r>
              <w:rPr>
                <w:i/>
                <w:spacing w:val="-1"/>
                <w:w w:val="99"/>
                <w:position w:val="-3"/>
              </w:rPr>
              <w:t>r</w:t>
            </w:r>
            <w:r>
              <w:rPr>
                <w:i/>
                <w:spacing w:val="3"/>
                <w:w w:val="99"/>
                <w:position w:val="-3"/>
              </w:rPr>
              <w:t>e</w:t>
            </w:r>
            <w:r>
              <w:rPr>
                <w:i/>
                <w:spacing w:val="-1"/>
                <w:w w:val="99"/>
                <w:position w:val="-3"/>
              </w:rPr>
              <w:t>s</w:t>
            </w:r>
            <w:r>
              <w:rPr>
                <w:i/>
                <w:w w:val="99"/>
                <w:position w:val="-3"/>
              </w:rPr>
              <w:t>e</w:t>
            </w:r>
            <w:r>
              <w:rPr>
                <w:i/>
                <w:spacing w:val="1"/>
                <w:w w:val="99"/>
                <w:position w:val="-3"/>
              </w:rPr>
              <w:t>n</w:t>
            </w:r>
            <w:r>
              <w:rPr>
                <w:i/>
                <w:w w:val="99"/>
                <w:position w:val="-3"/>
              </w:rPr>
              <w:t>t</w:t>
            </w:r>
            <w:r>
              <w:rPr>
                <w:i/>
                <w:spacing w:val="1"/>
                <w:w w:val="99"/>
                <w:position w:val="-3"/>
              </w:rPr>
              <w:t>a</w:t>
            </w:r>
            <w:r>
              <w:rPr>
                <w:i/>
                <w:w w:val="99"/>
                <w:position w:val="-3"/>
              </w:rPr>
              <w:t>ti</w:t>
            </w:r>
            <w:r>
              <w:rPr>
                <w:i/>
                <w:spacing w:val="1"/>
                <w:w w:val="99"/>
                <w:position w:val="-3"/>
              </w:rPr>
              <w:t>on</w:t>
            </w:r>
            <w:r>
              <w:rPr>
                <w:i/>
                <w:w w:val="99"/>
                <w:position w:val="-3"/>
              </w:rPr>
              <w:t>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533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1</w:t>
            </w:r>
            <w:r>
              <w:t>3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989" w:right="1997"/>
              <w:jc w:val="center"/>
            </w:pPr>
            <w:proofErr w:type="spellStart"/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-2"/>
              </w:rPr>
              <w:t>k</w:t>
            </w:r>
            <w:r>
              <w:rPr>
                <w:b/>
              </w:rPr>
              <w:t>t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w w:val="99"/>
              </w:rPr>
              <w:t>Pr</w:t>
            </w:r>
            <w:r>
              <w:rPr>
                <w:b/>
                <w:spacing w:val="1"/>
                <w:w w:val="99"/>
              </w:rPr>
              <w:t>ä</w:t>
            </w:r>
            <w:r>
              <w:rPr>
                <w:b/>
                <w:spacing w:val="-1"/>
                <w:w w:val="99"/>
              </w:rPr>
              <w:t>s</w:t>
            </w:r>
            <w:r>
              <w:rPr>
                <w:b/>
                <w:w w:val="99"/>
              </w:rPr>
              <w:t>en</w:t>
            </w:r>
            <w:r>
              <w:rPr>
                <w:b/>
                <w:spacing w:val="1"/>
                <w:w w:val="99"/>
              </w:rPr>
              <w:t>tat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</w:t>
            </w:r>
            <w:proofErr w:type="spellEnd"/>
          </w:p>
          <w:p w:rsidR="00BE0420" w:rsidRDefault="00AB279A">
            <w:pPr>
              <w:spacing w:line="240" w:lineRule="exact"/>
              <w:ind w:left="2007" w:right="2011"/>
              <w:jc w:val="center"/>
            </w:pPr>
            <w:r>
              <w:rPr>
                <w:i/>
              </w:rPr>
              <w:t>P</w:t>
            </w:r>
            <w:r>
              <w:rPr>
                <w:i/>
                <w:spacing w:val="-1"/>
              </w:rPr>
              <w:t>r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ject</w:t>
            </w:r>
            <w:r>
              <w:rPr>
                <w:i/>
                <w:spacing w:val="14"/>
              </w:rPr>
              <w:t xml:space="preserve"> </w:t>
            </w:r>
            <w:r>
              <w:rPr>
                <w:rFonts w:ascii="Verdana" w:eastAsia="Verdana" w:hAnsi="Verdana" w:cs="Verdana"/>
                <w:i/>
                <w:w w:val="99"/>
              </w:rPr>
              <w:t>P</w:t>
            </w:r>
            <w:r>
              <w:rPr>
                <w:i/>
                <w:spacing w:val="-1"/>
                <w:w w:val="99"/>
              </w:rPr>
              <w:t>r</w:t>
            </w:r>
            <w:r>
              <w:rPr>
                <w:i/>
                <w:spacing w:val="3"/>
                <w:w w:val="99"/>
              </w:rPr>
              <w:t>e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e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t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ti</w:t>
            </w:r>
            <w:r>
              <w:rPr>
                <w:i/>
                <w:spacing w:val="1"/>
                <w:w w:val="99"/>
              </w:rPr>
              <w:t>on</w:t>
            </w:r>
            <w:r>
              <w:rPr>
                <w:i/>
                <w:w w:val="99"/>
              </w:rPr>
              <w:t>s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583"/>
        </w:trPr>
        <w:tc>
          <w:tcPr>
            <w:tcW w:w="18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EEK</w:t>
            </w:r>
            <w:r>
              <w:rPr>
                <w:spacing w:val="-6"/>
              </w:rPr>
              <w:t xml:space="preserve"> </w:t>
            </w:r>
            <w:r>
              <w:rPr>
                <w:spacing w:val="3"/>
              </w:rPr>
              <w:t>1</w:t>
            </w:r>
            <w:r>
              <w:t>4</w:t>
            </w:r>
          </w:p>
        </w:tc>
        <w:tc>
          <w:tcPr>
            <w:tcW w:w="58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>
            <w:pPr>
              <w:spacing w:before="3" w:line="160" w:lineRule="exact"/>
              <w:rPr>
                <w:sz w:val="16"/>
                <w:szCs w:val="16"/>
              </w:rPr>
            </w:pPr>
          </w:p>
          <w:p w:rsidR="00BE0420" w:rsidRDefault="00AB279A">
            <w:pPr>
              <w:ind w:left="1970"/>
            </w:pPr>
            <w:r>
              <w:t>FINAL</w:t>
            </w:r>
            <w:r>
              <w:rPr>
                <w:spacing w:val="-7"/>
              </w:rPr>
              <w:t xml:space="preserve"> </w:t>
            </w:r>
            <w:r>
              <w:t>E</w:t>
            </w:r>
            <w:r>
              <w:rPr>
                <w:spacing w:val="2"/>
              </w:rPr>
              <w:t>X</w:t>
            </w:r>
            <w:r>
              <w:rPr>
                <w:spacing w:val="-2"/>
              </w:rPr>
              <w:t>A</w:t>
            </w:r>
            <w:r>
              <w:t>M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P</w:t>
            </w:r>
            <w:r>
              <w:t>E</w:t>
            </w:r>
            <w:r>
              <w:rPr>
                <w:spacing w:val="-1"/>
              </w:rPr>
              <w:t>R</w:t>
            </w:r>
            <w:r>
              <w:rPr>
                <w:spacing w:val="1"/>
              </w:rPr>
              <w:t>I</w:t>
            </w:r>
            <w:r>
              <w:t>OD</w:t>
            </w:r>
          </w:p>
        </w:tc>
        <w:tc>
          <w:tcPr>
            <w:tcW w:w="27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</w:tbl>
    <w:p w:rsidR="00BE0420" w:rsidRDefault="00BE0420">
      <w:pPr>
        <w:spacing w:before="13" w:line="220" w:lineRule="exact"/>
        <w:rPr>
          <w:sz w:val="22"/>
          <w:szCs w:val="22"/>
        </w:rPr>
      </w:pPr>
    </w:p>
    <w:p w:rsidR="00BE0420" w:rsidRDefault="00AB279A">
      <w:pPr>
        <w:spacing w:before="33"/>
        <w:ind w:left="112"/>
        <w:sectPr w:rsidR="00BE0420">
          <w:pgSz w:w="12240" w:h="15840"/>
          <w:pgMar w:top="800" w:right="740" w:bottom="280" w:left="740" w:header="720" w:footer="720" w:gutter="0"/>
          <w:cols w:space="720"/>
        </w:sectPr>
      </w:pPr>
      <w:r>
        <w:rPr>
          <w:spacing w:val="3"/>
        </w:rPr>
        <w:t>T</w:t>
      </w:r>
      <w:r>
        <w:rPr>
          <w:spacing w:val="-1"/>
        </w:rPr>
        <w:t>h</w:t>
      </w:r>
      <w:r>
        <w:t>is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 te</w:t>
      </w:r>
      <w:r>
        <w:rPr>
          <w:spacing w:val="-1"/>
        </w:rPr>
        <w:t>n</w:t>
      </w:r>
      <w:r>
        <w:t>ta</w:t>
      </w:r>
      <w:r>
        <w:rPr>
          <w:spacing w:val="2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u</w:t>
      </w:r>
      <w:r>
        <w:rPr>
          <w:spacing w:val="3"/>
        </w:rPr>
        <w:t>r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t</w:t>
      </w:r>
      <w:r>
        <w:rPr>
          <w:spacing w:val="-1"/>
        </w:rPr>
        <w:t>u</w:t>
      </w:r>
      <w:r>
        <w:rPr>
          <w:spacing w:val="3"/>
        </w:rPr>
        <w:t>d</w:t>
      </w:r>
      <w:r>
        <w:rPr>
          <w:spacing w:val="-4"/>
        </w:rPr>
        <w:t>y</w:t>
      </w:r>
      <w:r>
        <w:t>;</w:t>
      </w:r>
      <w:r>
        <w:rPr>
          <w:spacing w:val="-5"/>
        </w:rPr>
        <w:t xml:space="preserve"> 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r</w:t>
      </w:r>
      <w:r>
        <w:t>e</w:t>
      </w:r>
      <w:r>
        <w:rPr>
          <w:spacing w:val="4"/>
        </w:rPr>
        <w:t>q</w:t>
      </w:r>
      <w:r>
        <w:rPr>
          <w:spacing w:val="-1"/>
        </w:rPr>
        <w:t>u</w:t>
      </w:r>
      <w:r>
        <w:t>ire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j</w:t>
      </w:r>
      <w:r>
        <w:rPr>
          <w:spacing w:val="-1"/>
        </w:rPr>
        <w:t>us</w:t>
      </w:r>
      <w:r>
        <w:rPr>
          <w:spacing w:val="2"/>
        </w:rPr>
        <w:t>t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c</w:t>
      </w:r>
      <w:r>
        <w:t>c</w:t>
      </w:r>
      <w:r>
        <w:rPr>
          <w:spacing w:val="1"/>
        </w:rPr>
        <w:t>ord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9"/>
        </w:rPr>
        <w:t xml:space="preserve"> </w:t>
      </w:r>
      <w:r>
        <w:t>to</w:t>
      </w:r>
      <w:r>
        <w:rPr>
          <w:spacing w:val="-1"/>
        </w:rPr>
        <w:t xml:space="preserve"> s</w:t>
      </w:r>
      <w:r>
        <w:t>t</w:t>
      </w:r>
      <w:r>
        <w:rPr>
          <w:spacing w:val="-1"/>
        </w:rPr>
        <w:t>u</w:t>
      </w:r>
      <w:r>
        <w:rPr>
          <w:spacing w:val="1"/>
        </w:rPr>
        <w:t>d</w:t>
      </w:r>
      <w:r>
        <w:t>e</w:t>
      </w:r>
      <w:r>
        <w:rPr>
          <w:spacing w:val="1"/>
        </w:rPr>
        <w:t>n</w:t>
      </w:r>
      <w:r>
        <w:t>t’s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ili</w:t>
      </w:r>
      <w:r>
        <w:rPr>
          <w:spacing w:val="-1"/>
        </w:rPr>
        <w:t>t</w:t>
      </w:r>
      <w: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pro</w:t>
      </w:r>
      <w:r>
        <w:rPr>
          <w:spacing w:val="-1"/>
        </w:rPr>
        <w:t>g</w:t>
      </w:r>
      <w:r>
        <w:rPr>
          <w:spacing w:val="1"/>
        </w:rPr>
        <w:t>r</w:t>
      </w:r>
      <w:r>
        <w:t>es</w:t>
      </w:r>
      <w:r>
        <w:rPr>
          <w:spacing w:val="-1"/>
        </w:rPr>
        <w:t>s</w:t>
      </w:r>
      <w:r>
        <w:t>.</w:t>
      </w:r>
    </w:p>
    <w:p w:rsidR="00BE0420" w:rsidRDefault="00BE0420">
      <w:pPr>
        <w:spacing w:before="4" w:line="100" w:lineRule="exact"/>
        <w:rPr>
          <w:sz w:val="10"/>
          <w:szCs w:val="1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47"/>
        <w:gridCol w:w="1474"/>
        <w:gridCol w:w="5579"/>
        <w:gridCol w:w="1085"/>
        <w:gridCol w:w="1529"/>
        <w:gridCol w:w="2158"/>
        <w:gridCol w:w="1169"/>
      </w:tblGrid>
      <w:tr w:rsidR="00BE0420">
        <w:trPr>
          <w:trHeight w:hRule="exact" w:val="471"/>
        </w:trPr>
        <w:tc>
          <w:tcPr>
            <w:tcW w:w="3257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de: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-1"/>
              </w:rPr>
              <w:t>GE</w:t>
            </w:r>
            <w:r>
              <w:rPr>
                <w:b/>
              </w:rPr>
              <w:t>R</w:t>
            </w:r>
            <w:r>
              <w:rPr>
                <w:b/>
                <w:spacing w:val="1"/>
              </w:rPr>
              <w:t>22</w:t>
            </w:r>
            <w:r>
              <w:rPr>
                <w:b/>
              </w:rPr>
              <w:t>0</w:t>
            </w:r>
          </w:p>
          <w:p w:rsidR="00BE0420" w:rsidRDefault="00AB279A">
            <w:pPr>
              <w:ind w:left="102" w:right="195"/>
            </w:pPr>
            <w:r>
              <w:rPr>
                <w:b/>
              </w:rPr>
              <w:t>N</w:t>
            </w:r>
            <w:r>
              <w:rPr>
                <w:b/>
                <w:spacing w:val="2"/>
              </w:rPr>
              <w:t>u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ber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f</w:t>
            </w:r>
            <w:r>
              <w:rPr>
                <w:b/>
                <w:spacing w:val="-1"/>
              </w:rPr>
              <w:t xml:space="preserve"> E</w:t>
            </w:r>
            <w:r>
              <w:rPr>
                <w:b/>
                <w:spacing w:val="2"/>
              </w:rPr>
              <w:t>C</w:t>
            </w:r>
            <w:r>
              <w:rPr>
                <w:b/>
                <w:spacing w:val="-1"/>
              </w:rPr>
              <w:t>T</w:t>
            </w:r>
            <w:r>
              <w:rPr>
                <w:b/>
              </w:rPr>
              <w:t>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cr</w:t>
            </w:r>
            <w:r>
              <w:rPr>
                <w:b/>
                <w:spacing w:val="1"/>
              </w:rPr>
              <w:t>e</w:t>
            </w:r>
            <w:r>
              <w:rPr>
                <w:b/>
              </w:rPr>
              <w:t>di</w:t>
            </w:r>
            <w:r>
              <w:rPr>
                <w:b/>
                <w:spacing w:val="3"/>
              </w:rPr>
              <w:t>t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 xml:space="preserve">6 </w:t>
            </w: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T</w:t>
            </w:r>
            <w:r>
              <w:rPr>
                <w:b/>
              </w:rPr>
              <w:t xml:space="preserve">S </w:t>
            </w:r>
            <w:r>
              <w:rPr>
                <w:b/>
                <w:spacing w:val="1"/>
              </w:rPr>
              <w:t>(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u</w:t>
            </w:r>
            <w:r>
              <w:rPr>
                <w:b/>
                <w:spacing w:val="-1"/>
              </w:rPr>
              <w:t>d</w:t>
            </w:r>
            <w:r>
              <w:rPr>
                <w:b/>
              </w:rPr>
              <w:t>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2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</w:t>
            </w:r>
            <w:r>
              <w:rPr>
                <w:b/>
                <w:spacing w:val="1"/>
              </w:rPr>
              <w:t>oa</w:t>
            </w:r>
            <w:r>
              <w:rPr>
                <w:b/>
              </w:rPr>
              <w:t>d: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1"/>
              </w:rPr>
              <w:t>180</w:t>
            </w:r>
            <w:r>
              <w:rPr>
                <w:b/>
              </w:rPr>
              <w:t>)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C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nt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3"/>
              </w:rPr>
              <w:t>e</w:t>
            </w:r>
            <w:r>
              <w:rPr>
                <w:b/>
              </w:rPr>
              <w:t>dia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G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r</w:t>
            </w:r>
            <w:r>
              <w:rPr>
                <w:b/>
                <w:spacing w:val="-3"/>
              </w:rPr>
              <w:t>m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1"/>
              </w:rPr>
              <w:t>fo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ur</w:t>
            </w:r>
            <w:r>
              <w:rPr>
                <w:b/>
                <w:spacing w:val="2"/>
              </w:rPr>
              <w:t>is</w:t>
            </w:r>
            <w:r>
              <w:rPr>
                <w:b/>
              </w:rPr>
              <w:t>m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2"/>
              </w:rPr>
              <w:t>I</w:t>
            </w:r>
            <w:r>
              <w:rPr>
                <w:b/>
              </w:rPr>
              <w:t>I</w:t>
            </w:r>
          </w:p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I</w:t>
            </w:r>
            <w:r>
              <w:rPr>
                <w:b/>
              </w:rPr>
              <w:t>n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N</w:t>
            </w:r>
            <w:r>
              <w:rPr>
                <w:b/>
                <w:spacing w:val="4"/>
              </w:rPr>
              <w:t>a</w:t>
            </w:r>
            <w:r>
              <w:rPr>
                <w:b/>
                <w:spacing w:val="-3"/>
              </w:rPr>
              <w:t>m</w:t>
            </w:r>
            <w:r>
              <w:rPr>
                <w:b/>
              </w:rPr>
              <w:t>e: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Senior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</w:t>
            </w:r>
            <w:r>
              <w:rPr>
                <w:b/>
                <w:spacing w:val="2"/>
              </w:rPr>
              <w:t>ns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ruc</w:t>
            </w:r>
            <w:r>
              <w:rPr>
                <w:b/>
                <w:spacing w:val="1"/>
              </w:rPr>
              <w:t>to</w:t>
            </w:r>
            <w:r>
              <w:rPr>
                <w:b/>
              </w:rPr>
              <w:t>r</w:t>
            </w:r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H</w:t>
            </w:r>
            <w:r>
              <w:rPr>
                <w:b/>
              </w:rPr>
              <w:t>ülya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1"/>
              </w:rPr>
              <w:t>Ö</w:t>
            </w:r>
            <w:r>
              <w:rPr>
                <w:b/>
              </w:rPr>
              <w:t>z</w:t>
            </w:r>
            <w:r>
              <w:rPr>
                <w:b/>
                <w:spacing w:val="-2"/>
              </w:rPr>
              <w:t>k</w:t>
            </w:r>
            <w:r>
              <w:rPr>
                <w:b/>
                <w:spacing w:val="1"/>
              </w:rPr>
              <w:t>ay</w:t>
            </w:r>
            <w:r>
              <w:rPr>
                <w:b/>
              </w:rPr>
              <w:t>a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D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e:</w:t>
            </w:r>
          </w:p>
        </w:tc>
      </w:tr>
      <w:tr w:rsidR="00BE0420">
        <w:trPr>
          <w:trHeight w:hRule="exact" w:val="240"/>
        </w:trPr>
        <w:tc>
          <w:tcPr>
            <w:tcW w:w="3257" w:type="dxa"/>
            <w:gridSpan w:val="3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4772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555" w:right="1561"/>
              <w:jc w:val="center"/>
            </w:pPr>
            <w:r>
              <w:t>St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>d</w:t>
            </w:r>
            <w:r>
              <w:rPr>
                <w:spacing w:val="3"/>
              </w:rPr>
              <w:t>e</w:t>
            </w:r>
            <w:r>
              <w:rPr>
                <w:spacing w:val="-1"/>
              </w:rPr>
              <w:t>n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W</w:t>
            </w:r>
            <w:r>
              <w:rPr>
                <w:spacing w:val="1"/>
              </w:rPr>
              <w:t>or</w:t>
            </w:r>
            <w:r>
              <w:t>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  <w:w w:val="99"/>
              </w:rPr>
              <w:t>L</w:t>
            </w:r>
            <w:r>
              <w:rPr>
                <w:spacing w:val="1"/>
                <w:w w:val="99"/>
              </w:rPr>
              <w:t>o</w:t>
            </w:r>
            <w:r>
              <w:rPr>
                <w:w w:val="99"/>
              </w:rPr>
              <w:t>ad</w:t>
            </w:r>
          </w:p>
        </w:tc>
        <w:tc>
          <w:tcPr>
            <w:tcW w:w="11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ei</w:t>
            </w:r>
            <w:r>
              <w:rPr>
                <w:spacing w:val="-1"/>
              </w:rPr>
              <w:t>gh</w:t>
            </w:r>
            <w:r>
              <w:t>t</w:t>
            </w:r>
            <w:r>
              <w:rPr>
                <w:spacing w:val="-6"/>
              </w:rPr>
              <w:t xml:space="preserve"> </w:t>
            </w:r>
            <w:r>
              <w:rPr>
                <w:spacing w:val="4"/>
              </w:rPr>
              <w:t>o</w:t>
            </w:r>
            <w:r>
              <w:t>f</w:t>
            </w:r>
          </w:p>
          <w:p w:rsidR="00BE0420" w:rsidRDefault="00AB279A">
            <w:pPr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es.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(</w:t>
            </w:r>
            <w:r>
              <w:t>%)</w:t>
            </w:r>
          </w:p>
        </w:tc>
      </w:tr>
      <w:tr w:rsidR="00BE0420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W</w:t>
            </w:r>
            <w:r>
              <w:t>e</w:t>
            </w:r>
            <w:r>
              <w:rPr>
                <w:spacing w:val="1"/>
              </w:rPr>
              <w:t>e</w:t>
            </w:r>
            <w:r>
              <w:t>k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rPr>
                <w:spacing w:val="-1"/>
              </w:rPr>
              <w:t>s</w:t>
            </w:r>
            <w:r>
              <w:t>e</w:t>
            </w:r>
          </w:p>
          <w:p w:rsidR="00BE0420" w:rsidRDefault="00AB279A">
            <w:pPr>
              <w:ind w:left="102"/>
            </w:pP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2"/>
              </w:rPr>
              <w:t>P</w:t>
            </w:r>
            <w:r>
              <w:rPr>
                <w:spacing w:val="1"/>
              </w:rPr>
              <w:t>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t>am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</w:t>
            </w:r>
            <w:r>
              <w:t>OS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</w:t>
            </w:r>
            <w:r>
              <w:rPr>
                <w:b/>
              </w:rPr>
              <w:t>d</w:t>
            </w:r>
            <w:r>
              <w:rPr>
                <w:b/>
                <w:spacing w:val="-1"/>
              </w:rPr>
              <w:t>u</w:t>
            </w:r>
            <w:r>
              <w:rPr>
                <w:b/>
              </w:rPr>
              <w:t>c</w:t>
            </w:r>
            <w:r>
              <w:rPr>
                <w:b/>
                <w:spacing w:val="1"/>
              </w:rPr>
              <w:t>at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l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Ac</w:t>
            </w:r>
            <w:r>
              <w:rPr>
                <w:b/>
                <w:spacing w:val="1"/>
              </w:rPr>
              <w:t>t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1"/>
              </w:rPr>
              <w:t>v</w:t>
            </w:r>
            <w:r>
              <w:rPr>
                <w:b/>
              </w:rPr>
              <w:t>ities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-2"/>
              </w:rPr>
              <w:t>L</w:t>
            </w:r>
            <w:r>
              <w:t>e</w:t>
            </w:r>
            <w:r>
              <w:rPr>
                <w:spacing w:val="1"/>
              </w:rPr>
              <w:t>c</w:t>
            </w:r>
            <w:r>
              <w:rPr>
                <w:spacing w:val="2"/>
              </w:rPr>
              <w:t>t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es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I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1"/>
              </w:rPr>
              <w:t>p</w:t>
            </w:r>
            <w:r>
              <w:t>e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d</w:t>
            </w:r>
            <w:r>
              <w:t>e</w:t>
            </w:r>
            <w:r>
              <w:rPr>
                <w:spacing w:val="-1"/>
              </w:rPr>
              <w:t>n</w:t>
            </w:r>
            <w:r>
              <w:t>t</w:t>
            </w:r>
          </w:p>
          <w:p w:rsidR="00BE0420" w:rsidRDefault="00AB279A">
            <w:pPr>
              <w:ind w:left="102"/>
            </w:pPr>
            <w:r>
              <w:rPr>
                <w:spacing w:val="1"/>
              </w:rPr>
              <w:t>Wor</w:t>
            </w:r>
            <w:r>
              <w:t>k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As</w:t>
            </w:r>
            <w:r>
              <w:rPr>
                <w:spacing w:val="-1"/>
              </w:rPr>
              <w:t>s</w:t>
            </w:r>
            <w:r>
              <w:t>e</w:t>
            </w:r>
            <w:r>
              <w:rPr>
                <w:spacing w:val="2"/>
              </w:rPr>
              <w:t>ss</w:t>
            </w:r>
            <w:r>
              <w:rPr>
                <w:spacing w:val="-1"/>
              </w:rPr>
              <w:t>m</w:t>
            </w:r>
            <w: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9"/>
              </w:rPr>
              <w:t xml:space="preserve"> </w:t>
            </w:r>
            <w:r>
              <w:t>H</w:t>
            </w:r>
            <w:r>
              <w:rPr>
                <w:spacing w:val="1"/>
              </w:rPr>
              <w:t>o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r</w:t>
            </w:r>
            <w:r>
              <w:t>s</w:t>
            </w:r>
          </w:p>
        </w:tc>
        <w:tc>
          <w:tcPr>
            <w:tcW w:w="11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47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833" w:right="791"/>
              <w:jc w:val="center"/>
              <w:rPr>
                <w:lang w:val="de-DE"/>
              </w:rPr>
            </w:pPr>
            <w:r w:rsidRPr="00E667E5">
              <w:rPr>
                <w:spacing w:val="1"/>
                <w:lang w:val="de-DE"/>
              </w:rPr>
              <w:t>B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ßu</w:t>
            </w:r>
            <w:r w:rsidRPr="00E667E5">
              <w:rPr>
                <w:spacing w:val="-1"/>
                <w:lang w:val="de-DE"/>
              </w:rPr>
              <w:t>ng</w:t>
            </w:r>
            <w:r w:rsidRPr="00E667E5">
              <w:rPr>
                <w:lang w:val="de-DE"/>
              </w:rPr>
              <w:t>.</w:t>
            </w:r>
            <w:r w:rsidRPr="00E667E5">
              <w:rPr>
                <w:spacing w:val="-8"/>
                <w:lang w:val="de-DE"/>
              </w:rPr>
              <w:t xml:space="preserve"> 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2"/>
                <w:lang w:val="de-DE"/>
              </w:rPr>
              <w:t>i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1"/>
                <w:lang w:val="de-DE"/>
              </w:rPr>
              <w:t>fü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ru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g</w:t>
            </w:r>
            <w:r w:rsidRPr="00E667E5">
              <w:rPr>
                <w:spacing w:val="-10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8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es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3"/>
                <w:w w:val="99"/>
                <w:lang w:val="de-DE"/>
              </w:rPr>
              <w:t>K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spacing w:val="-1"/>
                <w:w w:val="99"/>
                <w:lang w:val="de-DE"/>
              </w:rPr>
              <w:t>s</w:t>
            </w:r>
            <w:r w:rsidRPr="00E667E5">
              <w:rPr>
                <w:w w:val="99"/>
                <w:lang w:val="de-DE"/>
              </w:rPr>
              <w:t>es.</w:t>
            </w:r>
          </w:p>
          <w:p w:rsidR="00BE0420" w:rsidRDefault="00AB279A">
            <w:pPr>
              <w:ind w:left="679" w:right="677"/>
              <w:jc w:val="center"/>
            </w:pPr>
            <w:r>
              <w:rPr>
                <w:i/>
              </w:rPr>
              <w:t>Greeti</w:t>
            </w:r>
            <w:r>
              <w:rPr>
                <w:i/>
                <w:spacing w:val="1"/>
              </w:rPr>
              <w:t>ng</w:t>
            </w:r>
            <w:r>
              <w:rPr>
                <w:i/>
              </w:rPr>
              <w:t>.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1"/>
              </w:rPr>
              <w:t>In</w:t>
            </w:r>
            <w:r>
              <w:rPr>
                <w:i/>
              </w:rPr>
              <w:t>t</w:t>
            </w:r>
            <w:r>
              <w:rPr>
                <w:i/>
                <w:spacing w:val="-1"/>
              </w:rPr>
              <w:t>r</w:t>
            </w:r>
            <w:r>
              <w:rPr>
                <w:i/>
                <w:spacing w:val="1"/>
              </w:rPr>
              <w:t>odu</w:t>
            </w:r>
            <w:r>
              <w:rPr>
                <w:i/>
              </w:rPr>
              <w:t>cti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-3"/>
              </w:rPr>
              <w:t>s</w:t>
            </w:r>
            <w:r>
              <w:rPr>
                <w:i/>
                <w:spacing w:val="1"/>
              </w:rPr>
              <w:t>ub</w:t>
            </w:r>
            <w:r>
              <w:rPr>
                <w:i/>
              </w:rPr>
              <w:t>jects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f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w w:val="99"/>
              </w:rPr>
              <w:t>c</w:t>
            </w:r>
            <w:r>
              <w:rPr>
                <w:i/>
                <w:spacing w:val="1"/>
                <w:w w:val="99"/>
              </w:rPr>
              <w:t>ou</w:t>
            </w:r>
            <w:r>
              <w:rPr>
                <w:i/>
                <w:spacing w:val="-1"/>
                <w:w w:val="99"/>
              </w:rPr>
              <w:t>rs</w:t>
            </w:r>
            <w:r>
              <w:rPr>
                <w:i/>
                <w:spacing w:val="6"/>
                <w:w w:val="99"/>
              </w:rPr>
              <w:t>e</w:t>
            </w:r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953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,6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832" w:right="1729"/>
              <w:jc w:val="center"/>
              <w:rPr>
                <w:lang w:val="de-DE"/>
              </w:rPr>
            </w:pPr>
            <w:r w:rsidRPr="00E667E5">
              <w:rPr>
                <w:b/>
                <w:spacing w:val="-1"/>
                <w:lang w:val="de-DE"/>
              </w:rPr>
              <w:t>I</w:t>
            </w:r>
            <w:r w:rsidRPr="00E667E5">
              <w:rPr>
                <w:b/>
                <w:lang w:val="de-DE"/>
              </w:rPr>
              <w:t>ns</w:t>
            </w:r>
            <w:r w:rsidRPr="00E667E5">
              <w:rPr>
                <w:b/>
                <w:spacing w:val="-1"/>
                <w:lang w:val="de-DE"/>
              </w:rPr>
              <w:t xml:space="preserve"> </w:t>
            </w:r>
            <w:r w:rsidRPr="00E667E5">
              <w:rPr>
                <w:b/>
                <w:spacing w:val="-3"/>
                <w:lang w:val="de-DE"/>
              </w:rPr>
              <w:t>Z</w:t>
            </w:r>
            <w:r w:rsidRPr="00E667E5">
              <w:rPr>
                <w:b/>
                <w:spacing w:val="4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>m</w:t>
            </w:r>
            <w:r w:rsidRPr="00E667E5">
              <w:rPr>
                <w:b/>
                <w:lang w:val="de-DE"/>
              </w:rPr>
              <w:t>er</w:t>
            </w:r>
            <w:r w:rsidRPr="00E667E5">
              <w:rPr>
                <w:b/>
                <w:spacing w:val="-6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e</w:t>
            </w:r>
            <w:r w:rsidRPr="00E667E5">
              <w:rPr>
                <w:b/>
                <w:spacing w:val="2"/>
                <w:w w:val="99"/>
                <w:lang w:val="de-DE"/>
              </w:rPr>
              <w:t>i</w:t>
            </w:r>
            <w:r w:rsidRPr="00E667E5">
              <w:rPr>
                <w:b/>
                <w:w w:val="99"/>
                <w:lang w:val="de-DE"/>
              </w:rPr>
              <w:t>n</w:t>
            </w:r>
            <w:r w:rsidRPr="00E667E5">
              <w:rPr>
                <w:b/>
                <w:spacing w:val="2"/>
                <w:w w:val="99"/>
                <w:lang w:val="de-DE"/>
              </w:rPr>
              <w:t>w</w:t>
            </w:r>
            <w:r w:rsidRPr="00E667E5">
              <w:rPr>
                <w:b/>
                <w:w w:val="99"/>
                <w:lang w:val="de-DE"/>
              </w:rPr>
              <w:t>eisen.</w:t>
            </w:r>
          </w:p>
          <w:p w:rsidR="00BE0420" w:rsidRPr="00E667E5" w:rsidRDefault="00AB279A">
            <w:pPr>
              <w:spacing w:line="220" w:lineRule="exact"/>
              <w:ind w:left="967" w:right="972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lang w:val="de-DE"/>
              </w:rPr>
              <w:t>f</w:t>
            </w:r>
            <w:r w:rsidRPr="00E667E5">
              <w:rPr>
                <w:spacing w:val="-4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W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spacing w:val="3"/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d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spacing w:val="-1"/>
                <w:lang w:val="de-DE"/>
              </w:rPr>
              <w:t>R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k</w:t>
            </w:r>
            <w:r w:rsidRPr="00E667E5">
              <w:rPr>
                <w:lang w:val="de-DE"/>
              </w:rPr>
              <w:t>l</w:t>
            </w:r>
            <w:r w:rsidRPr="00E667E5">
              <w:rPr>
                <w:spacing w:val="2"/>
                <w:lang w:val="de-DE"/>
              </w:rPr>
              <w:t>a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a</w:t>
            </w:r>
            <w:r w:rsidRPr="00E667E5">
              <w:rPr>
                <w:lang w:val="de-DE"/>
              </w:rPr>
              <w:t>ti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en</w:t>
            </w:r>
            <w:r w:rsidRPr="00E667E5">
              <w:rPr>
                <w:spacing w:val="-13"/>
                <w:lang w:val="de-DE"/>
              </w:rPr>
              <w:t xml:space="preserve"> 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3"/>
                <w:w w:val="99"/>
                <w:lang w:val="de-DE"/>
              </w:rPr>
              <w:t>a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w w:val="99"/>
                <w:lang w:val="de-DE"/>
              </w:rPr>
              <w:t>ie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spacing w:line="220" w:lineRule="exact"/>
              <w:ind w:left="79" w:right="224"/>
              <w:jc w:val="center"/>
            </w:pPr>
            <w:r>
              <w:rPr>
                <w:i/>
              </w:rPr>
              <w:t>Ac</w:t>
            </w:r>
            <w:r>
              <w:rPr>
                <w:i/>
                <w:spacing w:val="1"/>
              </w:rPr>
              <w:t>co</w:t>
            </w:r>
            <w:r>
              <w:rPr>
                <w:i/>
              </w:rPr>
              <w:t>mm</w:t>
            </w:r>
            <w:r>
              <w:rPr>
                <w:i/>
                <w:spacing w:val="1"/>
              </w:rPr>
              <w:t>oda</w:t>
            </w:r>
            <w:r>
              <w:rPr>
                <w:i/>
              </w:rPr>
              <w:t>ti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g</w:t>
            </w:r>
            <w:r>
              <w:rPr>
                <w:i/>
                <w:spacing w:val="1"/>
              </w:rPr>
              <w:t>u</w:t>
            </w:r>
            <w:r>
              <w:rPr>
                <w:i/>
              </w:rPr>
              <w:t>est</w:t>
            </w:r>
            <w:r>
              <w:rPr>
                <w:i/>
                <w:spacing w:val="-1"/>
              </w:rPr>
              <w:t>s</w:t>
            </w:r>
            <w:r>
              <w:rPr>
                <w:i/>
              </w:rPr>
              <w:t>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2"/>
              </w:rPr>
              <w:t>a</w:t>
            </w:r>
            <w:r>
              <w:rPr>
                <w:i/>
              </w:rPr>
              <w:t>li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ith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an</w:t>
            </w:r>
            <w:r>
              <w:rPr>
                <w:i/>
              </w:rPr>
              <w:t>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w w:val="99"/>
              </w:rPr>
              <w:t>c</w:t>
            </w:r>
            <w:r>
              <w:rPr>
                <w:i/>
                <w:spacing w:val="1"/>
                <w:w w:val="99"/>
              </w:rPr>
              <w:t>o</w:t>
            </w:r>
            <w:r>
              <w:rPr>
                <w:i/>
                <w:w w:val="99"/>
              </w:rPr>
              <w:t>m</w:t>
            </w:r>
            <w:r>
              <w:rPr>
                <w:i/>
                <w:spacing w:val="1"/>
                <w:w w:val="99"/>
              </w:rPr>
              <w:t>p</w:t>
            </w:r>
            <w:r>
              <w:rPr>
                <w:i/>
                <w:spacing w:val="-3"/>
                <w:w w:val="99"/>
              </w:rPr>
              <w:t>l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t</w:t>
            </w:r>
            <w:r>
              <w:rPr>
                <w:i/>
                <w:spacing w:val="3"/>
                <w:w w:val="99"/>
              </w:rPr>
              <w:t>s</w:t>
            </w:r>
            <w:r>
              <w:rPr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781" w:right="1780"/>
              <w:jc w:val="center"/>
              <w:rPr>
                <w:lang w:val="de-DE"/>
              </w:rPr>
            </w:pPr>
            <w:r w:rsidRPr="00E667E5">
              <w:rPr>
                <w:b/>
                <w:spacing w:val="-1"/>
                <w:lang w:val="de-DE"/>
              </w:rPr>
              <w:t>I</w:t>
            </w:r>
            <w:r w:rsidRPr="00E667E5">
              <w:rPr>
                <w:b/>
                <w:lang w:val="de-DE"/>
              </w:rPr>
              <w:t>ns</w:t>
            </w:r>
            <w:r w:rsidRPr="00E667E5">
              <w:rPr>
                <w:b/>
                <w:spacing w:val="1"/>
                <w:lang w:val="de-DE"/>
              </w:rPr>
              <w:t xml:space="preserve"> </w:t>
            </w:r>
            <w:r w:rsidRPr="00E667E5">
              <w:rPr>
                <w:b/>
                <w:spacing w:val="-3"/>
                <w:lang w:val="de-DE"/>
              </w:rPr>
              <w:t>Z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>m</w:t>
            </w:r>
            <w:r w:rsidRPr="00E667E5">
              <w:rPr>
                <w:b/>
                <w:spacing w:val="3"/>
                <w:lang w:val="de-DE"/>
              </w:rPr>
              <w:t>e</w:t>
            </w:r>
            <w:r w:rsidRPr="00E667E5">
              <w:rPr>
                <w:b/>
                <w:lang w:val="de-DE"/>
              </w:rPr>
              <w:t>r</w:t>
            </w:r>
            <w:r w:rsidRPr="00E667E5">
              <w:rPr>
                <w:b/>
                <w:spacing w:val="-6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ein</w:t>
            </w:r>
            <w:r w:rsidRPr="00E667E5">
              <w:rPr>
                <w:b/>
                <w:spacing w:val="2"/>
                <w:w w:val="99"/>
                <w:lang w:val="de-DE"/>
              </w:rPr>
              <w:t>w</w:t>
            </w:r>
            <w:r w:rsidRPr="00E667E5">
              <w:rPr>
                <w:b/>
                <w:w w:val="99"/>
                <w:lang w:val="de-DE"/>
              </w:rPr>
              <w:t>eisen.</w:t>
            </w:r>
          </w:p>
          <w:p w:rsidR="00BE0420" w:rsidRPr="00E667E5" w:rsidRDefault="00AB279A">
            <w:pPr>
              <w:spacing w:line="220" w:lineRule="exact"/>
              <w:ind w:left="970" w:right="974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lang w:val="de-DE"/>
              </w:rPr>
              <w:t>f</w:t>
            </w:r>
            <w:r w:rsidRPr="00E667E5">
              <w:rPr>
                <w:spacing w:val="-4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W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spacing w:val="3"/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d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spacing w:val="-1"/>
                <w:lang w:val="de-DE"/>
              </w:rPr>
              <w:t>R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k</w:t>
            </w:r>
            <w:r w:rsidRPr="00E667E5">
              <w:rPr>
                <w:lang w:val="de-DE"/>
              </w:rPr>
              <w:t>l</w:t>
            </w:r>
            <w:r w:rsidRPr="00E667E5">
              <w:rPr>
                <w:spacing w:val="2"/>
                <w:lang w:val="de-DE"/>
              </w:rPr>
              <w:t>a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a</w:t>
            </w:r>
            <w:r w:rsidRPr="00E667E5">
              <w:rPr>
                <w:lang w:val="de-DE"/>
              </w:rPr>
              <w:t>ti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en</w:t>
            </w:r>
            <w:r w:rsidRPr="00E667E5">
              <w:rPr>
                <w:spacing w:val="-13"/>
                <w:lang w:val="de-DE"/>
              </w:rPr>
              <w:t xml:space="preserve"> 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3"/>
                <w:w w:val="99"/>
                <w:lang w:val="de-DE"/>
              </w:rPr>
              <w:t>a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w w:val="99"/>
                <w:lang w:val="de-DE"/>
              </w:rPr>
              <w:t>ie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spacing w:before="1"/>
              <w:ind w:left="79" w:right="279"/>
              <w:jc w:val="center"/>
            </w:pPr>
            <w:r>
              <w:rPr>
                <w:i/>
              </w:rPr>
              <w:t>Ac</w:t>
            </w:r>
            <w:r>
              <w:rPr>
                <w:i/>
                <w:spacing w:val="1"/>
              </w:rPr>
              <w:t>co</w:t>
            </w:r>
            <w:r>
              <w:rPr>
                <w:i/>
              </w:rPr>
              <w:t>mm</w:t>
            </w:r>
            <w:r>
              <w:rPr>
                <w:i/>
                <w:spacing w:val="1"/>
              </w:rPr>
              <w:t>oda</w:t>
            </w:r>
            <w:r>
              <w:rPr>
                <w:i/>
              </w:rPr>
              <w:t>ti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14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g</w:t>
            </w:r>
            <w:r>
              <w:rPr>
                <w:i/>
                <w:spacing w:val="1"/>
              </w:rPr>
              <w:t>u</w:t>
            </w:r>
            <w:r>
              <w:rPr>
                <w:i/>
              </w:rPr>
              <w:t>est</w:t>
            </w:r>
            <w:r>
              <w:rPr>
                <w:i/>
                <w:spacing w:val="-1"/>
              </w:rPr>
              <w:t>s</w:t>
            </w:r>
            <w:r>
              <w:rPr>
                <w:i/>
              </w:rPr>
              <w:t>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2"/>
              </w:rPr>
              <w:t>a</w:t>
            </w:r>
            <w:r>
              <w:rPr>
                <w:i/>
              </w:rPr>
              <w:t>li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ith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-1"/>
              </w:rPr>
              <w:t>w</w:t>
            </w:r>
            <w:r>
              <w:rPr>
                <w:i/>
              </w:rPr>
              <w:t>i</w:t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an</w:t>
            </w:r>
            <w:r>
              <w:rPr>
                <w:i/>
              </w:rPr>
              <w:t>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w w:val="99"/>
              </w:rPr>
              <w:t>c</w:t>
            </w:r>
            <w:r>
              <w:rPr>
                <w:i/>
                <w:spacing w:val="1"/>
                <w:w w:val="99"/>
              </w:rPr>
              <w:t>o</w:t>
            </w:r>
            <w:r>
              <w:rPr>
                <w:i/>
                <w:w w:val="99"/>
              </w:rPr>
              <w:t>m</w:t>
            </w:r>
            <w:r>
              <w:rPr>
                <w:i/>
                <w:spacing w:val="1"/>
                <w:w w:val="99"/>
              </w:rPr>
              <w:t>p</w:t>
            </w:r>
            <w:r>
              <w:rPr>
                <w:i/>
                <w:spacing w:val="-3"/>
                <w:w w:val="99"/>
              </w:rPr>
              <w:t>l</w:t>
            </w:r>
            <w:r>
              <w:rPr>
                <w:i/>
                <w:spacing w:val="1"/>
                <w:w w:val="99"/>
              </w:rPr>
              <w:t>a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ts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81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686" w:right="1688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1"/>
                <w:w w:val="99"/>
                <w:lang w:val="de-DE"/>
              </w:rPr>
              <w:t>b</w:t>
            </w:r>
            <w:r w:rsidRPr="00E667E5">
              <w:rPr>
                <w:b/>
                <w:spacing w:val="-1"/>
                <w:w w:val="99"/>
                <w:lang w:val="de-DE"/>
              </w:rPr>
              <w:t>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>rt</w:t>
            </w:r>
          </w:p>
          <w:p w:rsidR="00BE0420" w:rsidRPr="00E667E5" w:rsidRDefault="00AB279A">
            <w:pPr>
              <w:spacing w:line="220" w:lineRule="exact"/>
              <w:ind w:left="1006" w:right="958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Se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2"/>
                <w:lang w:val="de-DE"/>
              </w:rPr>
              <w:t>s</w:t>
            </w:r>
            <w:r w:rsidRPr="00E667E5">
              <w:rPr>
                <w:spacing w:val="-2"/>
                <w:lang w:val="de-DE"/>
              </w:rPr>
              <w:t>w</w:t>
            </w:r>
            <w:r w:rsidRPr="00E667E5">
              <w:rPr>
                <w:spacing w:val="1"/>
                <w:lang w:val="de-DE"/>
              </w:rPr>
              <w:t>ürd</w:t>
            </w:r>
            <w:r w:rsidRPr="00E667E5">
              <w:rPr>
                <w:lang w:val="de-DE"/>
              </w:rPr>
              <w:t>i</w:t>
            </w:r>
            <w:r w:rsidRPr="00E667E5">
              <w:rPr>
                <w:spacing w:val="1"/>
                <w:lang w:val="de-DE"/>
              </w:rPr>
              <w:t>g</w:t>
            </w:r>
            <w:r w:rsidRPr="00E667E5">
              <w:rPr>
                <w:spacing w:val="-1"/>
                <w:lang w:val="de-DE"/>
              </w:rPr>
              <w:t>k</w:t>
            </w:r>
            <w:r w:rsidRPr="00E667E5">
              <w:rPr>
                <w:lang w:val="de-DE"/>
              </w:rPr>
              <w:t>eit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7"/>
                <w:lang w:val="de-DE"/>
              </w:rPr>
              <w:t xml:space="preserve"> </w:t>
            </w:r>
            <w:r w:rsidRPr="00E667E5">
              <w:rPr>
                <w:lang w:val="de-DE"/>
              </w:rPr>
              <w:t>in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S</w:t>
            </w:r>
            <w:r w:rsidRPr="00E667E5">
              <w:rPr>
                <w:spacing w:val="2"/>
                <w:lang w:val="de-DE"/>
              </w:rPr>
              <w:t>t</w:t>
            </w:r>
            <w:r w:rsidRPr="00E667E5">
              <w:rPr>
                <w:lang w:val="de-DE"/>
              </w:rPr>
              <w:t>a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-4"/>
                <w:lang w:val="de-DE"/>
              </w:rPr>
              <w:t xml:space="preserve"> </w:t>
            </w:r>
            <w:r w:rsidRPr="00E667E5">
              <w:rPr>
                <w:spacing w:val="1"/>
                <w:w w:val="99"/>
                <w:lang w:val="de-DE"/>
              </w:rPr>
              <w:t>e</w:t>
            </w:r>
            <w:r w:rsidRPr="00E667E5">
              <w:rPr>
                <w:spacing w:val="-4"/>
                <w:w w:val="99"/>
                <w:lang w:val="de-DE"/>
              </w:rPr>
              <w:t>m</w:t>
            </w:r>
            <w:r w:rsidRPr="00E667E5">
              <w:rPr>
                <w:spacing w:val="3"/>
                <w:w w:val="99"/>
                <w:lang w:val="de-DE"/>
              </w:rPr>
              <w:t>p</w:t>
            </w:r>
            <w:r w:rsidRPr="00E667E5">
              <w:rPr>
                <w:spacing w:val="-2"/>
                <w:w w:val="99"/>
                <w:lang w:val="de-DE"/>
              </w:rPr>
              <w:t>f</w:t>
            </w:r>
            <w:r w:rsidRPr="00E667E5">
              <w:rPr>
                <w:spacing w:val="3"/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h</w:t>
            </w:r>
            <w:r w:rsidRPr="00E667E5">
              <w:rPr>
                <w:w w:val="99"/>
                <w:lang w:val="de-DE"/>
              </w:rPr>
              <w:t>le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ind w:left="2681" w:right="1843"/>
              <w:jc w:val="center"/>
            </w:pPr>
            <w:r>
              <w:rPr>
                <w:i/>
                <w:spacing w:val="1"/>
                <w:w w:val="99"/>
              </w:rPr>
              <w:t>S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gh</w:t>
            </w:r>
            <w:r>
              <w:rPr>
                <w:i/>
                <w:w w:val="99"/>
              </w:rPr>
              <w:t>t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e</w:t>
            </w:r>
            <w:r>
              <w:rPr>
                <w:i/>
                <w:spacing w:val="1"/>
                <w:w w:val="99"/>
              </w:rPr>
              <w:t>e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ng</w:t>
            </w:r>
            <w:r>
              <w:rPr>
                <w:i/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4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095" w:right="1101"/>
              <w:jc w:val="center"/>
              <w:rPr>
                <w:lang w:val="de-DE"/>
              </w:rPr>
            </w:pPr>
            <w:r w:rsidRPr="00E667E5">
              <w:rPr>
                <w:b/>
                <w:spacing w:val="1"/>
                <w:lang w:val="de-DE"/>
              </w:rPr>
              <w:t>H</w:t>
            </w:r>
            <w:r w:rsidRPr="00E667E5">
              <w:rPr>
                <w:b/>
                <w:lang w:val="de-DE"/>
              </w:rPr>
              <w:t>in</w:t>
            </w:r>
            <w:r w:rsidRPr="00E667E5">
              <w:rPr>
                <w:b/>
                <w:spacing w:val="2"/>
                <w:lang w:val="de-DE"/>
              </w:rPr>
              <w:t>w</w:t>
            </w:r>
            <w:r w:rsidRPr="00E667E5">
              <w:rPr>
                <w:b/>
                <w:lang w:val="de-DE"/>
              </w:rPr>
              <w:t>eise,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Au</w:t>
            </w:r>
            <w:r w:rsidRPr="00E667E5">
              <w:rPr>
                <w:b/>
                <w:spacing w:val="1"/>
                <w:lang w:val="de-DE"/>
              </w:rPr>
              <w:t>s</w:t>
            </w:r>
            <w:r w:rsidRPr="00E667E5">
              <w:rPr>
                <w:b/>
                <w:spacing w:val="-3"/>
                <w:lang w:val="de-DE"/>
              </w:rPr>
              <w:t>k</w:t>
            </w:r>
            <w:r w:rsidRPr="00E667E5">
              <w:rPr>
                <w:b/>
                <w:spacing w:val="2"/>
                <w:lang w:val="de-DE"/>
              </w:rPr>
              <w:t>ü</w:t>
            </w:r>
            <w:r w:rsidRPr="00E667E5">
              <w:rPr>
                <w:b/>
                <w:lang w:val="de-DE"/>
              </w:rPr>
              <w:t>nf</w:t>
            </w:r>
            <w:r w:rsidRPr="00E667E5">
              <w:rPr>
                <w:b/>
                <w:spacing w:val="1"/>
                <w:lang w:val="de-DE"/>
              </w:rPr>
              <w:t>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spacing w:val="4"/>
                <w:w w:val="99"/>
                <w:lang w:val="de-DE"/>
              </w:rPr>
              <w:t>M</w:t>
            </w:r>
            <w:r w:rsidRPr="00E667E5">
              <w:rPr>
                <w:b/>
                <w:w w:val="99"/>
                <w:lang w:val="de-DE"/>
              </w:rPr>
              <w:t>it</w:t>
            </w:r>
            <w:r w:rsidRPr="00E667E5">
              <w:rPr>
                <w:b/>
                <w:spacing w:val="1"/>
                <w:w w:val="99"/>
                <w:lang w:val="de-DE"/>
              </w:rPr>
              <w:t>t</w:t>
            </w:r>
            <w:r w:rsidRPr="00E667E5">
              <w:rPr>
                <w:b/>
                <w:w w:val="99"/>
                <w:lang w:val="de-DE"/>
              </w:rPr>
              <w:t>eilu</w:t>
            </w:r>
            <w:r w:rsidRPr="00E667E5">
              <w:rPr>
                <w:b/>
                <w:spacing w:val="-1"/>
                <w:w w:val="99"/>
                <w:lang w:val="de-DE"/>
              </w:rPr>
              <w:t>n</w:t>
            </w:r>
            <w:r w:rsidRPr="00E667E5">
              <w:rPr>
                <w:b/>
                <w:spacing w:val="1"/>
                <w:w w:val="99"/>
                <w:lang w:val="de-DE"/>
              </w:rPr>
              <w:t>g</w:t>
            </w:r>
            <w:r w:rsidRPr="00E667E5">
              <w:rPr>
                <w:b/>
                <w:w w:val="99"/>
                <w:lang w:val="de-DE"/>
              </w:rPr>
              <w:t>en</w:t>
            </w:r>
          </w:p>
          <w:p w:rsidR="00BE0420" w:rsidRDefault="00AB279A">
            <w:pPr>
              <w:spacing w:line="220" w:lineRule="exact"/>
              <w:ind w:left="482" w:right="490"/>
              <w:jc w:val="center"/>
            </w:pPr>
            <w:r w:rsidRPr="00E667E5">
              <w:rPr>
                <w:lang w:val="de-DE"/>
              </w:rPr>
              <w:t>Hi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2"/>
                <w:lang w:val="de-DE"/>
              </w:rPr>
              <w:t>w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2"/>
                <w:lang w:val="de-DE"/>
              </w:rPr>
              <w:t>i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7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f</w:t>
            </w:r>
            <w:r w:rsidRPr="00E667E5">
              <w:rPr>
                <w:spacing w:val="-1"/>
                <w:lang w:val="de-DE"/>
              </w:rPr>
              <w:t>ü</w:t>
            </w:r>
            <w:r w:rsidRPr="00E667E5">
              <w:rPr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 xml:space="preserve"> </w:t>
            </w:r>
            <w:r w:rsidRPr="00E667E5">
              <w:rPr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lang w:val="de-DE"/>
              </w:rPr>
              <w:t>tel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ä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te.</w:t>
            </w:r>
            <w:r w:rsidRPr="00E667E5">
              <w:rPr>
                <w:spacing w:val="-8"/>
                <w:lang w:val="de-DE"/>
              </w:rPr>
              <w:t xml:space="preserve"> </w:t>
            </w:r>
            <w:proofErr w:type="spellStart"/>
            <w:r>
              <w:t>Mit</w:t>
            </w:r>
            <w:r>
              <w:rPr>
                <w:spacing w:val="2"/>
              </w:rPr>
              <w:t>t</w:t>
            </w:r>
            <w:r>
              <w:t>eil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ng</w:t>
            </w:r>
            <w:r>
              <w:rPr>
                <w:spacing w:val="3"/>
              </w:rPr>
              <w:t>e</w:t>
            </w:r>
            <w:r>
              <w:t>n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rPr>
                <w:w w:val="99"/>
              </w:rPr>
              <w:t>e</w:t>
            </w:r>
            <w:r>
              <w:rPr>
                <w:spacing w:val="1"/>
                <w:w w:val="99"/>
              </w:rPr>
              <w:t>n</w:t>
            </w:r>
            <w:r>
              <w:rPr>
                <w:w w:val="99"/>
              </w:rPr>
              <w:t>t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-1"/>
                <w:w w:val="99"/>
              </w:rPr>
              <w:t>nn</w:t>
            </w:r>
            <w:r>
              <w:rPr>
                <w:spacing w:val="3"/>
                <w:w w:val="99"/>
              </w:rPr>
              <w:t>e</w:t>
            </w:r>
            <w:r>
              <w:rPr>
                <w:spacing w:val="1"/>
                <w:w w:val="99"/>
              </w:rPr>
              <w:t>h</w:t>
            </w:r>
            <w:r>
              <w:rPr>
                <w:spacing w:val="-1"/>
                <w:w w:val="99"/>
              </w:rPr>
              <w:t>m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n</w:t>
            </w:r>
            <w:proofErr w:type="spellEnd"/>
            <w:r>
              <w:rPr>
                <w:w w:val="99"/>
              </w:rPr>
              <w:t>.</w:t>
            </w:r>
          </w:p>
          <w:p w:rsidR="00BE0420" w:rsidRDefault="00AB279A">
            <w:pPr>
              <w:ind w:left="1075" w:right="1080"/>
              <w:jc w:val="center"/>
            </w:pPr>
            <w:r>
              <w:rPr>
                <w:i/>
              </w:rPr>
              <w:t>Givi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ele</w:t>
            </w:r>
            <w:r>
              <w:rPr>
                <w:i/>
                <w:spacing w:val="1"/>
              </w:rPr>
              <w:t>van</w:t>
            </w:r>
            <w:r>
              <w:rPr>
                <w:i/>
              </w:rPr>
              <w:t>t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f</w:t>
            </w:r>
            <w:r>
              <w:rPr>
                <w:i/>
                <w:spacing w:val="1"/>
              </w:rPr>
              <w:t>o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m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ti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to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  <w:spacing w:val="1"/>
                <w:w w:val="99"/>
              </w:rPr>
              <w:t>gu</w:t>
            </w:r>
            <w:r>
              <w:rPr>
                <w:i/>
                <w:w w:val="99"/>
              </w:rPr>
              <w:t>est</w:t>
            </w:r>
            <w:r>
              <w:rPr>
                <w:i/>
                <w:spacing w:val="-1"/>
                <w:w w:val="99"/>
              </w:rPr>
              <w:t>s</w:t>
            </w:r>
            <w:r>
              <w:rPr>
                <w:i/>
                <w:w w:val="99"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r</w:t>
            </w:r>
            <w:r>
              <w:rPr>
                <w:b/>
              </w:rPr>
              <w:t>c</w:t>
            </w:r>
            <w:r>
              <w:rPr>
                <w:b/>
                <w:spacing w:val="2"/>
              </w:rPr>
              <w:t>i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1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hr</w:t>
            </w:r>
            <w:r>
              <w:rPr>
                <w:b/>
                <w:spacing w:val="-1"/>
              </w:rPr>
              <w:t>s</w:t>
            </w:r>
            <w:r>
              <w:rPr>
                <w:b/>
              </w:rPr>
              <w:t>.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E0420">
        <w:trPr>
          <w:trHeight w:hRule="exact" w:val="69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6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2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</w:t>
            </w:r>
            <w:r>
              <w:rPr>
                <w:b/>
              </w:rPr>
              <w:t>,</w:t>
            </w:r>
            <w:r>
              <w:rPr>
                <w:b/>
                <w:spacing w:val="1"/>
              </w:rPr>
              <w:t>6</w:t>
            </w:r>
            <w:r>
              <w:rPr>
                <w:b/>
              </w:rP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2199" w:right="2200"/>
              <w:jc w:val="center"/>
              <w:rPr>
                <w:lang w:val="de-DE"/>
              </w:rPr>
            </w:pPr>
            <w:r w:rsidRPr="00E667E5">
              <w:rPr>
                <w:b/>
                <w:spacing w:val="4"/>
                <w:w w:val="99"/>
                <w:lang w:val="de-DE"/>
              </w:rPr>
              <w:t>M</w:t>
            </w:r>
            <w:r w:rsidRPr="00E667E5">
              <w:rPr>
                <w:b/>
                <w:w w:val="99"/>
                <w:lang w:val="de-DE"/>
              </w:rPr>
              <w:t>i</w:t>
            </w:r>
            <w:r w:rsidRPr="00E667E5">
              <w:rPr>
                <w:b/>
                <w:spacing w:val="-2"/>
                <w:w w:val="99"/>
                <w:lang w:val="de-DE"/>
              </w:rPr>
              <w:t>t</w:t>
            </w:r>
            <w:r w:rsidRPr="00E667E5">
              <w:rPr>
                <w:b/>
                <w:spacing w:val="1"/>
                <w:w w:val="99"/>
                <w:lang w:val="de-DE"/>
              </w:rPr>
              <w:t>t</w:t>
            </w:r>
            <w:r w:rsidRPr="00E667E5">
              <w:rPr>
                <w:b/>
                <w:w w:val="99"/>
                <w:lang w:val="de-DE"/>
              </w:rPr>
              <w:t>eilu</w:t>
            </w:r>
            <w:r w:rsidRPr="00E667E5">
              <w:rPr>
                <w:b/>
                <w:spacing w:val="-1"/>
                <w:w w:val="99"/>
                <w:lang w:val="de-DE"/>
              </w:rPr>
              <w:t>n</w:t>
            </w:r>
            <w:r w:rsidRPr="00E667E5">
              <w:rPr>
                <w:b/>
                <w:spacing w:val="1"/>
                <w:w w:val="99"/>
                <w:lang w:val="de-DE"/>
              </w:rPr>
              <w:t>g</w:t>
            </w:r>
            <w:r w:rsidRPr="00E667E5">
              <w:rPr>
                <w:b/>
                <w:w w:val="99"/>
                <w:lang w:val="de-DE"/>
              </w:rPr>
              <w:t>en</w:t>
            </w:r>
          </w:p>
          <w:p w:rsidR="00BE0420" w:rsidRPr="00E667E5" w:rsidRDefault="00AB279A">
            <w:pPr>
              <w:spacing w:line="220" w:lineRule="exact"/>
              <w:ind w:left="480" w:right="484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Mittei</w:t>
            </w:r>
            <w:r w:rsidRPr="00E667E5">
              <w:rPr>
                <w:spacing w:val="2"/>
                <w:lang w:val="de-DE"/>
              </w:rPr>
              <w:t>l</w:t>
            </w:r>
            <w:r w:rsidRPr="00E667E5">
              <w:rPr>
                <w:spacing w:val="-1"/>
                <w:lang w:val="de-DE"/>
              </w:rPr>
              <w:t>u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1"/>
                <w:lang w:val="de-DE"/>
              </w:rPr>
              <w:t xml:space="preserve"> 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spacing w:val="2"/>
                <w:lang w:val="de-DE"/>
              </w:rPr>
              <w:t>t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-1"/>
                <w:lang w:val="de-DE"/>
              </w:rPr>
              <w:t>g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nn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h</w:t>
            </w:r>
            <w:r w:rsidRPr="00E667E5">
              <w:rPr>
                <w:spacing w:val="-4"/>
                <w:lang w:val="de-DE"/>
              </w:rPr>
              <w:t>m</w:t>
            </w:r>
            <w:r w:rsidRPr="00E667E5">
              <w:rPr>
                <w:spacing w:val="3"/>
                <w:lang w:val="de-DE"/>
              </w:rPr>
              <w:t>e</w:t>
            </w:r>
            <w:r w:rsidRPr="00E667E5">
              <w:rPr>
                <w:spacing w:val="1"/>
                <w:lang w:val="de-DE"/>
              </w:rPr>
              <w:t>n</w:t>
            </w:r>
            <w:r w:rsidRPr="00E667E5">
              <w:rPr>
                <w:lang w:val="de-DE"/>
              </w:rPr>
              <w:t>.</w:t>
            </w:r>
            <w:r w:rsidRPr="00E667E5">
              <w:rPr>
                <w:spacing w:val="-13"/>
                <w:lang w:val="de-DE"/>
              </w:rPr>
              <w:t xml:space="preserve"> </w:t>
            </w:r>
            <w:r w:rsidRPr="00E667E5">
              <w:rPr>
                <w:lang w:val="de-DE"/>
              </w:rPr>
              <w:t>Na</w:t>
            </w:r>
            <w:r w:rsidRPr="00E667E5">
              <w:rPr>
                <w:spacing w:val="1"/>
                <w:lang w:val="de-DE"/>
              </w:rPr>
              <w:t>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lang w:val="de-DE"/>
              </w:rPr>
              <w:t>ic</w:t>
            </w:r>
            <w:r w:rsidRPr="00E667E5">
              <w:rPr>
                <w:spacing w:val="-1"/>
                <w:lang w:val="de-DE"/>
              </w:rPr>
              <w:t>h</w:t>
            </w:r>
            <w:r w:rsidRPr="00E667E5">
              <w:rPr>
                <w:lang w:val="de-DE"/>
              </w:rPr>
              <w:t>t</w:t>
            </w:r>
            <w:r w:rsidRPr="00E667E5">
              <w:rPr>
                <w:spacing w:val="2"/>
                <w:lang w:val="de-DE"/>
              </w:rPr>
              <w:t>e</w:t>
            </w:r>
            <w:r w:rsidRPr="00E667E5">
              <w:rPr>
                <w:lang w:val="de-DE"/>
              </w:rPr>
              <w:t>n</w:t>
            </w:r>
            <w:r w:rsidRPr="00E667E5">
              <w:rPr>
                <w:spacing w:val="-11"/>
                <w:lang w:val="de-DE"/>
              </w:rPr>
              <w:t xml:space="preserve"> </w:t>
            </w:r>
            <w:r w:rsidRPr="00E667E5">
              <w:rPr>
                <w:spacing w:val="-1"/>
                <w:w w:val="99"/>
                <w:lang w:val="de-DE"/>
              </w:rPr>
              <w:t>ü</w:t>
            </w:r>
            <w:r w:rsidRPr="00E667E5">
              <w:rPr>
                <w:spacing w:val="1"/>
                <w:w w:val="99"/>
                <w:lang w:val="de-DE"/>
              </w:rPr>
              <w:t>b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3"/>
                <w:w w:val="99"/>
                <w:lang w:val="de-DE"/>
              </w:rPr>
              <w:t>r</w:t>
            </w:r>
            <w:r w:rsidRPr="00E667E5">
              <w:rPr>
                <w:spacing w:val="-1"/>
                <w:w w:val="99"/>
                <w:lang w:val="de-DE"/>
              </w:rPr>
              <w:t>m</w:t>
            </w:r>
            <w:r w:rsidRPr="00E667E5">
              <w:rPr>
                <w:w w:val="99"/>
                <w:lang w:val="de-DE"/>
              </w:rPr>
              <w:t>itte</w:t>
            </w:r>
            <w:r w:rsidRPr="00E667E5">
              <w:rPr>
                <w:spacing w:val="2"/>
                <w:w w:val="99"/>
                <w:lang w:val="de-DE"/>
              </w:rPr>
              <w:t>l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.</w:t>
            </w:r>
          </w:p>
          <w:p w:rsidR="00BE0420" w:rsidRDefault="00AB279A">
            <w:pPr>
              <w:ind w:left="1388" w:right="1391"/>
              <w:jc w:val="center"/>
            </w:pPr>
            <w:r>
              <w:rPr>
                <w:i/>
              </w:rPr>
              <w:t>T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ki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</w:t>
            </w:r>
            <w:r>
              <w:rPr>
                <w:i/>
                <w:spacing w:val="-1"/>
              </w:rPr>
              <w:t>n</w:t>
            </w:r>
            <w:r>
              <w:rPr>
                <w:i/>
              </w:rPr>
              <w:t>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1"/>
              </w:rPr>
              <w:t>pa</w:t>
            </w:r>
            <w:r>
              <w:rPr>
                <w:i/>
                <w:spacing w:val="-1"/>
              </w:rPr>
              <w:t>ss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g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  <w:spacing w:val="1"/>
              </w:rPr>
              <w:t>o</w:t>
            </w:r>
            <w:r>
              <w:rPr>
                <w:i/>
              </w:rPr>
              <w:t>n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  <w:w w:val="99"/>
              </w:rPr>
              <w:t>mes</w:t>
            </w:r>
            <w:r>
              <w:rPr>
                <w:i/>
                <w:spacing w:val="-1"/>
                <w:w w:val="99"/>
              </w:rPr>
              <w:t>sa</w:t>
            </w:r>
            <w:r>
              <w:rPr>
                <w:i/>
                <w:spacing w:val="1"/>
                <w:w w:val="99"/>
              </w:rPr>
              <w:t>g</w:t>
            </w:r>
            <w:r>
              <w:rPr>
                <w:i/>
                <w:w w:val="99"/>
              </w:rPr>
              <w:t>es.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7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2278" w:right="2275"/>
              <w:jc w:val="center"/>
            </w:pPr>
            <w:r>
              <w:rPr>
                <w:b/>
                <w:w w:val="99"/>
              </w:rPr>
              <w:t>Re</w:t>
            </w:r>
            <w:r>
              <w:rPr>
                <w:b/>
                <w:spacing w:val="1"/>
                <w:w w:val="99"/>
              </w:rPr>
              <w:t>f</w:t>
            </w:r>
            <w:r>
              <w:rPr>
                <w:b/>
                <w:w w:val="99"/>
              </w:rPr>
              <w:t>lec</w:t>
            </w:r>
            <w:r>
              <w:rPr>
                <w:b/>
                <w:spacing w:val="1"/>
                <w:w w:val="99"/>
              </w:rPr>
              <w:t>t</w:t>
            </w:r>
            <w:r>
              <w:rPr>
                <w:b/>
                <w:w w:val="99"/>
              </w:rPr>
              <w:t>i</w:t>
            </w:r>
            <w:r>
              <w:rPr>
                <w:b/>
                <w:spacing w:val="1"/>
                <w:w w:val="99"/>
              </w:rPr>
              <w:t>o</w:t>
            </w:r>
            <w:r>
              <w:rPr>
                <w:b/>
                <w:w w:val="99"/>
              </w:rPr>
              <w:t>ns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Re</w:t>
            </w:r>
            <w:r>
              <w:rPr>
                <w:b/>
                <w:spacing w:val="1"/>
              </w:rPr>
              <w:t>f</w:t>
            </w:r>
            <w:r>
              <w:rPr>
                <w:b/>
              </w:rPr>
              <w:t>lec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ns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2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20</w:t>
            </w:r>
          </w:p>
        </w:tc>
      </w:tr>
      <w:tr w:rsidR="00BE0420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8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949" w:right="1951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w w:val="99"/>
                <w:lang w:val="de-DE"/>
              </w:rPr>
              <w:t>Hot</w:t>
            </w:r>
            <w:r w:rsidRPr="00E667E5">
              <w:rPr>
                <w:b/>
                <w:w w:val="99"/>
                <w:lang w:val="de-DE"/>
              </w:rPr>
              <w:t>el</w:t>
            </w:r>
          </w:p>
          <w:p w:rsidR="00BE0420" w:rsidRPr="00E667E5" w:rsidRDefault="00AB279A">
            <w:pPr>
              <w:spacing w:line="220" w:lineRule="exact"/>
              <w:ind w:left="730" w:right="736"/>
              <w:jc w:val="center"/>
              <w:rPr>
                <w:lang w:val="de-DE"/>
              </w:rPr>
            </w:pPr>
            <w:r w:rsidRPr="00E667E5">
              <w:rPr>
                <w:lang w:val="de-DE"/>
              </w:rPr>
              <w:t>Ve</w:t>
            </w:r>
            <w:r w:rsidRPr="00E667E5">
              <w:rPr>
                <w:spacing w:val="1"/>
                <w:lang w:val="de-DE"/>
              </w:rPr>
              <w:t>r</w:t>
            </w:r>
            <w:r w:rsidRPr="00E667E5">
              <w:rPr>
                <w:spacing w:val="-1"/>
                <w:lang w:val="de-DE"/>
              </w:rPr>
              <w:t>k</w:t>
            </w:r>
            <w:r w:rsidRPr="00E667E5">
              <w:rPr>
                <w:lang w:val="de-DE"/>
              </w:rPr>
              <w:t>ä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2"/>
                <w:lang w:val="de-DE"/>
              </w:rPr>
              <w:t>f</w:t>
            </w:r>
            <w:r w:rsidRPr="00E667E5">
              <w:rPr>
                <w:lang w:val="de-DE"/>
              </w:rPr>
              <w:t>e</w:t>
            </w:r>
            <w:r w:rsidRPr="00E667E5">
              <w:rPr>
                <w:spacing w:val="-6"/>
                <w:lang w:val="de-DE"/>
              </w:rPr>
              <w:t xml:space="preserve"> </w:t>
            </w:r>
            <w:r w:rsidRPr="00E667E5">
              <w:rPr>
                <w:spacing w:val="2"/>
                <w:lang w:val="de-DE"/>
              </w:rPr>
              <w:t>i</w:t>
            </w:r>
            <w:r w:rsidRPr="00E667E5">
              <w:rPr>
                <w:lang w:val="de-DE"/>
              </w:rPr>
              <w:t>m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lang w:val="de-DE"/>
              </w:rPr>
              <w:t>H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lang w:val="de-DE"/>
              </w:rPr>
              <w:t>tel</w:t>
            </w:r>
            <w:r w:rsidRPr="00E667E5">
              <w:rPr>
                <w:spacing w:val="1"/>
                <w:lang w:val="de-DE"/>
              </w:rPr>
              <w:t>k</w:t>
            </w:r>
            <w:r w:rsidRPr="00E667E5">
              <w:rPr>
                <w:lang w:val="de-DE"/>
              </w:rPr>
              <w:t>i</w:t>
            </w:r>
            <w:r w:rsidRPr="00E667E5">
              <w:rPr>
                <w:spacing w:val="1"/>
                <w:lang w:val="de-DE"/>
              </w:rPr>
              <w:t>o</w:t>
            </w:r>
            <w:r w:rsidRPr="00E667E5">
              <w:rPr>
                <w:spacing w:val="-1"/>
                <w:lang w:val="de-DE"/>
              </w:rPr>
              <w:t>s</w:t>
            </w:r>
            <w:r w:rsidRPr="00E667E5">
              <w:rPr>
                <w:lang w:val="de-DE"/>
              </w:rPr>
              <w:t>k</w:t>
            </w:r>
            <w:r w:rsidRPr="00E667E5">
              <w:rPr>
                <w:spacing w:val="-8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u</w:t>
            </w:r>
            <w:r w:rsidRPr="00E667E5">
              <w:rPr>
                <w:spacing w:val="-1"/>
                <w:lang w:val="de-DE"/>
              </w:rPr>
              <w:t>n</w:t>
            </w:r>
            <w:r w:rsidRPr="00E667E5">
              <w:rPr>
                <w:lang w:val="de-DE"/>
              </w:rPr>
              <w:t>d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lang w:val="de-DE"/>
              </w:rPr>
              <w:t>in</w:t>
            </w:r>
            <w:r w:rsidRPr="00E667E5">
              <w:rPr>
                <w:spacing w:val="-3"/>
                <w:lang w:val="de-DE"/>
              </w:rPr>
              <w:t xml:space="preserve"> </w:t>
            </w:r>
            <w:r w:rsidRPr="00E667E5">
              <w:rPr>
                <w:spacing w:val="1"/>
                <w:lang w:val="de-DE"/>
              </w:rPr>
              <w:t>d</w:t>
            </w:r>
            <w:r w:rsidRPr="00E667E5">
              <w:rPr>
                <w:lang w:val="de-DE"/>
              </w:rPr>
              <w:t>er</w:t>
            </w:r>
            <w:r w:rsidRPr="00E667E5">
              <w:rPr>
                <w:spacing w:val="-2"/>
                <w:lang w:val="de-DE"/>
              </w:rPr>
              <w:t xml:space="preserve"> </w:t>
            </w:r>
            <w:r w:rsidRPr="00E667E5">
              <w:rPr>
                <w:w w:val="99"/>
                <w:lang w:val="de-DE"/>
              </w:rPr>
              <w:t>H</w:t>
            </w:r>
            <w:r w:rsidRPr="00E667E5">
              <w:rPr>
                <w:spacing w:val="1"/>
                <w:w w:val="99"/>
                <w:lang w:val="de-DE"/>
              </w:rPr>
              <w:t>o</w:t>
            </w:r>
            <w:r w:rsidRPr="00E667E5">
              <w:rPr>
                <w:w w:val="99"/>
                <w:lang w:val="de-DE"/>
              </w:rPr>
              <w:t>tel</w:t>
            </w:r>
            <w:r w:rsidRPr="00E667E5">
              <w:rPr>
                <w:spacing w:val="1"/>
                <w:w w:val="99"/>
                <w:lang w:val="de-DE"/>
              </w:rPr>
              <w:t>bo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w w:val="99"/>
                <w:lang w:val="de-DE"/>
              </w:rPr>
              <w:t>ti</w:t>
            </w:r>
            <w:r w:rsidRPr="00E667E5">
              <w:rPr>
                <w:spacing w:val="1"/>
                <w:w w:val="99"/>
                <w:lang w:val="de-DE"/>
              </w:rPr>
              <w:t>q</w:t>
            </w:r>
            <w:r w:rsidRPr="00E667E5">
              <w:rPr>
                <w:spacing w:val="-1"/>
                <w:w w:val="99"/>
                <w:lang w:val="de-DE"/>
              </w:rPr>
              <w:t>u</w:t>
            </w:r>
            <w:r w:rsidRPr="00E667E5">
              <w:rPr>
                <w:w w:val="99"/>
                <w:lang w:val="de-DE"/>
              </w:rPr>
              <w:t>e.</w:t>
            </w:r>
          </w:p>
          <w:p w:rsidR="00BE0420" w:rsidRDefault="00AB279A">
            <w:pPr>
              <w:ind w:left="1795"/>
            </w:pPr>
            <w:r>
              <w:rPr>
                <w:i/>
                <w:spacing w:val="1"/>
              </w:rPr>
              <w:t>Sa</w:t>
            </w:r>
            <w:r>
              <w:rPr>
                <w:i/>
              </w:rPr>
              <w:t>les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t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  <w:spacing w:val="1"/>
              </w:rPr>
              <w:t>d</w:t>
            </w:r>
            <w:r>
              <w:rPr>
                <w:i/>
              </w:rPr>
              <w:t>iffe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e</w:t>
            </w:r>
            <w:r>
              <w:rPr>
                <w:i/>
                <w:spacing w:val="1"/>
              </w:rPr>
              <w:t>n</w:t>
            </w:r>
            <w:r>
              <w:rPr>
                <w:i/>
              </w:rPr>
              <w:t>t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s</w:t>
            </w:r>
            <w:r>
              <w:rPr>
                <w:i/>
                <w:spacing w:val="1"/>
              </w:rPr>
              <w:t>hop</w:t>
            </w:r>
            <w:r>
              <w:rPr>
                <w:i/>
              </w:rPr>
              <w:t>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</w:t>
            </w:r>
            <w:r>
              <w:rPr>
                <w:i/>
                <w:spacing w:val="1"/>
              </w:rPr>
              <w:t>h</w:t>
            </w:r>
            <w:r>
              <w:rPr>
                <w:i/>
              </w:rPr>
              <w:t>e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  <w:spacing w:val="1"/>
              </w:rPr>
              <w:t>ho</w:t>
            </w:r>
            <w:r>
              <w:rPr>
                <w:i/>
              </w:rPr>
              <w:t>tel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9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02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lang w:val="de-DE"/>
              </w:rPr>
              <w:t>Hot</w:t>
            </w:r>
            <w:r w:rsidRPr="00E667E5">
              <w:rPr>
                <w:b/>
                <w:lang w:val="de-DE"/>
              </w:rPr>
              <w:t>el</w:t>
            </w:r>
            <w:r w:rsidRPr="00E667E5">
              <w:rPr>
                <w:b/>
                <w:spacing w:val="-5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spacing w:val="4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Url</w:t>
            </w:r>
            <w:r w:rsidRPr="00E667E5">
              <w:rPr>
                <w:b/>
                <w:spacing w:val="1"/>
                <w:lang w:val="de-DE"/>
              </w:rPr>
              <w:t>a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bs</w:t>
            </w:r>
            <w:r w:rsidRPr="00E667E5">
              <w:rPr>
                <w:b/>
                <w:spacing w:val="1"/>
                <w:lang w:val="de-DE"/>
              </w:rPr>
              <w:t>o</w:t>
            </w:r>
            <w:r w:rsidRPr="00E667E5">
              <w:rPr>
                <w:b/>
                <w:lang w:val="de-DE"/>
              </w:rPr>
              <w:t>rt</w:t>
            </w:r>
          </w:p>
          <w:p w:rsidR="00BE0420" w:rsidRDefault="00AB279A">
            <w:pPr>
              <w:spacing w:line="220" w:lineRule="exact"/>
              <w:ind w:left="102"/>
            </w:pPr>
            <w:r>
              <w:t>S</w:t>
            </w:r>
            <w:r>
              <w:rPr>
                <w:spacing w:val="1"/>
              </w:rPr>
              <w:t>port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n</w:t>
            </w:r>
            <w:r>
              <w:t>d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w w:val="99"/>
              </w:rPr>
              <w:t>Fr</w:t>
            </w:r>
            <w:r>
              <w:rPr>
                <w:spacing w:val="1"/>
                <w:w w:val="99"/>
              </w:rPr>
              <w:t>e</w:t>
            </w:r>
            <w:r>
              <w:rPr>
                <w:w w:val="99"/>
              </w:rPr>
              <w:t>izeit</w:t>
            </w:r>
            <w:r>
              <w:rPr>
                <w:spacing w:val="1"/>
                <w:w w:val="99"/>
              </w:rPr>
              <w:t>pro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1"/>
                <w:w w:val="99"/>
              </w:rPr>
              <w:t>r</w:t>
            </w:r>
            <w:r>
              <w:rPr>
                <w:spacing w:val="3"/>
                <w:w w:val="99"/>
              </w:rPr>
              <w:t>a</w:t>
            </w:r>
            <w:r>
              <w:rPr>
                <w:spacing w:val="-1"/>
                <w:w w:val="99"/>
              </w:rPr>
              <w:t>mm</w:t>
            </w:r>
            <w:r>
              <w:rPr>
                <w:spacing w:val="3"/>
                <w:w w:val="99"/>
              </w:rPr>
              <w:t>e.</w:t>
            </w:r>
            <w:r>
              <w:rPr>
                <w:i/>
                <w:w w:val="99"/>
              </w:rPr>
              <w:t>Re</w:t>
            </w:r>
            <w:r>
              <w:rPr>
                <w:i/>
                <w:spacing w:val="1"/>
                <w:w w:val="99"/>
              </w:rPr>
              <w:t>co</w:t>
            </w:r>
            <w:r>
              <w:rPr>
                <w:i/>
                <w:w w:val="99"/>
              </w:rPr>
              <w:t>mm</w:t>
            </w:r>
            <w:r>
              <w:rPr>
                <w:i/>
                <w:spacing w:val="1"/>
                <w:w w:val="99"/>
              </w:rPr>
              <w:t>end</w:t>
            </w:r>
            <w:r>
              <w:rPr>
                <w:i/>
                <w:w w:val="99"/>
              </w:rPr>
              <w:t>i</w:t>
            </w:r>
            <w:r>
              <w:rPr>
                <w:i/>
                <w:spacing w:val="1"/>
                <w:w w:val="99"/>
              </w:rPr>
              <w:t>n</w:t>
            </w:r>
            <w:r>
              <w:rPr>
                <w:i/>
                <w:w w:val="99"/>
              </w:rPr>
              <w:t>g</w:t>
            </w:r>
            <w:proofErr w:type="spellEnd"/>
            <w:r>
              <w:rPr>
                <w:i/>
                <w:w w:val="99"/>
              </w:rPr>
              <w:t xml:space="preserve"> </w:t>
            </w:r>
            <w:r>
              <w:rPr>
                <w:i/>
              </w:rPr>
              <w:t>Lei</w:t>
            </w:r>
            <w:r>
              <w:rPr>
                <w:i/>
                <w:spacing w:val="-1"/>
              </w:rPr>
              <w:t>s</w:t>
            </w:r>
            <w:r>
              <w:rPr>
                <w:i/>
                <w:spacing w:val="1"/>
              </w:rPr>
              <w:t>u</w:t>
            </w:r>
            <w:r>
              <w:rPr>
                <w:i/>
                <w:spacing w:val="-1"/>
              </w:rPr>
              <w:t>r</w:t>
            </w:r>
            <w:r>
              <w:rPr>
                <w:i/>
              </w:rPr>
              <w:t>e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  <w:spacing w:val="1"/>
              </w:rPr>
              <w:t>a</w:t>
            </w:r>
            <w:r>
              <w:rPr>
                <w:i/>
              </w:rPr>
              <w:t>ctivities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468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4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line="220" w:lineRule="exact"/>
              <w:ind w:left="102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2"/>
                <w:lang w:val="de-DE"/>
              </w:rPr>
              <w:t>i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1"/>
                <w:lang w:val="de-DE"/>
              </w:rPr>
              <w:t>Hot</w:t>
            </w:r>
            <w:r w:rsidRPr="00E667E5">
              <w:rPr>
                <w:b/>
                <w:lang w:val="de-DE"/>
              </w:rPr>
              <w:t>el</w:t>
            </w:r>
            <w:r w:rsidRPr="00E667E5">
              <w:rPr>
                <w:b/>
                <w:spacing w:val="-5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n</w:t>
            </w:r>
            <w:r w:rsidRPr="00E667E5">
              <w:rPr>
                <w:b/>
                <w:lang w:val="de-DE"/>
              </w:rPr>
              <w:t>d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spacing w:val="4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3"/>
                <w:lang w:val="de-DE"/>
              </w:rPr>
              <w:t xml:space="preserve"> </w:t>
            </w:r>
            <w:r w:rsidRPr="00E667E5">
              <w:rPr>
                <w:b/>
                <w:lang w:val="de-DE"/>
              </w:rPr>
              <w:t>Url</w:t>
            </w:r>
            <w:r w:rsidRPr="00E667E5">
              <w:rPr>
                <w:b/>
                <w:spacing w:val="1"/>
                <w:lang w:val="de-DE"/>
              </w:rPr>
              <w:t>a</w:t>
            </w:r>
            <w:r w:rsidRPr="00E667E5">
              <w:rPr>
                <w:b/>
                <w:lang w:val="de-DE"/>
              </w:rPr>
              <w:t>u</w:t>
            </w:r>
            <w:r w:rsidRPr="00E667E5">
              <w:rPr>
                <w:b/>
                <w:spacing w:val="-1"/>
                <w:lang w:val="de-DE"/>
              </w:rPr>
              <w:t>bs</w:t>
            </w:r>
            <w:r w:rsidRPr="00E667E5">
              <w:rPr>
                <w:b/>
                <w:spacing w:val="1"/>
                <w:lang w:val="de-DE"/>
              </w:rPr>
              <w:t>o</w:t>
            </w:r>
            <w:r w:rsidRPr="00E667E5">
              <w:rPr>
                <w:b/>
                <w:lang w:val="de-DE"/>
              </w:rPr>
              <w:t>rt</w:t>
            </w:r>
          </w:p>
          <w:p w:rsidR="00BE0420" w:rsidRDefault="00AB279A">
            <w:pPr>
              <w:spacing w:line="220" w:lineRule="exact"/>
              <w:ind w:left="153"/>
            </w:pPr>
            <w:proofErr w:type="spellStart"/>
            <w:r>
              <w:t>A</w:t>
            </w:r>
            <w:r>
              <w:rPr>
                <w:spacing w:val="-1"/>
              </w:rPr>
              <w:t>u</w:t>
            </w:r>
            <w:r>
              <w:rPr>
                <w:spacing w:val="2"/>
              </w:rPr>
              <w:t>s</w:t>
            </w:r>
            <w:r>
              <w:rPr>
                <w:spacing w:val="-2"/>
              </w:rPr>
              <w:t>f</w:t>
            </w:r>
            <w:r>
              <w:rPr>
                <w:spacing w:val="2"/>
              </w:rPr>
              <w:t>l</w:t>
            </w:r>
            <w:r>
              <w:rPr>
                <w:spacing w:val="-1"/>
              </w:rPr>
              <w:t>u</w:t>
            </w:r>
            <w:r>
              <w:rPr>
                <w:spacing w:val="1"/>
              </w:rPr>
              <w:t>g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pro</w:t>
            </w:r>
            <w:r>
              <w:rPr>
                <w:spacing w:val="-1"/>
              </w:rPr>
              <w:t>g</w:t>
            </w:r>
            <w:r>
              <w:rPr>
                <w:spacing w:val="1"/>
              </w:rPr>
              <w:t>r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mm</w:t>
            </w:r>
            <w:r>
              <w:t>e</w:t>
            </w:r>
            <w:proofErr w:type="spellEnd"/>
            <w:r>
              <w:rPr>
                <w:spacing w:val="-15"/>
              </w:rPr>
              <w:t xml:space="preserve"> </w:t>
            </w:r>
            <w:proofErr w:type="spellStart"/>
            <w:r>
              <w:t>a</w:t>
            </w:r>
            <w:r>
              <w:rPr>
                <w:spacing w:val="-1"/>
              </w:rPr>
              <w:t>n</w:t>
            </w:r>
            <w:r>
              <w:rPr>
                <w:spacing w:val="1"/>
              </w:rPr>
              <w:t>b</w:t>
            </w:r>
            <w:r>
              <w:t>iet</w:t>
            </w:r>
            <w:r>
              <w:rPr>
                <w:spacing w:val="3"/>
              </w:rPr>
              <w:t>e</w:t>
            </w:r>
            <w:r>
              <w:rPr>
                <w:spacing w:val="1"/>
              </w:rPr>
              <w:t>n</w:t>
            </w:r>
            <w:r>
              <w:t>.</w:t>
            </w:r>
            <w:r>
              <w:rPr>
                <w:spacing w:val="1"/>
              </w:rPr>
              <w:t>W</w:t>
            </w:r>
            <w:r>
              <w:t>ette</w:t>
            </w:r>
            <w:r>
              <w:rPr>
                <w:spacing w:val="1"/>
              </w:rPr>
              <w:t>r</w:t>
            </w:r>
            <w:proofErr w:type="spellEnd"/>
            <w:r>
              <w:t>.</w:t>
            </w:r>
            <w:r>
              <w:rPr>
                <w:spacing w:val="-12"/>
              </w:rPr>
              <w:t xml:space="preserve"> </w:t>
            </w:r>
            <w:r>
              <w:rPr>
                <w:spacing w:val="5"/>
              </w:rPr>
              <w:t>E</w:t>
            </w:r>
            <w:r>
              <w:rPr>
                <w:i/>
              </w:rPr>
              <w:t>x</w:t>
            </w:r>
            <w:r>
              <w:rPr>
                <w:i/>
                <w:spacing w:val="1"/>
              </w:rPr>
              <w:t>cu</w:t>
            </w:r>
            <w:r>
              <w:rPr>
                <w:i/>
                <w:spacing w:val="-1"/>
              </w:rPr>
              <w:t>rs</w:t>
            </w:r>
            <w:r>
              <w:rPr>
                <w:i/>
              </w:rPr>
              <w:t>i</w:t>
            </w:r>
            <w:r>
              <w:rPr>
                <w:i/>
                <w:spacing w:val="1"/>
              </w:rPr>
              <w:t>on</w:t>
            </w:r>
            <w:r>
              <w:rPr>
                <w:i/>
                <w:spacing w:val="-1"/>
              </w:rPr>
              <w:t>s</w:t>
            </w:r>
            <w:r>
              <w:rPr>
                <w:i/>
              </w:rPr>
              <w:t>.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H</w:t>
            </w:r>
            <w:r>
              <w:rPr>
                <w:b/>
                <w:spacing w:val="3"/>
              </w:rPr>
              <w:t>o</w:t>
            </w:r>
            <w:r>
              <w:rPr>
                <w:b/>
                <w:spacing w:val="-5"/>
              </w:rPr>
              <w:t>m</w:t>
            </w:r>
            <w:r>
              <w:rPr>
                <w:b/>
              </w:rPr>
              <w:t>e</w:t>
            </w:r>
            <w:r>
              <w:rPr>
                <w:b/>
                <w:spacing w:val="3"/>
              </w:rPr>
              <w:t>w</w:t>
            </w:r>
            <w:r>
              <w:rPr>
                <w:b/>
                <w:spacing w:val="1"/>
              </w:rPr>
              <w:t>o</w:t>
            </w:r>
            <w:r>
              <w:rPr>
                <w:b/>
              </w:rPr>
              <w:t>r</w:t>
            </w:r>
            <w:r>
              <w:rPr>
                <w:b/>
                <w:spacing w:val="-2"/>
              </w:rPr>
              <w:t>k</w:t>
            </w:r>
            <w:r>
              <w:rPr>
                <w:b/>
                <w:spacing w:val="1"/>
              </w:rPr>
              <w:t>-1</w:t>
            </w:r>
            <w:r>
              <w:rPr>
                <w:b/>
              </w:rPr>
              <w:t>0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E0420">
        <w:trPr>
          <w:trHeight w:hRule="exact" w:val="701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11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5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6</w:t>
            </w:r>
            <w:r>
              <w:t>,8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Pr="00E667E5" w:rsidRDefault="00AB279A">
            <w:pPr>
              <w:spacing w:before="2" w:line="236" w:lineRule="auto"/>
              <w:ind w:left="1706" w:right="1708"/>
              <w:jc w:val="center"/>
              <w:rPr>
                <w:lang w:val="de-DE"/>
              </w:rPr>
            </w:pPr>
            <w:r w:rsidRPr="00E667E5">
              <w:rPr>
                <w:b/>
                <w:lang w:val="de-DE"/>
              </w:rPr>
              <w:t>An</w:t>
            </w:r>
            <w:r w:rsidRPr="00E667E5">
              <w:rPr>
                <w:b/>
                <w:spacing w:val="1"/>
                <w:lang w:val="de-DE"/>
              </w:rPr>
              <w:t>g</w:t>
            </w:r>
            <w:r w:rsidRPr="00E667E5">
              <w:rPr>
                <w:b/>
                <w:lang w:val="de-DE"/>
              </w:rPr>
              <w:t>eb</w:t>
            </w:r>
            <w:r w:rsidRPr="00E667E5">
              <w:rPr>
                <w:b/>
                <w:spacing w:val="1"/>
                <w:lang w:val="de-DE"/>
              </w:rPr>
              <w:t>ot</w:t>
            </w:r>
            <w:r w:rsidRPr="00E667E5">
              <w:rPr>
                <w:b/>
                <w:lang w:val="de-DE"/>
              </w:rPr>
              <w:t>e</w:t>
            </w:r>
            <w:r w:rsidRPr="00E667E5">
              <w:rPr>
                <w:b/>
                <w:spacing w:val="-7"/>
                <w:lang w:val="de-DE"/>
              </w:rPr>
              <w:t xml:space="preserve"> </w:t>
            </w:r>
            <w:r w:rsidRPr="00E667E5">
              <w:rPr>
                <w:b/>
                <w:spacing w:val="3"/>
                <w:lang w:val="de-DE"/>
              </w:rPr>
              <w:t>a</w:t>
            </w:r>
            <w:r w:rsidRPr="00E667E5">
              <w:rPr>
                <w:b/>
                <w:lang w:val="de-DE"/>
              </w:rPr>
              <w:t>m</w:t>
            </w:r>
            <w:r w:rsidRPr="00E667E5">
              <w:rPr>
                <w:b/>
                <w:spacing w:val="-8"/>
                <w:lang w:val="de-DE"/>
              </w:rPr>
              <w:t xml:space="preserve"> </w:t>
            </w:r>
            <w:r w:rsidRPr="00E667E5">
              <w:rPr>
                <w:b/>
                <w:w w:val="99"/>
                <w:lang w:val="de-DE"/>
              </w:rPr>
              <w:t>Url</w:t>
            </w:r>
            <w:r w:rsidRPr="00E667E5">
              <w:rPr>
                <w:b/>
                <w:spacing w:val="1"/>
                <w:w w:val="99"/>
                <w:lang w:val="de-DE"/>
              </w:rPr>
              <w:t>a</w:t>
            </w:r>
            <w:r w:rsidRPr="00E667E5">
              <w:rPr>
                <w:b/>
                <w:w w:val="99"/>
                <w:lang w:val="de-DE"/>
              </w:rPr>
              <w:t>u</w:t>
            </w:r>
            <w:r w:rsidRPr="00E667E5">
              <w:rPr>
                <w:b/>
                <w:spacing w:val="1"/>
                <w:w w:val="99"/>
                <w:lang w:val="de-DE"/>
              </w:rPr>
              <w:t>b</w:t>
            </w:r>
            <w:r w:rsidRPr="00E667E5">
              <w:rPr>
                <w:b/>
                <w:spacing w:val="-1"/>
                <w:w w:val="99"/>
                <w:lang w:val="de-DE"/>
              </w:rPr>
              <w:t>s</w:t>
            </w:r>
            <w:r w:rsidRPr="00E667E5">
              <w:rPr>
                <w:b/>
                <w:spacing w:val="1"/>
                <w:w w:val="99"/>
                <w:lang w:val="de-DE"/>
              </w:rPr>
              <w:t>o</w:t>
            </w:r>
            <w:r w:rsidRPr="00E667E5">
              <w:rPr>
                <w:b/>
                <w:w w:val="99"/>
                <w:lang w:val="de-DE"/>
              </w:rPr>
              <w:t xml:space="preserve">rt </w:t>
            </w:r>
            <w:r w:rsidRPr="00E667E5">
              <w:rPr>
                <w:spacing w:val="1"/>
                <w:w w:val="99"/>
                <w:lang w:val="de-DE"/>
              </w:rPr>
              <w:t>W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spacing w:val="1"/>
                <w:w w:val="99"/>
                <w:lang w:val="de-DE"/>
              </w:rPr>
              <w:t>b</w:t>
            </w:r>
            <w:r w:rsidRPr="00E667E5">
              <w:rPr>
                <w:w w:val="99"/>
                <w:lang w:val="de-DE"/>
              </w:rPr>
              <w:t>esc</w:t>
            </w:r>
            <w:r w:rsidRPr="00E667E5">
              <w:rPr>
                <w:spacing w:val="-1"/>
                <w:w w:val="99"/>
                <w:lang w:val="de-DE"/>
              </w:rPr>
              <w:t>h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ei</w:t>
            </w:r>
            <w:r w:rsidRPr="00E667E5">
              <w:rPr>
                <w:spacing w:val="1"/>
                <w:w w:val="99"/>
                <w:lang w:val="de-DE"/>
              </w:rPr>
              <w:t>bun</w:t>
            </w:r>
            <w:r w:rsidRPr="00E667E5">
              <w:rPr>
                <w:spacing w:val="-1"/>
                <w:w w:val="99"/>
                <w:lang w:val="de-DE"/>
              </w:rPr>
              <w:t>g</w:t>
            </w:r>
            <w:r w:rsidRPr="00E667E5">
              <w:rPr>
                <w:w w:val="99"/>
                <w:lang w:val="de-DE"/>
              </w:rPr>
              <w:t>. Di</w:t>
            </w:r>
            <w:r w:rsidRPr="00E667E5">
              <w:rPr>
                <w:spacing w:val="1"/>
                <w:w w:val="99"/>
                <w:lang w:val="de-DE"/>
              </w:rPr>
              <w:t>r</w:t>
            </w:r>
            <w:r w:rsidRPr="00E667E5">
              <w:rPr>
                <w:w w:val="99"/>
                <w:lang w:val="de-DE"/>
              </w:rPr>
              <w:t>e</w:t>
            </w:r>
            <w:r w:rsidRPr="00E667E5">
              <w:rPr>
                <w:spacing w:val="1"/>
                <w:w w:val="99"/>
                <w:lang w:val="de-DE"/>
              </w:rPr>
              <w:t>c</w:t>
            </w:r>
            <w:r w:rsidRPr="00E667E5">
              <w:rPr>
                <w:w w:val="99"/>
                <w:lang w:val="de-DE"/>
              </w:rPr>
              <w:t>ti</w:t>
            </w:r>
            <w:r w:rsidRPr="00E667E5">
              <w:rPr>
                <w:spacing w:val="1"/>
                <w:w w:val="99"/>
                <w:lang w:val="de-DE"/>
              </w:rPr>
              <w:t>o</w:t>
            </w:r>
            <w:r w:rsidRPr="00E667E5">
              <w:rPr>
                <w:spacing w:val="-1"/>
                <w:w w:val="99"/>
                <w:lang w:val="de-DE"/>
              </w:rPr>
              <w:t>n</w:t>
            </w:r>
            <w:r w:rsidRPr="00E667E5">
              <w:rPr>
                <w:w w:val="99"/>
                <w:lang w:val="de-DE"/>
              </w:rPr>
              <w:t>s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12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</w:t>
            </w:r>
            <w:r>
              <w:t>,</w:t>
            </w:r>
            <w:r>
              <w:rPr>
                <w:spacing w:val="1"/>
              </w:rPr>
              <w:t>1</w:t>
            </w:r>
            <w:r>
              <w:t>1</w:t>
            </w:r>
          </w:p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933" w:right="1935"/>
              <w:jc w:val="center"/>
            </w:pPr>
            <w:proofErr w:type="spellStart"/>
            <w:r>
              <w:rPr>
                <w:spacing w:val="1"/>
                <w:w w:val="99"/>
              </w:rPr>
              <w:t>W</w:t>
            </w:r>
            <w:r>
              <w:rPr>
                <w:w w:val="99"/>
              </w:rPr>
              <w:t>e</w:t>
            </w:r>
            <w:r>
              <w:rPr>
                <w:spacing w:val="-1"/>
                <w:w w:val="99"/>
              </w:rPr>
              <w:t>g</w:t>
            </w:r>
            <w:r>
              <w:rPr>
                <w:spacing w:val="1"/>
                <w:w w:val="99"/>
              </w:rPr>
              <w:t>b</w:t>
            </w:r>
            <w:r>
              <w:rPr>
                <w:w w:val="99"/>
              </w:rPr>
              <w:t>esc</w:t>
            </w:r>
            <w:r>
              <w:rPr>
                <w:spacing w:val="-1"/>
                <w:w w:val="99"/>
              </w:rPr>
              <w:t>h</w:t>
            </w:r>
            <w:r>
              <w:rPr>
                <w:spacing w:val="1"/>
                <w:w w:val="99"/>
              </w:rPr>
              <w:t>r</w:t>
            </w:r>
            <w:r>
              <w:rPr>
                <w:w w:val="99"/>
              </w:rPr>
              <w:t>ei</w:t>
            </w:r>
            <w:r>
              <w:rPr>
                <w:spacing w:val="1"/>
                <w:w w:val="99"/>
              </w:rPr>
              <w:t>bun</w:t>
            </w:r>
            <w:r>
              <w:rPr>
                <w:spacing w:val="-1"/>
                <w:w w:val="99"/>
              </w:rPr>
              <w:t>g</w:t>
            </w:r>
            <w:r>
              <w:rPr>
                <w:w w:val="99"/>
              </w:rPr>
              <w:t>en</w:t>
            </w:r>
            <w:proofErr w:type="spellEnd"/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oj</w:t>
            </w:r>
            <w:r>
              <w:rPr>
                <w:b/>
              </w:rPr>
              <w:t>e</w:t>
            </w:r>
            <w:r>
              <w:rPr>
                <w:b/>
                <w:spacing w:val="1"/>
              </w:rPr>
              <w:t>c</w:t>
            </w:r>
            <w:r>
              <w:rPr>
                <w:b/>
              </w:rPr>
              <w:t>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-</w:t>
            </w:r>
            <w:r>
              <w:rPr>
                <w:b/>
                <w:spacing w:val="1"/>
              </w:rPr>
              <w:t>1</w:t>
            </w:r>
            <w:r>
              <w:rPr>
                <w:b/>
              </w:rPr>
              <w:t>0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lastRenderedPageBreak/>
              <w:t>13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2005" w:right="2003"/>
              <w:jc w:val="center"/>
            </w:pPr>
            <w:r>
              <w:rPr>
                <w:spacing w:val="2"/>
                <w:w w:val="99"/>
              </w:rPr>
              <w:t>P</w:t>
            </w:r>
            <w:r>
              <w:rPr>
                <w:spacing w:val="-1"/>
                <w:w w:val="99"/>
              </w:rPr>
              <w:t>R</w:t>
            </w:r>
            <w:r>
              <w:rPr>
                <w:w w:val="99"/>
              </w:rPr>
              <w:t>ESEN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-2"/>
                <w:w w:val="99"/>
              </w:rPr>
              <w:t>A</w:t>
            </w:r>
            <w:r>
              <w:rPr>
                <w:spacing w:val="3"/>
                <w:w w:val="99"/>
              </w:rPr>
              <w:t>T</w:t>
            </w:r>
            <w:r>
              <w:rPr>
                <w:spacing w:val="1"/>
                <w:w w:val="99"/>
              </w:rPr>
              <w:t>I</w:t>
            </w:r>
            <w:r>
              <w:rPr>
                <w:w w:val="99"/>
              </w:rPr>
              <w:t>ON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4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t>3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</w:rPr>
              <w:t>Pr</w:t>
            </w:r>
            <w:r>
              <w:rPr>
                <w:b/>
                <w:spacing w:val="1"/>
              </w:rPr>
              <w:t>e</w:t>
            </w:r>
            <w:r>
              <w:rPr>
                <w:b/>
                <w:spacing w:val="-1"/>
              </w:rPr>
              <w:t>s</w:t>
            </w:r>
            <w:r>
              <w:rPr>
                <w:b/>
                <w:spacing w:val="1"/>
              </w:rPr>
              <w:t>a</w:t>
            </w:r>
            <w:r>
              <w:rPr>
                <w:b/>
              </w:rPr>
              <w:t>nt</w:t>
            </w:r>
            <w:r>
              <w:rPr>
                <w:b/>
                <w:spacing w:val="2"/>
              </w:rPr>
              <w:t>a</w:t>
            </w:r>
            <w:r>
              <w:rPr>
                <w:b/>
                <w:spacing w:val="1"/>
              </w:rPr>
              <w:t>t</w:t>
            </w:r>
            <w:r>
              <w:rPr>
                <w:b/>
              </w:rPr>
              <w:t>i</w:t>
            </w:r>
            <w:r>
              <w:rPr>
                <w:b/>
                <w:spacing w:val="1"/>
              </w:rPr>
              <w:t>on-1</w:t>
            </w:r>
            <w:r>
              <w:rPr>
                <w:b/>
              </w:rPr>
              <w:t>0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</w:rPr>
              <w:t>hrs</w:t>
            </w:r>
            <w:proofErr w:type="spellEnd"/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10</w:t>
            </w:r>
          </w:p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spacing w:val="1"/>
              </w:rPr>
              <w:t>14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2252" w:right="2252"/>
              <w:jc w:val="center"/>
            </w:pPr>
            <w:r>
              <w:rPr>
                <w:b/>
              </w:rPr>
              <w:t>Final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w w:val="99"/>
              </w:rPr>
              <w:t>E</w:t>
            </w:r>
            <w:r>
              <w:rPr>
                <w:b/>
                <w:spacing w:val="-2"/>
                <w:w w:val="99"/>
              </w:rPr>
              <w:t>x</w:t>
            </w:r>
            <w:r>
              <w:rPr>
                <w:b/>
                <w:spacing w:val="3"/>
                <w:w w:val="99"/>
              </w:rPr>
              <w:t>a</w:t>
            </w:r>
            <w:r>
              <w:rPr>
                <w:b/>
                <w:w w:val="99"/>
              </w:rPr>
              <w:t>m</w:t>
            </w:r>
          </w:p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Ex</w:t>
            </w:r>
            <w:r>
              <w:rPr>
                <w:b/>
                <w:spacing w:val="3"/>
              </w:rPr>
              <w:t>a</w:t>
            </w:r>
            <w:r>
              <w:rPr>
                <w:b/>
              </w:rPr>
              <w:t>m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30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30</w:t>
            </w:r>
          </w:p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</w:t>
            </w:r>
          </w:p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-1"/>
              </w:rPr>
              <w:t>T</w:t>
            </w:r>
            <w:r>
              <w:rPr>
                <w:b/>
                <w:spacing w:val="1"/>
              </w:rPr>
              <w:t>ota</w:t>
            </w:r>
            <w:r>
              <w:rPr>
                <w:b/>
              </w:rPr>
              <w:t>l</w:t>
            </w:r>
          </w:p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52</w:t>
            </w:r>
          </w:p>
        </w:tc>
        <w:tc>
          <w:tcPr>
            <w:tcW w:w="15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38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90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20" w:lineRule="exact"/>
              <w:ind w:left="102"/>
            </w:pPr>
            <w:r>
              <w:rPr>
                <w:b/>
                <w:spacing w:val="1"/>
              </w:rPr>
              <w:t>100</w:t>
            </w:r>
          </w:p>
        </w:tc>
      </w:tr>
      <w:tr w:rsidR="00BE0420">
        <w:trPr>
          <w:trHeight w:hRule="exact" w:val="240"/>
        </w:trPr>
        <w:tc>
          <w:tcPr>
            <w:tcW w:w="7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5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4772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3"/>
              <w:ind w:left="102"/>
            </w:pPr>
            <w:r>
              <w:rPr>
                <w:b/>
                <w:spacing w:val="1"/>
              </w:rPr>
              <w:t>180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</w:tbl>
    <w:p w:rsidR="00BE0420" w:rsidRDefault="00BE0420">
      <w:pPr>
        <w:sectPr w:rsidR="00BE0420">
          <w:headerReference w:type="default" r:id="rId15"/>
          <w:footerReference w:type="default" r:id="rId16"/>
          <w:pgSz w:w="15840" w:h="12240" w:orient="landscape"/>
          <w:pgMar w:top="740" w:right="500" w:bottom="280" w:left="340" w:header="720" w:footer="720" w:gutter="0"/>
          <w:cols w:space="720"/>
        </w:sectPr>
      </w:pPr>
    </w:p>
    <w:p w:rsidR="00BE0420" w:rsidRDefault="00AB279A">
      <w:pPr>
        <w:spacing w:before="63"/>
        <w:ind w:left="462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1.  </w:t>
      </w:r>
      <w:r>
        <w:rPr>
          <w:spacing w:val="15"/>
          <w:sz w:val="22"/>
          <w:szCs w:val="22"/>
        </w:rPr>
        <w:t xml:space="preserve"> </w:t>
      </w:r>
      <w:r>
        <w:rPr>
          <w:sz w:val="22"/>
          <w:szCs w:val="22"/>
        </w:rPr>
        <w:t>1 E</w:t>
      </w:r>
      <w:r>
        <w:rPr>
          <w:spacing w:val="-1"/>
          <w:sz w:val="22"/>
          <w:szCs w:val="22"/>
        </w:rPr>
        <w:t>C</w:t>
      </w:r>
      <w:r>
        <w:rPr>
          <w:spacing w:val="2"/>
          <w:sz w:val="22"/>
          <w:szCs w:val="22"/>
        </w:rPr>
        <w:t>T</w:t>
      </w:r>
      <w:r>
        <w:rPr>
          <w:sz w:val="22"/>
          <w:szCs w:val="22"/>
        </w:rPr>
        <w:t>S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en as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 xml:space="preserve">30 </w:t>
      </w:r>
      <w:proofErr w:type="spellStart"/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s</w:t>
      </w:r>
      <w:proofErr w:type="spellEnd"/>
      <w:r>
        <w:rPr>
          <w:spacing w:val="-1"/>
          <w:sz w:val="22"/>
          <w:szCs w:val="22"/>
        </w:rPr>
        <w:t>/</w:t>
      </w:r>
      <w:proofErr w:type="spellStart"/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l</w:t>
      </w:r>
      <w:proofErr w:type="spellEnd"/>
      <w:r>
        <w:rPr>
          <w:spacing w:val="1"/>
          <w:sz w:val="22"/>
          <w:szCs w:val="22"/>
        </w:rPr>
        <w:t xml:space="preserve"> 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u</w:t>
      </w:r>
      <w:r>
        <w:rPr>
          <w:sz w:val="22"/>
          <w:szCs w:val="22"/>
        </w:rPr>
        <w:t>cc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ul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pacing w:val="4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.</w:t>
      </w:r>
    </w:p>
    <w:p w:rsidR="00BE0420" w:rsidRDefault="00AB279A">
      <w:pPr>
        <w:spacing w:before="38" w:line="277" w:lineRule="auto"/>
        <w:ind w:left="822" w:right="975" w:hanging="360"/>
        <w:rPr>
          <w:sz w:val="22"/>
          <w:szCs w:val="22"/>
        </w:rPr>
      </w:pPr>
      <w:r>
        <w:rPr>
          <w:sz w:val="22"/>
          <w:szCs w:val="22"/>
        </w:rPr>
        <w:t xml:space="preserve">2.  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O</w:t>
      </w:r>
      <w:r>
        <w:rPr>
          <w:sz w:val="22"/>
          <w:szCs w:val="22"/>
        </w:rPr>
        <w:t xml:space="preserve">ne 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>e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st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s 80 wor</w:t>
      </w:r>
      <w:r>
        <w:rPr>
          <w:spacing w:val="-2"/>
          <w:sz w:val="22"/>
          <w:szCs w:val="22"/>
        </w:rPr>
        <w:t>k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>da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s, whi</w:t>
      </w:r>
      <w:r>
        <w:rPr>
          <w:spacing w:val="1"/>
          <w:sz w:val="22"/>
          <w:szCs w:val="22"/>
        </w:rPr>
        <w:t>c</w:t>
      </w:r>
      <w:r>
        <w:rPr>
          <w:sz w:val="22"/>
          <w:szCs w:val="22"/>
        </w:rPr>
        <w:t>h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1</w:t>
      </w:r>
      <w:r>
        <w:rPr>
          <w:sz w:val="22"/>
          <w:szCs w:val="22"/>
        </w:rPr>
        <w:t xml:space="preserve">6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s.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o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3 </w:t>
      </w:r>
      <w:r>
        <w:rPr>
          <w:spacing w:val="-1"/>
          <w:sz w:val="22"/>
          <w:szCs w:val="22"/>
        </w:rPr>
        <w:t>w</w:t>
      </w:r>
      <w:r>
        <w:rPr>
          <w:sz w:val="22"/>
          <w:szCs w:val="22"/>
        </w:rPr>
        <w:t>ee</w:t>
      </w:r>
      <w:r>
        <w:rPr>
          <w:spacing w:val="-2"/>
          <w:sz w:val="22"/>
          <w:szCs w:val="22"/>
        </w:rPr>
        <w:t>k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 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ll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c</w:t>
      </w:r>
      <w:r>
        <w:rPr>
          <w:spacing w:val="-2"/>
          <w:sz w:val="22"/>
          <w:szCs w:val="22"/>
        </w:rPr>
        <w:t>a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ed </w:t>
      </w:r>
      <w:r>
        <w:rPr>
          <w:spacing w:val="1"/>
          <w:sz w:val="22"/>
          <w:szCs w:val="22"/>
        </w:rPr>
        <w:t>f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r</w:t>
      </w:r>
      <w:r>
        <w:rPr>
          <w:spacing w:val="1"/>
          <w:sz w:val="22"/>
          <w:szCs w:val="22"/>
        </w:rPr>
        <w:t xml:space="preserve"> 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l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x</w:t>
      </w:r>
      <w:r>
        <w:rPr>
          <w:sz w:val="22"/>
          <w:szCs w:val="22"/>
        </w:rPr>
        <w:t>a</w:t>
      </w:r>
      <w:r>
        <w:rPr>
          <w:spacing w:val="-3"/>
          <w:sz w:val="22"/>
          <w:szCs w:val="22"/>
        </w:rPr>
        <w:t>m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na</w:t>
      </w:r>
      <w:r>
        <w:rPr>
          <w:spacing w:val="1"/>
          <w:sz w:val="22"/>
          <w:szCs w:val="22"/>
        </w:rPr>
        <w:t>t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o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 xml:space="preserve">s. The </w:t>
      </w:r>
      <w:r>
        <w:rPr>
          <w:spacing w:val="-2"/>
          <w:sz w:val="22"/>
          <w:szCs w:val="22"/>
        </w:rPr>
        <w:t>c</w:t>
      </w:r>
      <w:r>
        <w:rPr>
          <w:sz w:val="22"/>
          <w:szCs w:val="22"/>
        </w:rPr>
        <w:t>ou</w:t>
      </w:r>
      <w:r>
        <w:rPr>
          <w:spacing w:val="1"/>
          <w:sz w:val="22"/>
          <w:szCs w:val="22"/>
        </w:rPr>
        <w:t>r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>e h</w:t>
      </w:r>
      <w:r>
        <w:rPr>
          <w:spacing w:val="5"/>
          <w:sz w:val="22"/>
          <w:szCs w:val="22"/>
        </w:rPr>
        <w:t>a</w:t>
      </w:r>
      <w:r>
        <w:rPr>
          <w:sz w:val="22"/>
          <w:szCs w:val="22"/>
        </w:rPr>
        <w:t xml:space="preserve">s 3 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s. 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f</w:t>
      </w:r>
      <w:r>
        <w:rPr>
          <w:spacing w:val="1"/>
          <w:sz w:val="22"/>
          <w:szCs w:val="22"/>
        </w:rPr>
        <w:t xml:space="preserve">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 xml:space="preserve">o </w:t>
      </w:r>
      <w:r>
        <w:rPr>
          <w:spacing w:val="-2"/>
          <w:sz w:val="22"/>
          <w:szCs w:val="22"/>
        </w:rPr>
        <w:t>f</w:t>
      </w:r>
      <w:r>
        <w:rPr>
          <w:sz w:val="22"/>
          <w:szCs w:val="22"/>
        </w:rPr>
        <w:t>ace educ</w:t>
      </w:r>
      <w:r>
        <w:rPr>
          <w:spacing w:val="-2"/>
          <w:sz w:val="22"/>
          <w:szCs w:val="22"/>
        </w:rPr>
        <w:t>a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o</w:t>
      </w:r>
      <w:r>
        <w:rPr>
          <w:sz w:val="22"/>
          <w:szCs w:val="22"/>
        </w:rPr>
        <w:t>nal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pacing w:val="-2"/>
          <w:sz w:val="22"/>
          <w:szCs w:val="22"/>
        </w:rPr>
        <w:t>v</w:t>
      </w:r>
      <w:r>
        <w:rPr>
          <w:spacing w:val="1"/>
          <w:sz w:val="22"/>
          <w:szCs w:val="22"/>
        </w:rPr>
        <w:t>i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s.</w:t>
      </w:r>
    </w:p>
    <w:p w:rsidR="00BE0420" w:rsidRDefault="00AB279A">
      <w:pPr>
        <w:spacing w:line="240" w:lineRule="exact"/>
        <w:ind w:left="462"/>
        <w:rPr>
          <w:sz w:val="22"/>
          <w:szCs w:val="22"/>
        </w:rPr>
      </w:pPr>
      <w:r>
        <w:rPr>
          <w:sz w:val="22"/>
          <w:szCs w:val="22"/>
        </w:rPr>
        <w:t xml:space="preserve">3.  </w:t>
      </w:r>
      <w:r>
        <w:rPr>
          <w:spacing w:val="15"/>
          <w:sz w:val="22"/>
          <w:szCs w:val="22"/>
        </w:rPr>
        <w:t xml:space="preserve"> </w:t>
      </w:r>
      <w:r>
        <w:rPr>
          <w:spacing w:val="2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s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he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st</w:t>
      </w:r>
      <w:r>
        <w:rPr>
          <w:sz w:val="22"/>
          <w:szCs w:val="22"/>
        </w:rPr>
        <w:t>u</w:t>
      </w:r>
      <w:r>
        <w:rPr>
          <w:spacing w:val="-2"/>
          <w:sz w:val="22"/>
          <w:szCs w:val="22"/>
        </w:rPr>
        <w:t>d</w:t>
      </w:r>
      <w:r>
        <w:rPr>
          <w:sz w:val="22"/>
          <w:szCs w:val="22"/>
        </w:rPr>
        <w:t>en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p</w:t>
      </w:r>
      <w:r>
        <w:rPr>
          <w:sz w:val="22"/>
          <w:szCs w:val="22"/>
        </w:rPr>
        <w:t>end on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ea</w:t>
      </w:r>
      <w:r>
        <w:rPr>
          <w:spacing w:val="-2"/>
          <w:sz w:val="22"/>
          <w:szCs w:val="22"/>
        </w:rPr>
        <w:t>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and u</w:t>
      </w:r>
      <w:r>
        <w:rPr>
          <w:spacing w:val="-2"/>
          <w:sz w:val="22"/>
          <w:szCs w:val="22"/>
        </w:rPr>
        <w:t>n</w:t>
      </w:r>
      <w:r>
        <w:rPr>
          <w:sz w:val="22"/>
          <w:szCs w:val="22"/>
        </w:rPr>
        <w:t>de</w:t>
      </w:r>
      <w:r>
        <w:rPr>
          <w:spacing w:val="-1"/>
          <w:sz w:val="22"/>
          <w:szCs w:val="22"/>
        </w:rPr>
        <w:t>r</w:t>
      </w:r>
      <w:r>
        <w:rPr>
          <w:sz w:val="22"/>
          <w:szCs w:val="22"/>
        </w:rPr>
        <w:t>s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and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>ec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 xml:space="preserve">e 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e</w:t>
      </w:r>
      <w:r>
        <w:rPr>
          <w:spacing w:val="5"/>
          <w:sz w:val="22"/>
          <w:szCs w:val="22"/>
        </w:rPr>
        <w:t>r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l</w:t>
      </w:r>
      <w:r>
        <w:rPr>
          <w:spacing w:val="-2"/>
          <w:sz w:val="22"/>
          <w:szCs w:val="22"/>
        </w:rPr>
        <w:t>s</w:t>
      </w:r>
      <w:r>
        <w:rPr>
          <w:sz w:val="22"/>
          <w:szCs w:val="22"/>
        </w:rPr>
        <w:t xml:space="preserve">. </w:t>
      </w:r>
      <w:r>
        <w:rPr>
          <w:spacing w:val="-4"/>
          <w:sz w:val="22"/>
          <w:szCs w:val="22"/>
        </w:rPr>
        <w:t>I</w:t>
      </w:r>
      <w:r>
        <w:rPr>
          <w:sz w:val="22"/>
          <w:szCs w:val="22"/>
        </w:rPr>
        <w:t>t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exc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h</w:t>
      </w:r>
      <w:r>
        <w:rPr>
          <w:sz w:val="22"/>
          <w:szCs w:val="22"/>
        </w:rPr>
        <w:t xml:space="preserve">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e p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ep</w:t>
      </w:r>
      <w:r>
        <w:rPr>
          <w:spacing w:val="-2"/>
          <w:sz w:val="22"/>
          <w:szCs w:val="22"/>
        </w:rPr>
        <w:t>ar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ng</w:t>
      </w:r>
      <w:r>
        <w:rPr>
          <w:spacing w:val="-2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q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i</w:t>
      </w:r>
      <w:r>
        <w:rPr>
          <w:spacing w:val="-2"/>
          <w:sz w:val="22"/>
          <w:szCs w:val="22"/>
        </w:rPr>
        <w:t>zz</w:t>
      </w:r>
      <w:r>
        <w:rPr>
          <w:sz w:val="22"/>
          <w:szCs w:val="22"/>
        </w:rPr>
        <w:t>es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 xml:space="preserve">and 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xa</w:t>
      </w:r>
      <w:r>
        <w:rPr>
          <w:spacing w:val="-3"/>
          <w:sz w:val="22"/>
          <w:szCs w:val="22"/>
        </w:rPr>
        <w:t>m</w:t>
      </w:r>
      <w:r>
        <w:rPr>
          <w:sz w:val="22"/>
          <w:szCs w:val="22"/>
        </w:rPr>
        <w:t xml:space="preserve">s </w:t>
      </w:r>
      <w:r>
        <w:rPr>
          <w:spacing w:val="1"/>
          <w:sz w:val="22"/>
          <w:szCs w:val="22"/>
        </w:rPr>
        <w:t>a</w:t>
      </w:r>
      <w:r>
        <w:rPr>
          <w:sz w:val="22"/>
          <w:szCs w:val="22"/>
        </w:rPr>
        <w:t>nd a</w:t>
      </w:r>
      <w:r>
        <w:rPr>
          <w:spacing w:val="-1"/>
          <w:sz w:val="22"/>
          <w:szCs w:val="22"/>
        </w:rPr>
        <w:t>l</w:t>
      </w:r>
      <w:r>
        <w:rPr>
          <w:sz w:val="22"/>
          <w:szCs w:val="22"/>
        </w:rPr>
        <w:t xml:space="preserve">so 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 xml:space="preserve">he </w:t>
      </w:r>
      <w:r>
        <w:rPr>
          <w:spacing w:val="-1"/>
          <w:sz w:val="22"/>
          <w:szCs w:val="22"/>
        </w:rPr>
        <w:t>t</w:t>
      </w:r>
      <w:r>
        <w:rPr>
          <w:spacing w:val="1"/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 xml:space="preserve">e </w:t>
      </w:r>
      <w:r>
        <w:rPr>
          <w:spacing w:val="1"/>
          <w:sz w:val="22"/>
          <w:szCs w:val="22"/>
        </w:rPr>
        <w:t>f</w:t>
      </w:r>
      <w:r>
        <w:rPr>
          <w:sz w:val="22"/>
          <w:szCs w:val="22"/>
        </w:rPr>
        <w:t>or</w:t>
      </w:r>
    </w:p>
    <w:p w:rsidR="00BE0420" w:rsidRDefault="00AD36D5">
      <w:pPr>
        <w:spacing w:before="37"/>
        <w:ind w:left="822"/>
        <w:rPr>
          <w:sz w:val="22"/>
          <w:szCs w:val="22"/>
        </w:rPr>
      </w:pPr>
      <w:r>
        <w:pict>
          <v:group id="_x0000_s1026" style="position:absolute;left:0;text-align:left;margin-left:498.6pt;margin-top:118.7pt;width:0;height:10.9pt;z-index:-1417;mso-position-horizontal-relative:page" coordorigin="9972,2374" coordsize="0,218">
            <v:shape id="_x0000_s1027" style="position:absolute;left:9972;top:2374;width:0;height:218" coordorigin="9972,2374" coordsize="0,218" path="m9972,2374r,219e" filled="f" strokecolor="#ccc" strokeweight="2.14pt">
              <v:path arrowok="t"/>
            </v:shape>
            <w10:wrap anchorx="page"/>
          </v:group>
        </w:pict>
      </w:r>
      <w:r w:rsidR="00AB279A">
        <w:rPr>
          <w:sz w:val="22"/>
          <w:szCs w:val="22"/>
        </w:rPr>
        <w:t>ho</w:t>
      </w:r>
      <w:r w:rsidR="00AB279A">
        <w:rPr>
          <w:spacing w:val="-4"/>
          <w:sz w:val="22"/>
          <w:szCs w:val="22"/>
        </w:rPr>
        <w:t>m</w:t>
      </w:r>
      <w:r w:rsidR="00AB279A">
        <w:rPr>
          <w:sz w:val="22"/>
          <w:szCs w:val="22"/>
        </w:rPr>
        <w:t>ewor</w:t>
      </w:r>
      <w:r w:rsidR="00AB279A">
        <w:rPr>
          <w:spacing w:val="-2"/>
          <w:sz w:val="22"/>
          <w:szCs w:val="22"/>
        </w:rPr>
        <w:t>k</w:t>
      </w:r>
      <w:r w:rsidR="00AB279A">
        <w:rPr>
          <w:sz w:val="22"/>
          <w:szCs w:val="22"/>
        </w:rPr>
        <w:t>, p</w:t>
      </w:r>
      <w:r w:rsidR="00AB279A">
        <w:rPr>
          <w:spacing w:val="1"/>
          <w:sz w:val="22"/>
          <w:szCs w:val="22"/>
        </w:rPr>
        <w:t>r</w:t>
      </w:r>
      <w:r w:rsidR="00AB279A">
        <w:rPr>
          <w:sz w:val="22"/>
          <w:szCs w:val="22"/>
        </w:rPr>
        <w:t>o</w:t>
      </w:r>
      <w:r w:rsidR="00AB279A">
        <w:rPr>
          <w:spacing w:val="1"/>
          <w:sz w:val="22"/>
          <w:szCs w:val="22"/>
        </w:rPr>
        <w:t>j</w:t>
      </w:r>
      <w:r w:rsidR="00AB279A">
        <w:rPr>
          <w:sz w:val="22"/>
          <w:szCs w:val="22"/>
        </w:rPr>
        <w:t>e</w:t>
      </w:r>
      <w:r w:rsidR="00AB279A">
        <w:rPr>
          <w:spacing w:val="-2"/>
          <w:sz w:val="22"/>
          <w:szCs w:val="22"/>
        </w:rPr>
        <w:t>c</w:t>
      </w:r>
      <w:r w:rsidR="00AB279A">
        <w:rPr>
          <w:spacing w:val="1"/>
          <w:sz w:val="22"/>
          <w:szCs w:val="22"/>
        </w:rPr>
        <w:t>t</w:t>
      </w:r>
      <w:r w:rsidR="00AB279A">
        <w:rPr>
          <w:sz w:val="22"/>
          <w:szCs w:val="22"/>
        </w:rPr>
        <w:t xml:space="preserve">s </w:t>
      </w:r>
      <w:r w:rsidR="00AB279A">
        <w:rPr>
          <w:spacing w:val="-2"/>
          <w:sz w:val="22"/>
          <w:szCs w:val="22"/>
        </w:rPr>
        <w:t>e</w:t>
      </w:r>
      <w:r w:rsidR="00AB279A">
        <w:rPr>
          <w:spacing w:val="1"/>
          <w:sz w:val="22"/>
          <w:szCs w:val="22"/>
        </w:rPr>
        <w:t>t</w:t>
      </w:r>
      <w:r w:rsidR="00AB279A">
        <w:rPr>
          <w:sz w:val="22"/>
          <w:szCs w:val="22"/>
        </w:rPr>
        <w:t xml:space="preserve">c. </w:t>
      </w:r>
      <w:r w:rsidR="00AB279A">
        <w:rPr>
          <w:spacing w:val="-4"/>
          <w:sz w:val="22"/>
          <w:szCs w:val="22"/>
        </w:rPr>
        <w:t>I</w:t>
      </w:r>
      <w:r w:rsidR="00AB279A">
        <w:rPr>
          <w:sz w:val="22"/>
          <w:szCs w:val="22"/>
        </w:rPr>
        <w:t>t</w:t>
      </w:r>
      <w:r w:rsidR="00AB279A">
        <w:rPr>
          <w:spacing w:val="1"/>
          <w:sz w:val="22"/>
          <w:szCs w:val="22"/>
        </w:rPr>
        <w:t xml:space="preserve"> </w:t>
      </w:r>
      <w:r w:rsidR="00AB279A">
        <w:rPr>
          <w:spacing w:val="-1"/>
          <w:sz w:val="22"/>
          <w:szCs w:val="22"/>
        </w:rPr>
        <w:t>i</w:t>
      </w:r>
      <w:r w:rsidR="00AB279A">
        <w:rPr>
          <w:sz w:val="22"/>
          <w:szCs w:val="22"/>
        </w:rPr>
        <w:t>nc</w:t>
      </w:r>
      <w:r w:rsidR="00AB279A">
        <w:rPr>
          <w:spacing w:val="1"/>
          <w:sz w:val="22"/>
          <w:szCs w:val="22"/>
        </w:rPr>
        <w:t>l</w:t>
      </w:r>
      <w:r w:rsidR="00AB279A">
        <w:rPr>
          <w:sz w:val="22"/>
          <w:szCs w:val="22"/>
        </w:rPr>
        <w:t>u</w:t>
      </w:r>
      <w:r w:rsidR="00AB279A">
        <w:rPr>
          <w:spacing w:val="-2"/>
          <w:sz w:val="22"/>
          <w:szCs w:val="22"/>
        </w:rPr>
        <w:t>d</w:t>
      </w:r>
      <w:r w:rsidR="00AB279A">
        <w:rPr>
          <w:sz w:val="22"/>
          <w:szCs w:val="22"/>
        </w:rPr>
        <w:t>es</w:t>
      </w:r>
      <w:r w:rsidR="00AB279A">
        <w:rPr>
          <w:spacing w:val="-2"/>
          <w:sz w:val="22"/>
          <w:szCs w:val="22"/>
        </w:rPr>
        <w:t xml:space="preserve"> </w:t>
      </w:r>
      <w:r w:rsidR="00AB279A">
        <w:rPr>
          <w:spacing w:val="1"/>
          <w:sz w:val="22"/>
          <w:szCs w:val="22"/>
        </w:rPr>
        <w:t>t</w:t>
      </w:r>
      <w:r w:rsidR="00AB279A">
        <w:rPr>
          <w:sz w:val="22"/>
          <w:szCs w:val="22"/>
        </w:rPr>
        <w:t xml:space="preserve">he </w:t>
      </w:r>
      <w:r w:rsidR="00AB279A">
        <w:rPr>
          <w:spacing w:val="-2"/>
          <w:sz w:val="22"/>
          <w:szCs w:val="22"/>
        </w:rPr>
        <w:t>s</w:t>
      </w:r>
      <w:r w:rsidR="00AB279A">
        <w:rPr>
          <w:sz w:val="22"/>
          <w:szCs w:val="22"/>
        </w:rPr>
        <w:t>e</w:t>
      </w:r>
      <w:r w:rsidR="00AB279A">
        <w:rPr>
          <w:spacing w:val="-1"/>
          <w:sz w:val="22"/>
          <w:szCs w:val="22"/>
        </w:rPr>
        <w:t>l</w:t>
      </w:r>
      <w:r w:rsidR="00AB279A">
        <w:rPr>
          <w:spacing w:val="3"/>
          <w:sz w:val="22"/>
          <w:szCs w:val="22"/>
        </w:rPr>
        <w:t>f</w:t>
      </w:r>
      <w:r w:rsidR="00AB279A">
        <w:rPr>
          <w:sz w:val="22"/>
          <w:szCs w:val="22"/>
        </w:rPr>
        <w:t>-</w:t>
      </w:r>
      <w:r w:rsidR="00AB279A">
        <w:rPr>
          <w:spacing w:val="-4"/>
          <w:sz w:val="22"/>
          <w:szCs w:val="22"/>
        </w:rPr>
        <w:t xml:space="preserve"> </w:t>
      </w:r>
      <w:r w:rsidR="00AB279A">
        <w:rPr>
          <w:sz w:val="22"/>
          <w:szCs w:val="22"/>
        </w:rPr>
        <w:t>s</w:t>
      </w:r>
      <w:r w:rsidR="00AB279A">
        <w:rPr>
          <w:spacing w:val="1"/>
          <w:sz w:val="22"/>
          <w:szCs w:val="22"/>
        </w:rPr>
        <w:t>t</w:t>
      </w:r>
      <w:r w:rsidR="00AB279A">
        <w:rPr>
          <w:sz w:val="22"/>
          <w:szCs w:val="22"/>
        </w:rPr>
        <w:t>udy</w:t>
      </w:r>
      <w:r w:rsidR="00AB279A">
        <w:rPr>
          <w:spacing w:val="-2"/>
          <w:sz w:val="22"/>
          <w:szCs w:val="22"/>
        </w:rPr>
        <w:t xml:space="preserve"> </w:t>
      </w:r>
      <w:r w:rsidR="00AB279A">
        <w:rPr>
          <w:sz w:val="22"/>
          <w:szCs w:val="22"/>
        </w:rPr>
        <w:t xml:space="preserve">on </w:t>
      </w:r>
      <w:r w:rsidR="00AB279A">
        <w:rPr>
          <w:spacing w:val="-1"/>
          <w:sz w:val="22"/>
          <w:szCs w:val="22"/>
        </w:rPr>
        <w:t>w</w:t>
      </w:r>
      <w:r w:rsidR="00AB279A">
        <w:rPr>
          <w:sz w:val="22"/>
          <w:szCs w:val="22"/>
        </w:rPr>
        <w:t>ee</w:t>
      </w:r>
      <w:r w:rsidR="00AB279A">
        <w:rPr>
          <w:spacing w:val="-2"/>
          <w:sz w:val="22"/>
          <w:szCs w:val="22"/>
        </w:rPr>
        <w:t>k</w:t>
      </w:r>
      <w:r w:rsidR="00AB279A">
        <w:rPr>
          <w:sz w:val="22"/>
          <w:szCs w:val="22"/>
        </w:rPr>
        <w:t>ends</w:t>
      </w:r>
      <w:r w:rsidR="00AB279A">
        <w:rPr>
          <w:spacing w:val="1"/>
          <w:sz w:val="22"/>
          <w:szCs w:val="22"/>
        </w:rPr>
        <w:t xml:space="preserve"> </w:t>
      </w:r>
      <w:r w:rsidR="00AB279A">
        <w:rPr>
          <w:sz w:val="22"/>
          <w:szCs w:val="22"/>
        </w:rPr>
        <w:t>as</w:t>
      </w:r>
      <w:r w:rsidR="00AB279A">
        <w:rPr>
          <w:spacing w:val="1"/>
          <w:sz w:val="22"/>
          <w:szCs w:val="22"/>
        </w:rPr>
        <w:t xml:space="preserve"> </w:t>
      </w:r>
      <w:r w:rsidR="00AB279A">
        <w:rPr>
          <w:spacing w:val="-1"/>
          <w:sz w:val="22"/>
          <w:szCs w:val="22"/>
        </w:rPr>
        <w:t>w</w:t>
      </w:r>
      <w:r w:rsidR="00AB279A">
        <w:rPr>
          <w:spacing w:val="-2"/>
          <w:sz w:val="22"/>
          <w:szCs w:val="22"/>
        </w:rPr>
        <w:t>e</w:t>
      </w:r>
      <w:r w:rsidR="00AB279A">
        <w:rPr>
          <w:spacing w:val="-1"/>
          <w:sz w:val="22"/>
          <w:szCs w:val="22"/>
        </w:rPr>
        <w:t>l</w:t>
      </w:r>
      <w:r w:rsidR="00AB279A">
        <w:rPr>
          <w:spacing w:val="1"/>
          <w:sz w:val="22"/>
          <w:szCs w:val="22"/>
        </w:rPr>
        <w:t>l</w:t>
      </w:r>
      <w:r w:rsidR="00AB279A">
        <w:rPr>
          <w:sz w:val="22"/>
          <w:szCs w:val="22"/>
        </w:rPr>
        <w:t>.</w:t>
      </w:r>
    </w:p>
    <w:p w:rsidR="00BE0420" w:rsidRDefault="00AB279A">
      <w:pPr>
        <w:spacing w:before="37"/>
        <w:ind w:left="462"/>
        <w:rPr>
          <w:sz w:val="22"/>
          <w:szCs w:val="22"/>
        </w:rPr>
      </w:pPr>
      <w:r>
        <w:rPr>
          <w:sz w:val="22"/>
          <w:szCs w:val="22"/>
        </w:rPr>
        <w:t xml:space="preserve">4.  </w:t>
      </w:r>
      <w:r>
        <w:rPr>
          <w:spacing w:val="15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C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z w:val="22"/>
          <w:szCs w:val="22"/>
        </w:rPr>
        <w:t xml:space="preserve">e </w:t>
      </w:r>
      <w:r>
        <w:rPr>
          <w:spacing w:val="-2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ud</w:t>
      </w:r>
      <w:r>
        <w:rPr>
          <w:spacing w:val="-2"/>
          <w:sz w:val="22"/>
          <w:szCs w:val="22"/>
        </w:rPr>
        <w:t>y</w:t>
      </w:r>
      <w:r>
        <w:rPr>
          <w:sz w:val="22"/>
          <w:szCs w:val="22"/>
        </w:rPr>
        <w:t>, po</w:t>
      </w:r>
      <w:r>
        <w:rPr>
          <w:spacing w:val="-2"/>
          <w:sz w:val="22"/>
          <w:szCs w:val="22"/>
        </w:rPr>
        <w:t>r</w:t>
      </w:r>
      <w:r>
        <w:rPr>
          <w:spacing w:val="1"/>
          <w:sz w:val="22"/>
          <w:szCs w:val="22"/>
        </w:rPr>
        <w:t>tf</w:t>
      </w:r>
      <w:r>
        <w:rPr>
          <w:spacing w:val="-2"/>
          <w:sz w:val="22"/>
          <w:szCs w:val="22"/>
        </w:rPr>
        <w:t>o</w:t>
      </w:r>
      <w:r>
        <w:rPr>
          <w:spacing w:val="1"/>
          <w:sz w:val="22"/>
          <w:szCs w:val="22"/>
        </w:rPr>
        <w:t>l</w:t>
      </w:r>
      <w:r>
        <w:rPr>
          <w:spacing w:val="-1"/>
          <w:sz w:val="22"/>
          <w:szCs w:val="22"/>
        </w:rPr>
        <w:t>i</w:t>
      </w:r>
      <w:r>
        <w:rPr>
          <w:sz w:val="22"/>
          <w:szCs w:val="22"/>
        </w:rPr>
        <w:t xml:space="preserve">o, </w:t>
      </w:r>
      <w:r>
        <w:rPr>
          <w:spacing w:val="-2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f</w:t>
      </w:r>
      <w:r>
        <w:rPr>
          <w:spacing w:val="1"/>
          <w:sz w:val="22"/>
          <w:szCs w:val="22"/>
        </w:rPr>
        <w:t>l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c</w:t>
      </w:r>
      <w:r>
        <w:rPr>
          <w:spacing w:val="1"/>
          <w:sz w:val="22"/>
          <w:szCs w:val="22"/>
        </w:rPr>
        <w:t>ti</w:t>
      </w:r>
      <w:r>
        <w:rPr>
          <w:sz w:val="22"/>
          <w:szCs w:val="22"/>
        </w:rPr>
        <w:t>on,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e</w:t>
      </w:r>
      <w:r>
        <w:rPr>
          <w:spacing w:val="-1"/>
          <w:sz w:val="22"/>
          <w:szCs w:val="22"/>
        </w:rPr>
        <w:t>t</w:t>
      </w:r>
      <w:r>
        <w:rPr>
          <w:sz w:val="22"/>
          <w:szCs w:val="22"/>
        </w:rPr>
        <w:t>c.…</w:t>
      </w:r>
    </w:p>
    <w:p w:rsidR="00BE0420" w:rsidRDefault="00BE0420">
      <w:pPr>
        <w:spacing w:before="6" w:line="140" w:lineRule="exact"/>
        <w:rPr>
          <w:sz w:val="15"/>
          <w:szCs w:val="15"/>
        </w:rPr>
      </w:pPr>
    </w:p>
    <w:p w:rsidR="00BE0420" w:rsidRDefault="00AB279A">
      <w:pPr>
        <w:ind w:left="102" w:right="69"/>
        <w:rPr>
          <w:sz w:val="24"/>
          <w:szCs w:val="24"/>
        </w:rPr>
      </w:pPr>
      <w:r>
        <w:rPr>
          <w:i/>
          <w:sz w:val="24"/>
          <w:szCs w:val="24"/>
        </w:rPr>
        <w:t>NOTE</w:t>
      </w:r>
      <w:r>
        <w:rPr>
          <w:sz w:val="24"/>
          <w:szCs w:val="24"/>
        </w:rPr>
        <w:t>: A</w:t>
      </w:r>
      <w:r>
        <w:rPr>
          <w:spacing w:val="-1"/>
          <w:sz w:val="24"/>
          <w:szCs w:val="24"/>
        </w:rPr>
        <w:t>cc</w:t>
      </w:r>
      <w:r>
        <w:rPr>
          <w:sz w:val="24"/>
          <w:szCs w:val="24"/>
        </w:rPr>
        <w:t>ordi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to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3"/>
          <w:sz w:val="24"/>
          <w:szCs w:val="24"/>
        </w:rPr>
        <w:t>y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ws the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of the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should not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than 5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the d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 of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d, the total 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ht of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x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ms (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inal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 qui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ze</w:t>
      </w:r>
      <w:r>
        <w:rPr>
          <w:sz w:val="24"/>
          <w:szCs w:val="24"/>
        </w:rPr>
        <w:t>s) should not be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60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</w:p>
    <w:p w:rsidR="00BE0420" w:rsidRDefault="00BE0420">
      <w:pPr>
        <w:spacing w:before="3" w:line="160" w:lineRule="exact"/>
        <w:rPr>
          <w:sz w:val="17"/>
          <w:szCs w:val="17"/>
        </w:rPr>
      </w:pPr>
    </w:p>
    <w:p w:rsidR="00BE0420" w:rsidRDefault="00BE0420">
      <w:pPr>
        <w:spacing w:line="200" w:lineRule="exact"/>
      </w:pPr>
    </w:p>
    <w:p w:rsidR="00BE0420" w:rsidRDefault="00BE0420">
      <w:pPr>
        <w:spacing w:line="200" w:lineRule="exact"/>
      </w:pPr>
    </w:p>
    <w:tbl>
      <w:tblPr>
        <w:tblW w:w="0" w:type="auto"/>
        <w:tblInd w:w="9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2"/>
        <w:gridCol w:w="1080"/>
        <w:gridCol w:w="989"/>
        <w:gridCol w:w="1171"/>
        <w:gridCol w:w="989"/>
        <w:gridCol w:w="900"/>
        <w:gridCol w:w="900"/>
        <w:gridCol w:w="970"/>
        <w:gridCol w:w="631"/>
        <w:gridCol w:w="720"/>
        <w:gridCol w:w="740"/>
        <w:gridCol w:w="811"/>
        <w:gridCol w:w="720"/>
        <w:gridCol w:w="720"/>
      </w:tblGrid>
      <w:tr w:rsidR="00BE0420">
        <w:trPr>
          <w:trHeight w:hRule="exact" w:val="1215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Pr="00E667E5" w:rsidRDefault="00AB279A">
            <w:pPr>
              <w:spacing w:line="220" w:lineRule="exact"/>
              <w:ind w:left="109"/>
              <w:rPr>
                <w:rFonts w:ascii="Verdana" w:eastAsia="Verdana" w:hAnsi="Verdana" w:cs="Verdana"/>
                <w:lang w:val="de-DE"/>
              </w:rPr>
            </w:pPr>
            <w:r w:rsidRPr="00E667E5">
              <w:rPr>
                <w:rFonts w:ascii="Verdana" w:eastAsia="Verdana" w:hAnsi="Verdana" w:cs="Verdana"/>
                <w:b/>
                <w:spacing w:val="1"/>
                <w:position w:val="-1"/>
                <w:lang w:val="de-DE"/>
              </w:rPr>
              <w:t>T</w:t>
            </w:r>
            <w:r w:rsidRPr="00E667E5">
              <w:rPr>
                <w:rFonts w:ascii="Verdana" w:eastAsia="Verdana" w:hAnsi="Verdana" w:cs="Verdana"/>
                <w:b/>
                <w:spacing w:val="-1"/>
                <w:position w:val="-1"/>
                <w:lang w:val="de-DE"/>
              </w:rPr>
              <w:t>G</w:t>
            </w:r>
            <w:r w:rsidRPr="00E667E5">
              <w:rPr>
                <w:rFonts w:ascii="Verdana" w:eastAsia="Verdana" w:hAnsi="Verdana" w:cs="Verdana"/>
                <w:b/>
                <w:spacing w:val="1"/>
                <w:position w:val="-1"/>
                <w:lang w:val="de-DE"/>
              </w:rPr>
              <w:t>E</w:t>
            </w:r>
            <w:r w:rsidRPr="00E667E5">
              <w:rPr>
                <w:rFonts w:ascii="Verdana" w:eastAsia="Verdana" w:hAnsi="Verdana" w:cs="Verdana"/>
                <w:b/>
                <w:position w:val="-1"/>
                <w:lang w:val="de-DE"/>
              </w:rPr>
              <w:t>R220</w:t>
            </w:r>
          </w:p>
          <w:p w:rsidR="00BE0420" w:rsidRPr="00E667E5" w:rsidRDefault="00AB279A">
            <w:pPr>
              <w:spacing w:before="7" w:line="240" w:lineRule="exact"/>
              <w:ind w:left="109" w:right="93"/>
              <w:rPr>
                <w:rFonts w:ascii="Verdana" w:eastAsia="Verdana" w:hAnsi="Verdana" w:cs="Verdana"/>
                <w:lang w:val="de-DE"/>
              </w:rPr>
            </w:pPr>
            <w:r w:rsidRPr="00E667E5">
              <w:rPr>
                <w:rFonts w:ascii="Verdana" w:eastAsia="Verdana" w:hAnsi="Verdana" w:cs="Verdana"/>
                <w:b/>
                <w:spacing w:val="-1"/>
                <w:lang w:val="de-DE"/>
              </w:rPr>
              <w:t>IN</w:t>
            </w:r>
            <w:r w:rsidRPr="00E667E5">
              <w:rPr>
                <w:rFonts w:ascii="Verdana" w:eastAsia="Verdana" w:hAnsi="Verdana" w:cs="Verdana"/>
                <w:b/>
                <w:spacing w:val="1"/>
                <w:lang w:val="de-DE"/>
              </w:rPr>
              <w:t>TE</w:t>
            </w:r>
            <w:r w:rsidRPr="00E667E5">
              <w:rPr>
                <w:rFonts w:ascii="Verdana" w:eastAsia="Verdana" w:hAnsi="Verdana" w:cs="Verdana"/>
                <w:b/>
                <w:lang w:val="de-DE"/>
              </w:rPr>
              <w:t>R</w:t>
            </w:r>
            <w:r w:rsidRPr="00E667E5">
              <w:rPr>
                <w:rFonts w:ascii="Verdana" w:eastAsia="Verdana" w:hAnsi="Verdana" w:cs="Verdana"/>
                <w:b/>
                <w:spacing w:val="1"/>
                <w:lang w:val="de-DE"/>
              </w:rPr>
              <w:t>ME</w:t>
            </w:r>
            <w:r w:rsidRPr="00E667E5">
              <w:rPr>
                <w:rFonts w:ascii="Verdana" w:eastAsia="Verdana" w:hAnsi="Verdana" w:cs="Verdana"/>
                <w:b/>
                <w:spacing w:val="2"/>
                <w:lang w:val="de-DE"/>
              </w:rPr>
              <w:t>D</w:t>
            </w:r>
            <w:r w:rsidRPr="00E667E5">
              <w:rPr>
                <w:rFonts w:ascii="Verdana" w:eastAsia="Verdana" w:hAnsi="Verdana" w:cs="Verdana"/>
                <w:b/>
                <w:spacing w:val="-1"/>
                <w:lang w:val="de-DE"/>
              </w:rPr>
              <w:t>I</w:t>
            </w:r>
            <w:r w:rsidRPr="00E667E5">
              <w:rPr>
                <w:rFonts w:ascii="Verdana" w:eastAsia="Verdana" w:hAnsi="Verdana" w:cs="Verdana"/>
                <w:b/>
                <w:lang w:val="de-DE"/>
              </w:rPr>
              <w:t xml:space="preserve">A </w:t>
            </w:r>
            <w:r w:rsidRPr="00E667E5">
              <w:rPr>
                <w:rFonts w:ascii="Verdana" w:eastAsia="Verdana" w:hAnsi="Verdana" w:cs="Verdana"/>
                <w:b/>
                <w:spacing w:val="1"/>
                <w:lang w:val="de-DE"/>
              </w:rPr>
              <w:t>T</w:t>
            </w:r>
            <w:r w:rsidRPr="00E667E5">
              <w:rPr>
                <w:rFonts w:ascii="Verdana" w:eastAsia="Verdana" w:hAnsi="Verdana" w:cs="Verdana"/>
                <w:b/>
                <w:lang w:val="de-DE"/>
              </w:rPr>
              <w:t>E</w:t>
            </w:r>
            <w:r w:rsidRPr="00E667E5">
              <w:rPr>
                <w:rFonts w:ascii="Verdana" w:eastAsia="Verdana" w:hAnsi="Verdana" w:cs="Verdana"/>
                <w:b/>
                <w:spacing w:val="-3"/>
                <w:lang w:val="de-DE"/>
              </w:rPr>
              <w:t xml:space="preserve"> </w:t>
            </w:r>
            <w:r w:rsidRPr="00E667E5">
              <w:rPr>
                <w:rFonts w:ascii="Verdana" w:eastAsia="Verdana" w:hAnsi="Verdana" w:cs="Verdana"/>
                <w:b/>
                <w:spacing w:val="-1"/>
                <w:lang w:val="de-DE"/>
              </w:rPr>
              <w:t>G</w:t>
            </w:r>
            <w:r w:rsidRPr="00E667E5">
              <w:rPr>
                <w:rFonts w:ascii="Verdana" w:eastAsia="Verdana" w:hAnsi="Verdana" w:cs="Verdana"/>
                <w:b/>
                <w:spacing w:val="1"/>
                <w:lang w:val="de-DE"/>
              </w:rPr>
              <w:t>E</w:t>
            </w:r>
            <w:r w:rsidRPr="00E667E5">
              <w:rPr>
                <w:rFonts w:ascii="Verdana" w:eastAsia="Verdana" w:hAnsi="Verdana" w:cs="Verdana"/>
                <w:b/>
                <w:lang w:val="de-DE"/>
              </w:rPr>
              <w:t>R</w:t>
            </w:r>
            <w:r w:rsidRPr="00E667E5">
              <w:rPr>
                <w:rFonts w:ascii="Verdana" w:eastAsia="Verdana" w:hAnsi="Verdana" w:cs="Verdana"/>
                <w:b/>
                <w:spacing w:val="3"/>
                <w:lang w:val="de-DE"/>
              </w:rPr>
              <w:t>M</w:t>
            </w:r>
            <w:r w:rsidRPr="00E667E5">
              <w:rPr>
                <w:rFonts w:ascii="Verdana" w:eastAsia="Verdana" w:hAnsi="Verdana" w:cs="Verdana"/>
                <w:b/>
                <w:spacing w:val="-1"/>
                <w:lang w:val="de-DE"/>
              </w:rPr>
              <w:t>A</w:t>
            </w:r>
            <w:r w:rsidRPr="00E667E5">
              <w:rPr>
                <w:rFonts w:ascii="Verdana" w:eastAsia="Verdana" w:hAnsi="Verdana" w:cs="Verdana"/>
                <w:b/>
                <w:lang w:val="de-DE"/>
              </w:rPr>
              <w:t>N</w:t>
            </w:r>
          </w:p>
          <w:p w:rsidR="00BE0420" w:rsidRPr="00E667E5" w:rsidRDefault="00AB279A">
            <w:pPr>
              <w:spacing w:line="220" w:lineRule="exact"/>
              <w:ind w:left="109"/>
              <w:rPr>
                <w:rFonts w:ascii="Verdana" w:eastAsia="Verdana" w:hAnsi="Verdana" w:cs="Verdana"/>
                <w:lang w:val="de-DE"/>
              </w:rPr>
            </w:pPr>
            <w:r w:rsidRPr="00E667E5">
              <w:rPr>
                <w:rFonts w:ascii="Verdana" w:eastAsia="Verdana" w:hAnsi="Verdana" w:cs="Verdana"/>
                <w:b/>
                <w:spacing w:val="-1"/>
                <w:position w:val="-1"/>
                <w:lang w:val="de-DE"/>
              </w:rPr>
              <w:t>II</w:t>
            </w:r>
          </w:p>
        </w:tc>
        <w:tc>
          <w:tcPr>
            <w:tcW w:w="2069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E0420" w:rsidRPr="00E667E5" w:rsidRDefault="00BE0420">
            <w:pPr>
              <w:spacing w:before="3" w:line="160" w:lineRule="exact"/>
              <w:rPr>
                <w:sz w:val="17"/>
                <w:szCs w:val="17"/>
                <w:lang w:val="de-DE"/>
              </w:rPr>
            </w:pPr>
          </w:p>
          <w:p w:rsidR="00BE0420" w:rsidRDefault="00AB279A">
            <w:pPr>
              <w:spacing w:line="200" w:lineRule="exact"/>
              <w:ind w:left="394" w:right="394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 K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now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</w:t>
            </w:r>
          </w:p>
        </w:tc>
        <w:tc>
          <w:tcPr>
            <w:tcW w:w="4930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E0420" w:rsidRDefault="00BE0420">
            <w:pPr>
              <w:spacing w:line="200" w:lineRule="exact"/>
            </w:pPr>
          </w:p>
          <w:p w:rsidR="00BE0420" w:rsidRDefault="00BE0420">
            <w:pPr>
              <w:spacing w:before="13" w:line="280" w:lineRule="exact"/>
              <w:rPr>
                <w:sz w:val="28"/>
                <w:szCs w:val="28"/>
              </w:rPr>
            </w:pPr>
          </w:p>
          <w:p w:rsidR="00BE0420" w:rsidRDefault="00AB279A">
            <w:pPr>
              <w:ind w:left="486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es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Sk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ill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s</w:t>
            </w:r>
          </w:p>
        </w:tc>
        <w:tc>
          <w:tcPr>
            <w:tcW w:w="4342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CCCC"/>
          </w:tcPr>
          <w:p w:rsidR="00BE0420" w:rsidRDefault="00BE0420">
            <w:pPr>
              <w:spacing w:before="5" w:line="180" w:lineRule="exact"/>
              <w:rPr>
                <w:sz w:val="18"/>
                <w:szCs w:val="18"/>
              </w:rPr>
            </w:pPr>
          </w:p>
          <w:p w:rsidR="00BE0420" w:rsidRDefault="00BE0420">
            <w:pPr>
              <w:spacing w:line="200" w:lineRule="exact"/>
            </w:pPr>
          </w:p>
          <w:p w:rsidR="00BE0420" w:rsidRDefault="00AB279A">
            <w:pPr>
              <w:ind w:left="1154" w:right="118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rog</w:t>
            </w:r>
            <w:r>
              <w:rPr>
                <w:rFonts w:ascii="Verdana" w:eastAsia="Verdana" w:hAnsi="Verdana" w:cs="Verdana"/>
                <w:b/>
                <w:spacing w:val="2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 xml:space="preserve">am 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z w:val="18"/>
                <w:szCs w:val="18"/>
              </w:rPr>
              <w:t>es</w:t>
            </w:r>
          </w:p>
          <w:p w:rsidR="00BE0420" w:rsidRDefault="00AB279A">
            <w:pPr>
              <w:spacing w:line="200" w:lineRule="exact"/>
              <w:ind w:left="832" w:right="857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n te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 xml:space="preserve">s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b/>
                <w:spacing w:val="2"/>
                <w:position w:val="-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Co</w:t>
            </w:r>
            <w:r>
              <w:rPr>
                <w:rFonts w:ascii="Verdana" w:eastAsia="Verdana" w:hAnsi="Verdana" w:cs="Verdana"/>
                <w:b/>
                <w:spacing w:val="1"/>
                <w:position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eten</w:t>
            </w:r>
            <w:r>
              <w:rPr>
                <w:rFonts w:ascii="Verdana" w:eastAsia="Verdana" w:hAnsi="Verdana" w:cs="Verdana"/>
                <w:b/>
                <w:spacing w:val="-1"/>
                <w:position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b/>
                <w:spacing w:val="3"/>
                <w:position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b/>
                <w:position w:val="-1"/>
                <w:sz w:val="18"/>
                <w:szCs w:val="18"/>
              </w:rPr>
              <w:t>es</w:t>
            </w:r>
          </w:p>
        </w:tc>
      </w:tr>
      <w:tr w:rsidR="00BE0420">
        <w:trPr>
          <w:trHeight w:hRule="exact" w:val="259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BE0420"/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434" w:right="43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1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391" w:right="390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480" w:right="4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3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391" w:right="3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4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346" w:right="34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6</w:t>
            </w:r>
          </w:p>
        </w:tc>
        <w:tc>
          <w:tcPr>
            <w:tcW w:w="9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0"/>
              <w:ind w:left="379" w:right="38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7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11" w:right="21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54" w:right="25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9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3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10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38" w:right="23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12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4"/>
              <w:ind w:left="227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</w:rPr>
              <w:t>13</w:t>
            </w:r>
          </w:p>
        </w:tc>
      </w:tr>
      <w:tr w:rsidR="00BE0420">
        <w:trPr>
          <w:trHeight w:hRule="exact" w:val="372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69" w:right="26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3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08" w:right="47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65" w:right="42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20" w:right="38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55" w:right="283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4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before="1"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3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"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2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4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5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5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2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6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4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7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59" w:right="25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2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8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16" w:right="21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4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752" w:right="75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9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2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687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10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96" w:right="397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51" w:right="354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214" w:right="216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5" w:right="305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P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3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line="240" w:lineRule="exact"/>
              <w:ind w:left="687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11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  <w:tr w:rsidR="00BE0420">
        <w:trPr>
          <w:trHeight w:hRule="exact" w:val="254"/>
        </w:trPr>
        <w:tc>
          <w:tcPr>
            <w:tcW w:w="17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E0420" w:rsidRDefault="00AB279A">
            <w:pPr>
              <w:spacing w:before="1" w:line="240" w:lineRule="exact"/>
              <w:ind w:left="687" w:right="689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spacing w:val="1"/>
                <w:w w:val="99"/>
                <w:position w:val="-1"/>
              </w:rPr>
              <w:t>12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" w:line="240" w:lineRule="exact"/>
              <w:ind w:left="442" w:right="442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8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AB279A">
            <w:pPr>
              <w:spacing w:before="1" w:line="240" w:lineRule="exact"/>
              <w:ind w:left="307" w:right="308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w w:val="99"/>
                <w:position w:val="-1"/>
              </w:rPr>
              <w:t>F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E0420" w:rsidRDefault="00BE0420"/>
        </w:tc>
      </w:tr>
    </w:tbl>
    <w:p w:rsidR="00AB279A" w:rsidRDefault="00AB279A"/>
    <w:sectPr w:rsidR="00AB279A">
      <w:pgSz w:w="15840" w:h="12240" w:orient="landscape"/>
      <w:pgMar w:top="780" w:right="5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63D" w:rsidRDefault="002E163D" w:rsidP="006103CC">
      <w:r>
        <w:separator/>
      </w:r>
    </w:p>
  </w:endnote>
  <w:endnote w:type="continuationSeparator" w:id="0">
    <w:p w:rsidR="002E163D" w:rsidRDefault="002E163D" w:rsidP="00610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03CC" w:rsidRDefault="006103CC" w:rsidP="006103CC">
    <w:pPr>
      <w:pStyle w:val="Footer"/>
    </w:pPr>
  </w:p>
  <w:p w:rsidR="006103CC" w:rsidRDefault="006103C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2724D05" wp14:editId="76015E5A">
              <wp:simplePos x="0" y="0"/>
              <wp:positionH relativeFrom="column">
                <wp:posOffset>-22225</wp:posOffset>
              </wp:positionH>
              <wp:positionV relativeFrom="paragraph">
                <wp:posOffset>695325</wp:posOffset>
              </wp:positionV>
              <wp:extent cx="7010400" cy="666750"/>
              <wp:effectExtent l="0" t="19050" r="19050" b="0"/>
              <wp:wrapSquare wrapText="bothSides"/>
              <wp:docPr id="67" name="Group 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0400" cy="666750"/>
                        <a:chOff x="0" y="0"/>
                        <a:chExt cx="7010400" cy="666750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0975"/>
                          <a:ext cx="1428750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57350" y="95250"/>
                          <a:ext cx="647700" cy="571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5075" y="95250"/>
                          <a:ext cx="1628775" cy="504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" name="Picture 3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95250"/>
                          <a:ext cx="771525" cy="54292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Düz Bağlayıcı 7"/>
                      <wps:cNvCnPr/>
                      <wps:spPr>
                        <a:xfrm flipV="1">
                          <a:off x="76200" y="0"/>
                          <a:ext cx="693420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38" name="Picture 38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29125" y="57150"/>
                          <a:ext cx="10096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oup 67" o:spid="_x0000_s1026" style="position:absolute;margin-left:-1.75pt;margin-top:54.75pt;width:552pt;height:52.5pt;z-index:251662336;mso-width-relative:margin" coordsize="70104,6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top:1809;width:14287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7o1LGAAAA2wAAAA8AAABkcnMvZG93bnJldi54bWxEj0FrwkAUhO9C/8PyCr0U3bW1IqmrSIvQ&#10;KlSNXrw9ss8kNPs2ZNeY/ntXKHgcZuYbZjrvbCVaanzpWMNwoEAQZ86UnGs47Jf9CQgfkA1WjknD&#10;H3mYzx56U0yMu/CO2jTkIkLYJ6ihCKFOpPRZQRb9wNXE0Tu5xmKIssmlafAS4baSL0qNpcWS40KB&#10;NX0UlP2mZ6vh3KrtulSfy9UmfcYff/oeHfKj1k+P3eIdRKAu3MP/7S+j4fUNbl/iD5Cz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ujUsYAAADbAAAADwAAAAAAAAAAAAAA&#10;AACfAgAAZHJzL2Rvd25yZXYueG1sUEsFBgAAAAAEAAQA9wAAAJIDAAAAAA==&#10;">
                <v:imagedata r:id="rId6" o:title=""/>
                <v:path arrowok="t"/>
              </v:shape>
              <v:shape id="Picture 36" o:spid="_x0000_s1028" type="#_x0000_t75" style="position:absolute;left:16573;top:952;width:6477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qrvDAAAA2wAAAA8AAABkcnMvZG93bnJldi54bWxEj91qwkAUhO+FvsNyBO90kwqhpq5iK4p3&#10;rT8PcMwek9Ds2ZDd/OjTdwsFL4eZ+YZZrgdTiY4aV1pWEM8iEMSZ1SXnCi7n3fQNhPPIGivLpOBO&#10;Dtarl9ESU217PlJ38rkIEHYpKii8r1MpXVaQQTezNXHwbrYx6INscqkb7APcVPI1ihJpsOSwUGBN&#10;nwVlP6fWKPjia3IcPugb6/2ija/51p5vD6Um42HzDsLT4J/h//ZBK5gn8Pcl/A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qiqu8MAAADbAAAADwAAAAAAAAAAAAAAAACf&#10;AgAAZHJzL2Rvd25yZXYueG1sUEsFBgAAAAAEAAQA9wAAAI8DAAAAAA==&#10;">
                <v:imagedata r:id="rId7" o:title=""/>
                <v:path arrowok="t"/>
              </v:shape>
              <v:shape id="Picture 37" o:spid="_x0000_s1029" type="#_x0000_t75" style="position:absolute;left:25050;top:952;width:16288;height:5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FJCnGAAAA2wAAAA8AAABkcnMvZG93bnJldi54bWxEj0FrwkAUhO9C/8PyhF5EN7YQJXUVsdhU&#10;JAfTXnp7ZJ9JbPZtyG5N+u+7BcHjMDPfMKvNYBpxpc7VlhXMZxEI4sLqmksFnx/76RKE88gaG8uk&#10;4JccbNYPoxUm2vZ8omvuSxEg7BJUUHnfJlK6oiKDbmZb4uCdbWfQB9mVUnfYB7hp5FMUxdJgzWGh&#10;wpZ2FRXf+Y9R4C9ROqlfz8v911uWx/NjesgWrNTjeNi+gPA0+Hv41n7XCp4X8P8l/AC5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gUkKcYAAADbAAAADwAAAAAAAAAAAAAA&#10;AACfAgAAZHJzL2Rvd25yZXYueG1sUEsFBgAAAAAEAAQA9wAAAJIDAAAAAA==&#10;">
                <v:imagedata r:id="rId8" o:title=""/>
                <v:path arrowok="t"/>
              </v:shape>
              <v:shape id="Picture 34" o:spid="_x0000_s1030" type="#_x0000_t75" style="position:absolute;left:57721;top:952;width:7715;height:5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TW/7GAAAA2wAAAA8AAABkcnMvZG93bnJldi54bWxEj09rwkAUxO8Fv8PyhN7qJrYVSV2DCEF7&#10;Eeof0Nsj+5qkzb4Nu9sYv31XKPQ4zMxvmEU+mFb05HxjWUE6SUAQl1Y3XCk4HoqnOQgfkDW2lknB&#10;jTzky9HDAjNtr/xB/T5UIkLYZ6igDqHLpPRlTQb9xHbE0fu0zmCI0lVSO7xGuGnlNElm0mDDcaHG&#10;jtY1ld/7H6NgOz1tmq/zYWXOl/SGrnjXs92rUo/jYfUGItAQ/sN/7a1W8PwC9y/x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BNb/sYAAADbAAAADwAAAAAAAAAAAAAA&#10;AACfAgAAZHJzL2Rvd25yZXYueG1sUEsFBgAAAAAEAAQA9wAAAJIDAAAAAA==&#10;">
                <v:imagedata r:id="rId9" o:title=""/>
                <v:path arrowok="t"/>
              </v:shape>
              <v:line id="Düz Bağlayıcı 7" o:spid="_x0000_s1031" style="position:absolute;flip:y;visibility:visible;mso-wrap-style:square" from="762,0" to="70104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taMMAAADaAAAADwAAAGRycy9kb3ducmV2LnhtbERPy2rCQBTdF/yH4QrdFDOxSJWYUYq2&#10;PqAUmnTR5TVzTUIzd0Jm1Pj3jlDo8nDe6bI3jThT52rLCsZRDIK4sLrmUsF3/j6agXAeWWNjmRRc&#10;ycFyMXhIMdH2wl90znwpQgi7BBVU3reJlK6oyKCLbEscuKPtDPoAu1LqDi8h3DTyOY5fpMGaQ0OF&#10;La0qKn6zkwkz1pN8fz1sN9PPt1XxcdxPnuLdj1KPw/51DsJT7//Ff+6dVjCF+5XgB7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8bWjDAAAA2gAAAA8AAAAAAAAAAAAA&#10;AAAAoQIAAGRycy9kb3ducmV2LnhtbFBLBQYAAAAABAAEAPkAAACRAwAAAAA=&#10;" strokeweight="2.25pt"/>
              <v:shape id="Picture 38" o:spid="_x0000_s1032" type="#_x0000_t75" style="position:absolute;left:44291;top:571;width:10096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XJgS/AAAA2wAAAA8AAABkcnMvZG93bnJldi54bWxET8tqAjEU3Rf6D+EWuquZKhRnNIoVlK4K&#10;PhYuL5PrJDi5GZI4M/37ZiG4PJz3cj26VvQUovWs4HNSgCCuvbbcKDifdh9zEDEha2w9k4I/irBe&#10;vb4ssdJ+4AP1x9SIHMKxQgUmpa6SMtaGHMaJ74gzd/XBYcowNFIHHHK4a+W0KL6kQ8u5wWBHW0P1&#10;7Xh3Cga7uRR7+Wu2NvSlvvvv8jwapd7fxs0CRKIxPcUP949WMMtj85f8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1yYEvwAAANsAAAAPAAAAAAAAAAAAAAAAAJ8CAABk&#10;cnMvZG93bnJldi54bWxQSwUGAAAAAAQABAD3AAAAiwMAAAAA&#10;">
                <v:imagedata r:id="rId10" o:title=""/>
                <v:path arrowok="t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Pr="00AD36D5" w:rsidRDefault="00AD36D5" w:rsidP="00AD36D5">
    <w:pPr>
      <w:pStyle w:val="Footer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63D" w:rsidRDefault="002E163D" w:rsidP="006103CC">
      <w:r>
        <w:separator/>
      </w:r>
    </w:p>
  </w:footnote>
  <w:footnote w:type="continuationSeparator" w:id="0">
    <w:p w:rsidR="002E163D" w:rsidRDefault="002E163D" w:rsidP="006103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 w:rsidP="00AD36D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7257902" wp14:editId="53A018B8">
              <wp:simplePos x="0" y="0"/>
              <wp:positionH relativeFrom="column">
                <wp:posOffset>-22225</wp:posOffset>
              </wp:positionH>
              <wp:positionV relativeFrom="paragraph">
                <wp:posOffset>-504825</wp:posOffset>
              </wp:positionV>
              <wp:extent cx="6848475" cy="847725"/>
              <wp:effectExtent l="0" t="0" r="28575" b="28575"/>
              <wp:wrapNone/>
              <wp:docPr id="65" name="Group 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8475" cy="847725"/>
                        <a:chOff x="0" y="0"/>
                        <a:chExt cx="6848475" cy="847725"/>
                      </a:xfrm>
                    </wpg:grpSpPr>
                    <pic:pic xmlns:pic="http://schemas.openxmlformats.org/drawingml/2006/picture">
                      <pic:nvPicPr>
                        <pic:cNvPr id="59" name="Picture 5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2047875" cy="62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Dikdörtgen 2"/>
                      <wps:cNvSpPr/>
                      <wps:spPr>
                        <a:xfrm>
                          <a:off x="2533650" y="0"/>
                          <a:ext cx="431482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D36D5" w:rsidRPr="00594976" w:rsidRDefault="00AD36D5" w:rsidP="00AD36D5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594976">
                              <w:rPr>
                                <w:b/>
                                <w:sz w:val="28"/>
                              </w:rPr>
                              <w:t xml:space="preserve">Faculty of Tourism </w:t>
                            </w:r>
                          </w:p>
                          <w:p w:rsidR="00AD36D5" w:rsidRDefault="00AD36D5" w:rsidP="00AD36D5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TGER220</w:t>
                            </w:r>
                          </w:p>
                          <w:p w:rsidR="00AD36D5" w:rsidRPr="00594976" w:rsidRDefault="00AD36D5" w:rsidP="00AD36D5">
                            <w:pPr>
                              <w:jc w:val="right"/>
                              <w:rPr>
                                <w:b/>
                                <w:sz w:val="28"/>
                              </w:rPr>
                            </w:pPr>
                            <w:r w:rsidRPr="00AD36D5">
                              <w:rPr>
                                <w:b/>
                                <w:sz w:val="28"/>
                              </w:rPr>
                              <w:t>Intermediate German for Tourism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5" o:spid="_x0000_s1026" style="position:absolute;margin-left:-1.75pt;margin-top:-39.75pt;width:539.25pt;height:66.75pt;z-index:251664384" coordsize="68484,8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style="position:absolute;top:1333;width:20478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jsz7CAAAA2wAAAA8AAABkcnMvZG93bnJldi54bWxEj0FrwkAUhO+C/2F5Qm+6sVXR6CqhUJpT&#10;0SieH9lnEsy+jdltTP+9WxA8DjPzDbPZ9aYWHbWusqxgOolAEOdWV1woOB2/xksQziNrrC2Tgj9y&#10;sNsOBxuMtb3zgbrMFyJA2MWooPS+iaV0eUkG3cQ2xMG72NagD7ItpG7xHuCmlu9RtJAGKw4LJTb0&#10;WVJ+zX6NgnPafZ9mafVzSZwx19tHklm/V+pt1CdrEJ56/wo/26lWMF/B/5fwA+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7M+wgAAANsAAAAPAAAAAAAAAAAAAAAAAJ8C&#10;AABkcnMvZG93bnJldi54bWxQSwUGAAAAAAQABAD3AAAAjgMAAAAA&#10;">
                <v:imagedata r:id="rId2" o:title=""/>
                <v:path arrowok="t"/>
              </v:shape>
              <v:rect id="Dikdörtgen 2" o:spid="_x0000_s1028" style="position:absolute;left:25336;width:43148;height:8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M+cIA&#10;AADaAAAADwAAAGRycy9kb3ducmV2LnhtbESPQYvCMBSE78L+h/AWvNlUD4t0jSLFlZ4WbD14fDZv&#10;29LmpTRZW/+9EQSPw8x8w2x2k+nEjQbXWFawjGIQxKXVDVcKzsXPYg3CeWSNnWVScCcHu+3HbIOJ&#10;tiOf6Jb7SgQIuwQV1N73iZSurMmgi2xPHLw/Oxj0QQ6V1AOOAW46uYrjL2mw4bBQY09pTWWb/xsF&#10;RVacl1fft824PuTp5ffYXTOj1Pxz2n+D8DT5d/jVzrSCFTyvhBs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wAz5wgAAANoAAAAPAAAAAAAAAAAAAAAAAJgCAABkcnMvZG93&#10;bnJldi54bWxQSwUGAAAAAAQABAD1AAAAhwMAAAAA&#10;" fillcolor="window" strokecolor="window" strokeweight="2pt">
                <v:textbox>
                  <w:txbxContent>
                    <w:p w:rsidR="00AD36D5" w:rsidRPr="00594976" w:rsidRDefault="00AD36D5" w:rsidP="00AD36D5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594976">
                        <w:rPr>
                          <w:b/>
                          <w:sz w:val="28"/>
                        </w:rPr>
                        <w:t xml:space="preserve">Faculty of Tourism </w:t>
                      </w:r>
                    </w:p>
                    <w:p w:rsidR="00AD36D5" w:rsidRDefault="00AD36D5" w:rsidP="00AD36D5">
                      <w:pPr>
                        <w:jc w:val="righ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TGER220</w:t>
                      </w:r>
                    </w:p>
                    <w:p w:rsidR="00AD36D5" w:rsidRPr="00594976" w:rsidRDefault="00AD36D5" w:rsidP="00AD36D5">
                      <w:pPr>
                        <w:jc w:val="right"/>
                        <w:rPr>
                          <w:b/>
                          <w:sz w:val="28"/>
                        </w:rPr>
                      </w:pPr>
                      <w:r w:rsidRPr="00AD36D5">
                        <w:rPr>
                          <w:b/>
                          <w:sz w:val="28"/>
                        </w:rPr>
                        <w:t>Intermediate German for Tourism II</w:t>
                      </w:r>
                    </w:p>
                  </w:txbxContent>
                </v:textbox>
              </v:rect>
            </v:group>
          </w:pict>
        </mc:Fallback>
      </mc:AlternateContent>
    </w:r>
  </w:p>
  <w:p w:rsidR="006103CC" w:rsidRDefault="006103C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36D5" w:rsidRDefault="00AD36D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500733"/>
    <w:multiLevelType w:val="multilevel"/>
    <w:tmpl w:val="A044D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BE0420"/>
    <w:rsid w:val="002E163D"/>
    <w:rsid w:val="00360583"/>
    <w:rsid w:val="006103CC"/>
    <w:rsid w:val="00AB279A"/>
    <w:rsid w:val="00AD36D5"/>
    <w:rsid w:val="00BE0420"/>
    <w:rsid w:val="00E6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1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3CC"/>
  </w:style>
  <w:style w:type="paragraph" w:styleId="Footer">
    <w:name w:val="footer"/>
    <w:basedOn w:val="Normal"/>
    <w:link w:val="FooterChar"/>
    <w:uiPriority w:val="99"/>
    <w:unhideWhenUsed/>
    <w:rsid w:val="0061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3CC"/>
  </w:style>
  <w:style w:type="paragraph" w:styleId="BalloonText">
    <w:name w:val="Balloon Text"/>
    <w:basedOn w:val="Normal"/>
    <w:link w:val="BalloonTextChar"/>
    <w:uiPriority w:val="99"/>
    <w:semiHidden/>
    <w:unhideWhenUsed/>
    <w:rsid w:val="00610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103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03CC"/>
  </w:style>
  <w:style w:type="paragraph" w:styleId="Footer">
    <w:name w:val="footer"/>
    <w:basedOn w:val="Normal"/>
    <w:link w:val="FooterChar"/>
    <w:uiPriority w:val="99"/>
    <w:unhideWhenUsed/>
    <w:rsid w:val="006103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03CC"/>
  </w:style>
  <w:style w:type="paragraph" w:styleId="BalloonText">
    <w:name w:val="Balloon Text"/>
    <w:basedOn w:val="Normal"/>
    <w:link w:val="BalloonTextChar"/>
    <w:uiPriority w:val="99"/>
    <w:semiHidden/>
    <w:unhideWhenUsed/>
    <w:rsid w:val="006103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hulya.ozkaya@emu.edu.tr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C010FE70158041A3E319980DA0233D" ma:contentTypeVersion="1" ma:contentTypeDescription="Create a new document." ma:contentTypeScope="" ma:versionID="80a2f29708caea656f588defccf5393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FE15A7F-08A0-421E-B6CD-52094E30DC05}"/>
</file>

<file path=customXml/itemProps2.xml><?xml version="1.0" encoding="utf-8"?>
<ds:datastoreItem xmlns:ds="http://schemas.openxmlformats.org/officeDocument/2006/customXml" ds:itemID="{BC81693B-32BE-4AAD-A476-9CCE5E2CD85A}"/>
</file>

<file path=customXml/itemProps3.xml><?xml version="1.0" encoding="utf-8"?>
<ds:datastoreItem xmlns:ds="http://schemas.openxmlformats.org/officeDocument/2006/customXml" ds:itemID="{60575A5C-677F-447F-8FA4-6B320F1637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1238</Words>
  <Characters>7058</Characters>
  <Application>Microsoft Office Word</Application>
  <DocSecurity>0</DocSecurity>
  <Lines>58</Lines>
  <Paragraphs>16</Paragraphs>
  <ScaleCrop>false</ScaleCrop>
  <Company/>
  <LinksUpToDate>false</LinksUpToDate>
  <CharactersWithSpaces>8280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Sedigh</cp:lastModifiedBy>
  <cp:revision>7</cp:revision>
  <dcterms:created xsi:type="dcterms:W3CDTF">2017-01-23T08:03:00Z</dcterms:created>
  <dcterms:modified xsi:type="dcterms:W3CDTF">2017-02-08T12:02:00Z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0x01010048C010FE70158041A3E319980DA0233D</vt:lpwstr>
  </property>
</Properties>
</file>