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7D2" w:rsidRDefault="004017D2">
      <w:pPr>
        <w:spacing w:before="6" w:line="240" w:lineRule="exact"/>
        <w:rPr>
          <w:sz w:val="24"/>
          <w:szCs w:val="24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9"/>
        <w:gridCol w:w="1094"/>
        <w:gridCol w:w="360"/>
        <w:gridCol w:w="737"/>
        <w:gridCol w:w="1034"/>
        <w:gridCol w:w="729"/>
        <w:gridCol w:w="1070"/>
        <w:gridCol w:w="1357"/>
        <w:gridCol w:w="2730"/>
      </w:tblGrid>
      <w:tr w:rsidR="004017D2">
        <w:trPr>
          <w:trHeight w:hRule="exact" w:val="336"/>
        </w:trPr>
        <w:tc>
          <w:tcPr>
            <w:tcW w:w="259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49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UR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DE</w:t>
            </w:r>
          </w:p>
        </w:tc>
        <w:tc>
          <w:tcPr>
            <w:tcW w:w="2500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51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HRM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311</w:t>
            </w:r>
          </w:p>
        </w:tc>
        <w:tc>
          <w:tcPr>
            <w:tcW w:w="242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49"/>
              <w:ind w:left="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UR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VE</w:t>
            </w:r>
            <w:r>
              <w:rPr>
                <w:rFonts w:ascii="Arial" w:eastAsia="Arial" w:hAnsi="Arial" w:cs="Arial"/>
                <w:b/>
              </w:rPr>
              <w:t>L</w:t>
            </w:r>
          </w:p>
        </w:tc>
        <w:tc>
          <w:tcPr>
            <w:tcW w:w="27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51"/>
              <w:ind w:left="3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  <w:proofErr w:type="spellStart"/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rd</w:t>
            </w:r>
            <w:proofErr w:type="spellEnd"/>
            <w:r>
              <w:rPr>
                <w:rFonts w:ascii="Arial" w:eastAsia="Arial" w:hAnsi="Arial" w:cs="Arial"/>
                <w:spacing w:val="20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5</w:t>
            </w:r>
            <w:proofErr w:type="spellStart"/>
            <w:r>
              <w:rPr>
                <w:rFonts w:ascii="Arial" w:eastAsia="Arial" w:hAnsi="Arial" w:cs="Arial"/>
                <w:spacing w:val="2"/>
                <w:position w:val="6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position w:val="6"/>
                <w:sz w:val="13"/>
                <w:szCs w:val="13"/>
              </w:rPr>
              <w:t>h</w:t>
            </w:r>
            <w:proofErr w:type="spellEnd"/>
            <w:r>
              <w:rPr>
                <w:rFonts w:ascii="Arial" w:eastAsia="Arial" w:hAnsi="Arial" w:cs="Arial"/>
                <w:spacing w:val="15"/>
                <w:position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ter</w:t>
            </w:r>
          </w:p>
        </w:tc>
      </w:tr>
      <w:tr w:rsidR="004017D2">
        <w:trPr>
          <w:trHeight w:hRule="exact" w:val="320"/>
        </w:trPr>
        <w:tc>
          <w:tcPr>
            <w:tcW w:w="259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UR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LE</w:t>
            </w:r>
          </w:p>
        </w:tc>
        <w:tc>
          <w:tcPr>
            <w:tcW w:w="7657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5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4017D2">
        <w:trPr>
          <w:trHeight w:hRule="exact" w:val="322"/>
        </w:trPr>
        <w:tc>
          <w:tcPr>
            <w:tcW w:w="259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UR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Y</w:t>
            </w: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7657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4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Core</w:t>
            </w:r>
          </w:p>
        </w:tc>
      </w:tr>
      <w:tr w:rsidR="004017D2">
        <w:trPr>
          <w:trHeight w:hRule="exact" w:val="295"/>
        </w:trPr>
        <w:tc>
          <w:tcPr>
            <w:tcW w:w="259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URER(S)</w:t>
            </w:r>
          </w:p>
        </w:tc>
        <w:tc>
          <w:tcPr>
            <w:tcW w:w="7657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4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Dr.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Ha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proofErr w:type="spellEnd"/>
          </w:p>
        </w:tc>
      </w:tr>
      <w:tr w:rsidR="004017D2">
        <w:trPr>
          <w:trHeight w:hRule="exact" w:val="343"/>
        </w:trPr>
        <w:tc>
          <w:tcPr>
            <w:tcW w:w="259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56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CREDIT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</w:rPr>
              <w:t>V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177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58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79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56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</w:rPr>
              <w:t>V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408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58"/>
              <w:ind w:left="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</w:tr>
      <w:tr w:rsidR="004017D2">
        <w:trPr>
          <w:trHeight w:hRule="exact" w:val="322"/>
        </w:trPr>
        <w:tc>
          <w:tcPr>
            <w:tcW w:w="259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</w:tc>
        <w:tc>
          <w:tcPr>
            <w:tcW w:w="7657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4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None</w:t>
            </w:r>
          </w:p>
        </w:tc>
      </w:tr>
      <w:tr w:rsidR="004017D2">
        <w:trPr>
          <w:trHeight w:hRule="exact" w:val="319"/>
        </w:trPr>
        <w:tc>
          <w:tcPr>
            <w:tcW w:w="259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1"/>
              </w:rPr>
              <w:t>Q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2"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</w:tc>
        <w:tc>
          <w:tcPr>
            <w:tcW w:w="7657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>
        <w:trPr>
          <w:trHeight w:hRule="exact" w:val="319"/>
        </w:trPr>
        <w:tc>
          <w:tcPr>
            <w:tcW w:w="2593" w:type="dxa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DU</w:t>
            </w:r>
            <w:r>
              <w:rPr>
                <w:rFonts w:ascii="Arial" w:eastAsia="Arial" w:hAnsi="Arial" w:cs="Arial"/>
                <w:b/>
                <w:spacing w:val="5"/>
              </w:rPr>
              <w:t>R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F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3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7657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4"/>
              <w:ind w:left="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9"/>
              </w:rPr>
              <w:t>W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4017D2">
        <w:trPr>
          <w:trHeight w:hRule="exact" w:val="2849"/>
        </w:trPr>
        <w:tc>
          <w:tcPr>
            <w:tcW w:w="10250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0"/>
              <w:ind w:left="29" w:right="815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&amp;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B</w:t>
            </w:r>
            <w:r>
              <w:rPr>
                <w:rFonts w:ascii="Arial" w:eastAsia="Arial" w:hAnsi="Arial" w:cs="Arial"/>
                <w:b/>
                <w:spacing w:val="2"/>
              </w:rPr>
              <w:t>J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-1"/>
              </w:rPr>
              <w:t>V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  <w:p w:rsidR="004017D2" w:rsidRDefault="009A4097">
            <w:pPr>
              <w:spacing w:before="3"/>
              <w:ind w:left="29" w:right="-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ot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 o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up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tes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al wor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d,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what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tu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ter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pre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ut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e.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 xml:space="preserve">he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tu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nts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ntro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prehe</w:t>
            </w:r>
            <w:r>
              <w:rPr>
                <w:rFonts w:ascii="Arial" w:eastAsia="Arial" w:hAnsi="Arial" w:cs="Arial"/>
                <w:spacing w:val="1"/>
              </w:rPr>
              <w:t>ns</w:t>
            </w:r>
            <w:r>
              <w:rPr>
                <w:rFonts w:ascii="Arial" w:eastAsia="Arial" w:hAnsi="Arial" w:cs="Arial"/>
                <w:spacing w:val="-1"/>
              </w:rPr>
              <w:t>iv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nc</w:t>
            </w:r>
            <w:r>
              <w:rPr>
                <w:rFonts w:ascii="Arial" w:eastAsia="Arial" w:hAnsi="Arial" w:cs="Arial"/>
                <w:spacing w:val="12"/>
              </w:rPr>
              <w:t>e</w:t>
            </w:r>
            <w:r>
              <w:rPr>
                <w:rFonts w:ascii="Arial" w:eastAsia="Arial" w:hAnsi="Arial" w:cs="Arial"/>
              </w:rPr>
              <w:t>pt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</w:rPr>
              <w:t>y g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ter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eral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t,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sc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URI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tor/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nd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1"/>
              </w:rPr>
              <w:t xml:space="preserve"> 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ter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p,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ge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 xml:space="preserve">urism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tor.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 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urism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  <w:spacing w:val="4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pra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around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wor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nts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4"/>
              </w:rPr>
              <w:t>l</w:t>
            </w:r>
            <w:r>
              <w:rPr>
                <w:rFonts w:ascii="Arial" w:eastAsia="Arial" w:hAnsi="Arial" w:cs="Arial"/>
              </w:rPr>
              <w:t>y 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pt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46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6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</w:rPr>
              <w:t>pra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</w:rPr>
              <w:t>to 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 xml:space="preserve"> b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wh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e.</w:t>
            </w:r>
            <w:r>
              <w:rPr>
                <w:rFonts w:ascii="Arial" w:eastAsia="Arial" w:hAnsi="Arial" w:cs="Arial"/>
                <w:spacing w:val="4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</w:rPr>
              <w:t>W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 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ili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2"/>
              </w:rPr>
              <w:t>it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 the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‘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 xml:space="preserve">’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bl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d,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tu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bl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lv</w:t>
            </w:r>
            <w:r>
              <w:rPr>
                <w:rFonts w:ascii="Arial" w:eastAsia="Arial" w:hAnsi="Arial" w:cs="Arial"/>
                <w:spacing w:val="9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 xml:space="preserve"> 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 wh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 to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t,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tu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e.</w:t>
            </w:r>
          </w:p>
        </w:tc>
      </w:tr>
      <w:tr w:rsidR="004017D2">
        <w:trPr>
          <w:trHeight w:hRule="exact" w:val="3540"/>
        </w:trPr>
        <w:tc>
          <w:tcPr>
            <w:tcW w:w="10250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</w:rPr>
              <w:t>NING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U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  <w:p w:rsidR="004017D2" w:rsidRDefault="009A4097">
            <w:pPr>
              <w:ind w:left="29" w:right="-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 xml:space="preserve">n </w:t>
            </w:r>
            <w:r>
              <w:rPr>
                <w:rFonts w:ascii="Arial" w:eastAsia="Arial" w:hAnsi="Arial" w:cs="Arial"/>
                <w:b/>
                <w:spacing w:val="50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succ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sf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 xml:space="preserve">l </w:t>
            </w:r>
            <w:r>
              <w:rPr>
                <w:rFonts w:ascii="Arial" w:eastAsia="Arial" w:hAnsi="Arial" w:cs="Arial"/>
                <w:b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</w:rPr>
              <w:t>ple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 xml:space="preserve">ion </w:t>
            </w:r>
            <w:r>
              <w:rPr>
                <w:rFonts w:ascii="Arial" w:eastAsia="Arial" w:hAnsi="Arial" w:cs="Arial"/>
                <w:b/>
                <w:spacing w:val="4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of </w:t>
            </w:r>
            <w:r>
              <w:rPr>
                <w:rFonts w:ascii="Arial" w:eastAsia="Arial" w:hAnsi="Arial" w:cs="Arial"/>
                <w:b/>
                <w:spacing w:val="5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 xml:space="preserve">his </w:t>
            </w:r>
            <w:r>
              <w:rPr>
                <w:rFonts w:ascii="Arial" w:eastAsia="Arial" w:hAnsi="Arial" w:cs="Arial"/>
                <w:b/>
                <w:spacing w:val="4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 xml:space="preserve">, </w:t>
            </w:r>
            <w:r>
              <w:rPr>
                <w:rFonts w:ascii="Arial" w:eastAsia="Arial" w:hAnsi="Arial" w:cs="Arial"/>
                <w:b/>
                <w:spacing w:val="4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 xml:space="preserve">all </w:t>
            </w:r>
            <w:r>
              <w:rPr>
                <w:rFonts w:ascii="Arial" w:eastAsia="Arial" w:hAnsi="Arial" w:cs="Arial"/>
                <w:b/>
                <w:spacing w:val="5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st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den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 xml:space="preserve">s </w:t>
            </w:r>
            <w:r>
              <w:rPr>
                <w:rFonts w:ascii="Arial" w:eastAsia="Arial" w:hAnsi="Arial" w:cs="Arial"/>
                <w:b/>
                <w:spacing w:val="4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</w:rPr>
              <w:t xml:space="preserve">ill </w:t>
            </w:r>
            <w:r>
              <w:rPr>
                <w:rFonts w:ascii="Arial" w:eastAsia="Arial" w:hAnsi="Arial" w:cs="Arial"/>
                <w:b/>
                <w:spacing w:val="4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ha</w:t>
            </w:r>
            <w:r>
              <w:rPr>
                <w:rFonts w:ascii="Arial" w:eastAsia="Arial" w:hAnsi="Arial" w:cs="Arial"/>
                <w:b/>
                <w:spacing w:val="1"/>
              </w:rPr>
              <w:t>v</w:t>
            </w:r>
            <w:r>
              <w:rPr>
                <w:rFonts w:ascii="Arial" w:eastAsia="Arial" w:hAnsi="Arial" w:cs="Arial"/>
                <w:b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4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1"/>
              </w:rPr>
              <w:t>v</w:t>
            </w:r>
            <w:r>
              <w:rPr>
                <w:rFonts w:ascii="Arial" w:eastAsia="Arial" w:hAnsi="Arial" w:cs="Arial"/>
                <w:b/>
              </w:rPr>
              <w:t>elo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 xml:space="preserve">ed </w:t>
            </w:r>
            <w:r>
              <w:rPr>
                <w:rFonts w:ascii="Arial" w:eastAsia="Arial" w:hAnsi="Arial" w:cs="Arial"/>
                <w:b/>
                <w:spacing w:val="5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KN</w:t>
            </w:r>
            <w:r>
              <w:rPr>
                <w:rFonts w:ascii="Arial" w:eastAsia="Arial" w:hAnsi="Arial" w:cs="Arial"/>
                <w:b/>
                <w:spacing w:val="1"/>
              </w:rPr>
              <w:t>OW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</w:rPr>
              <w:t xml:space="preserve">E </w:t>
            </w:r>
            <w:r>
              <w:rPr>
                <w:rFonts w:ascii="Arial" w:eastAsia="Arial" w:hAnsi="Arial" w:cs="Arial"/>
                <w:b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</w:rPr>
              <w:t>D UNDE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5"/>
              </w:rPr>
              <w:t>T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D</w:t>
            </w:r>
            <w:r>
              <w:rPr>
                <w:rFonts w:ascii="Arial" w:eastAsia="Arial" w:hAnsi="Arial" w:cs="Arial"/>
                <w:b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</w:rPr>
              <w:t>NG</w:t>
            </w:r>
            <w:r>
              <w:rPr>
                <w:rFonts w:ascii="Arial" w:eastAsia="Arial" w:hAnsi="Arial" w:cs="Arial"/>
                <w:b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of:</w:t>
            </w:r>
          </w:p>
          <w:p w:rsidR="004017D2" w:rsidRDefault="009A4097">
            <w:pPr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em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</w:p>
          <w:p w:rsidR="004017D2" w:rsidRDefault="009A4097">
            <w:pPr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Nat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of 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,</w:t>
            </w:r>
          </w:p>
          <w:p w:rsidR="004017D2" w:rsidRDefault="009A4097">
            <w:pPr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?</w:t>
            </w:r>
          </w:p>
          <w:p w:rsidR="004017D2" w:rsidRDefault="009A4097">
            <w:pPr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  <w:spacing w:val="3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ters</w:t>
            </w:r>
          </w:p>
          <w:p w:rsidR="004017D2" w:rsidRDefault="009A4097">
            <w:pPr>
              <w:spacing w:before="1"/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Co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ni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rhe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oric.</w:t>
            </w:r>
          </w:p>
          <w:p w:rsidR="004017D2" w:rsidRDefault="009A4097">
            <w:pPr>
              <w:spacing w:line="220" w:lineRule="exact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succ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ul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om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</w:rPr>
              <w:t>l</w:t>
            </w:r>
            <w:r>
              <w:rPr>
                <w:rFonts w:ascii="Arial" w:eastAsia="Arial" w:hAnsi="Arial" w:cs="Arial"/>
                <w:b/>
              </w:rPr>
              <w:t>eti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of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this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ll st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  <w:spacing w:val="4"/>
              </w:rPr>
              <w:t>i</w:t>
            </w:r>
            <w:r>
              <w:rPr>
                <w:rFonts w:ascii="Arial" w:eastAsia="Arial" w:hAnsi="Arial" w:cs="Arial"/>
                <w:b/>
              </w:rPr>
              <w:t>ll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ha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elo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ed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heir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KILLS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b</w:t>
            </w:r>
            <w:r>
              <w:rPr>
                <w:rFonts w:ascii="Arial" w:eastAsia="Arial" w:hAnsi="Arial" w:cs="Arial"/>
                <w:b/>
                <w:spacing w:val="-3"/>
              </w:rPr>
              <w:t>y</w:t>
            </w:r>
            <w:r>
              <w:rPr>
                <w:rFonts w:ascii="Arial" w:eastAsia="Arial" w:hAnsi="Arial" w:cs="Arial"/>
                <w:b/>
              </w:rPr>
              <w:t>:</w:t>
            </w:r>
          </w:p>
          <w:p w:rsidR="004017D2" w:rsidRDefault="009A4097">
            <w:pPr>
              <w:spacing w:before="3"/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6.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stu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b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su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.</w:t>
            </w:r>
          </w:p>
          <w:p w:rsidR="004017D2" w:rsidRDefault="009A4097">
            <w:pPr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7. 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urn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h</w:t>
            </w:r>
            <w:r>
              <w:rPr>
                <w:rFonts w:ascii="Arial" w:eastAsia="Arial" w:hAnsi="Arial" w:cs="Arial"/>
              </w:rPr>
              <w:t>eo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pra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8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ut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  <w:p w:rsidR="004017D2" w:rsidRDefault="009A4097">
            <w:pPr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8. 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 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</w:p>
          <w:p w:rsidR="004017D2" w:rsidRDefault="009A4097">
            <w:pPr>
              <w:spacing w:line="220" w:lineRule="exact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succ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f</w:t>
            </w:r>
            <w:r>
              <w:rPr>
                <w:rFonts w:ascii="Arial" w:eastAsia="Arial" w:hAnsi="Arial" w:cs="Arial"/>
                <w:b/>
              </w:rPr>
              <w:t>ul</w:t>
            </w:r>
            <w:r>
              <w:rPr>
                <w:rFonts w:ascii="Arial" w:eastAsia="Arial" w:hAnsi="Arial" w:cs="Arial"/>
                <w:b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c</w:t>
            </w:r>
            <w:r>
              <w:rPr>
                <w:rFonts w:ascii="Arial" w:eastAsia="Arial" w:hAnsi="Arial" w:cs="Arial"/>
                <w:b/>
              </w:rPr>
              <w:t>om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2"/>
              </w:rPr>
              <w:t>l</w:t>
            </w:r>
            <w:r>
              <w:rPr>
                <w:rFonts w:ascii="Arial" w:eastAsia="Arial" w:hAnsi="Arial" w:cs="Arial"/>
                <w:b/>
              </w:rPr>
              <w:t>eti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of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this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,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</w:rPr>
              <w:t>ll st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w</w:t>
            </w:r>
            <w:r>
              <w:rPr>
                <w:rFonts w:ascii="Arial" w:eastAsia="Arial" w:hAnsi="Arial" w:cs="Arial"/>
                <w:b/>
              </w:rPr>
              <w:t>ill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ha</w:t>
            </w:r>
            <w:r>
              <w:rPr>
                <w:rFonts w:ascii="Arial" w:eastAsia="Arial" w:hAnsi="Arial" w:cs="Arial"/>
                <w:b/>
                <w:spacing w:val="1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de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elo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</w:rPr>
              <w:t>ed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PE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NCI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in</w:t>
            </w:r>
          </w:p>
          <w:p w:rsidR="004017D2" w:rsidRDefault="009A4097">
            <w:pPr>
              <w:spacing w:before="3"/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9.  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proofErr w:type="spellEnd"/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arn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 exp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es</w:t>
            </w:r>
            <w:proofErr w:type="spellEnd"/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8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</w:p>
          <w:p w:rsidR="004017D2" w:rsidRDefault="009A4097">
            <w:pPr>
              <w:spacing w:line="220" w:lineRule="exact"/>
              <w:ind w:left="3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</w:t>
            </w:r>
            <w:r>
              <w:rPr>
                <w:rFonts w:ascii="Arial" w:eastAsia="Arial" w:hAnsi="Arial" w:cs="Arial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ate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tru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prob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17D2">
        <w:trPr>
          <w:trHeight w:hRule="exact" w:val="509"/>
        </w:trPr>
        <w:tc>
          <w:tcPr>
            <w:tcW w:w="10250" w:type="dxa"/>
            <w:gridSpan w:val="9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4017D2" w:rsidRDefault="009A4097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D</w:t>
            </w:r>
            <w:r>
              <w:rPr>
                <w:rFonts w:ascii="Arial" w:eastAsia="Arial" w:hAnsi="Arial" w:cs="Arial"/>
                <w:b/>
              </w:rPr>
              <w:t>ING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CRI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5"/>
              </w:rPr>
              <w:t>I</w:t>
            </w:r>
            <w:r>
              <w:rPr>
                <w:rFonts w:ascii="Arial" w:eastAsia="Arial" w:hAnsi="Arial" w:cs="Arial"/>
                <w:b/>
              </w:rPr>
              <w:t>A</w:t>
            </w:r>
          </w:p>
          <w:p w:rsidR="004017D2" w:rsidRDefault="009A4097">
            <w:pPr>
              <w:spacing w:before="3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ll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gra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s us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:</w:t>
            </w:r>
          </w:p>
        </w:tc>
      </w:tr>
      <w:tr w:rsidR="004017D2" w:rsidTr="00B24C73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</w:p>
        </w:tc>
        <w:tc>
          <w:tcPr>
            <w:tcW w:w="6920" w:type="dxa"/>
            <w:gridSpan w:val="5"/>
            <w:vMerge w:val="restart"/>
            <w:tcBorders>
              <w:top w:val="nil"/>
              <w:left w:val="single" w:sz="5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 w:rsidTr="00B24C73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4.0</w:t>
            </w:r>
          </w:p>
        </w:tc>
        <w:tc>
          <w:tcPr>
            <w:tcW w:w="6920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 w:rsidTr="00B24C73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A-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84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3.7</w:t>
            </w:r>
          </w:p>
        </w:tc>
        <w:tc>
          <w:tcPr>
            <w:tcW w:w="6920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 w:rsidTr="00B24C73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B+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79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</w:t>
            </w:r>
          </w:p>
        </w:tc>
        <w:tc>
          <w:tcPr>
            <w:tcW w:w="6920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 w:rsidTr="00B24C73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74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3.0</w:t>
            </w:r>
          </w:p>
        </w:tc>
        <w:tc>
          <w:tcPr>
            <w:tcW w:w="6920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 w:rsidTr="00B24C73">
        <w:trPr>
          <w:trHeight w:hRule="exact" w:val="241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B-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66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69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2.7</w:t>
            </w:r>
          </w:p>
        </w:tc>
        <w:tc>
          <w:tcPr>
            <w:tcW w:w="6920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 w:rsidTr="00B24C73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C+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63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65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2.3</w:t>
            </w:r>
          </w:p>
        </w:tc>
        <w:tc>
          <w:tcPr>
            <w:tcW w:w="6920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 w:rsidTr="00B24C73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62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2.0</w:t>
            </w:r>
          </w:p>
        </w:tc>
        <w:tc>
          <w:tcPr>
            <w:tcW w:w="6920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 w:rsidTr="00B24C73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57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59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1.7</w:t>
            </w:r>
          </w:p>
        </w:tc>
        <w:tc>
          <w:tcPr>
            <w:tcW w:w="6920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 w:rsidTr="00B24C73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D+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56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  <w:tc>
          <w:tcPr>
            <w:tcW w:w="6920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 w:rsidTr="00B24C73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53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1.0</w:t>
            </w:r>
          </w:p>
        </w:tc>
        <w:tc>
          <w:tcPr>
            <w:tcW w:w="6920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 w:rsidTr="00B24C73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49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0.7</w:t>
            </w:r>
          </w:p>
        </w:tc>
        <w:tc>
          <w:tcPr>
            <w:tcW w:w="6920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 w:rsidTr="00B24C73">
        <w:trPr>
          <w:trHeight w:hRule="exact" w:val="24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44</w:t>
            </w:r>
          </w:p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  <w:tc>
          <w:tcPr>
            <w:tcW w:w="6920" w:type="dxa"/>
            <w:gridSpan w:val="5"/>
            <w:vMerge/>
            <w:tcBorders>
              <w:left w:val="single" w:sz="5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 w:rsidTr="00B24C73">
        <w:trPr>
          <w:trHeight w:hRule="exact" w:val="290"/>
        </w:trPr>
        <w:tc>
          <w:tcPr>
            <w:tcW w:w="1139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4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094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097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  <w:tc>
          <w:tcPr>
            <w:tcW w:w="6920" w:type="dxa"/>
            <w:gridSpan w:val="5"/>
            <w:vMerge/>
            <w:tcBorders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>
        <w:trPr>
          <w:trHeight w:hRule="exact" w:val="1010"/>
        </w:trPr>
        <w:tc>
          <w:tcPr>
            <w:tcW w:w="10250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2"/>
              <w:ind w:left="29" w:right="632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5"/>
              </w:rPr>
              <w:t>L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HIP</w:t>
            </w:r>
            <w:r>
              <w:rPr>
                <w:rFonts w:ascii="Arial" w:eastAsia="Arial" w:hAnsi="Arial" w:cs="Arial"/>
                <w:b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</w:rPr>
              <w:t>I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</w:rPr>
              <w:t>TH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U</w:t>
            </w:r>
            <w:r>
              <w:rPr>
                <w:rFonts w:ascii="Arial" w:eastAsia="Arial" w:hAnsi="Arial" w:cs="Arial"/>
                <w:b/>
                <w:spacing w:val="3"/>
              </w:rPr>
              <w:t>R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</w:p>
          <w:p w:rsidR="004017D2" w:rsidRDefault="009A4097">
            <w:pPr>
              <w:spacing w:before="3"/>
              <w:ind w:left="29" w:right="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</w:rPr>
              <w:t>om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org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ge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pr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 u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3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e,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 xml:space="preserve">y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n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ori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 xml:space="preserve">ed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we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si</w:t>
            </w:r>
            <w:r>
              <w:rPr>
                <w:rFonts w:ascii="Arial" w:eastAsia="Arial" w:hAnsi="Arial" w:cs="Arial"/>
                <w:spacing w:val="-4"/>
              </w:rPr>
              <w:t>z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tal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17D2">
        <w:trPr>
          <w:trHeight w:hRule="exact" w:val="770"/>
        </w:trPr>
        <w:tc>
          <w:tcPr>
            <w:tcW w:w="10250" w:type="dxa"/>
            <w:gridSpan w:val="9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2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L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RNING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/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C</w:t>
            </w:r>
            <w:r>
              <w:rPr>
                <w:rFonts w:ascii="Arial" w:eastAsia="Arial" w:hAnsi="Arial" w:cs="Arial"/>
                <w:b/>
              </w:rPr>
              <w:t>HING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D</w:t>
            </w:r>
          </w:p>
          <w:p w:rsidR="004017D2" w:rsidRDefault="009A4097">
            <w:pPr>
              <w:spacing w:before="8" w:line="220" w:lineRule="exact"/>
              <w:ind w:left="29" w:right="-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tu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ari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tern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</w:rPr>
              <w:t>art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nts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ad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 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ari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us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</w:rPr>
              <w:t>be</w:t>
            </w:r>
            <w:r>
              <w:rPr>
                <w:rFonts w:ascii="Arial" w:eastAsia="Arial" w:hAnsi="Arial" w:cs="Arial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urn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8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erent</w:t>
            </w:r>
            <w:r>
              <w:rPr>
                <w:rFonts w:ascii="Arial" w:eastAsia="Arial" w:hAnsi="Arial" w:cs="Arial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29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2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>l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</w:rPr>
              <w:t>te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</w:p>
        </w:tc>
      </w:tr>
    </w:tbl>
    <w:p w:rsidR="00246C3B" w:rsidRDefault="00246C3B"/>
    <w:p w:rsidR="00246C3B" w:rsidRPr="00246C3B" w:rsidRDefault="00246C3B" w:rsidP="00246C3B"/>
    <w:p w:rsidR="00246C3B" w:rsidRPr="00246C3B" w:rsidRDefault="00246C3B" w:rsidP="00246C3B"/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0"/>
      </w:tblGrid>
      <w:tr w:rsidR="004017D2">
        <w:trPr>
          <w:trHeight w:hRule="exact" w:val="1000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246C3B">
            <w:pPr>
              <w:spacing w:before="24"/>
              <w:ind w:left="29" w:right="-5"/>
              <w:jc w:val="both"/>
              <w:rPr>
                <w:rFonts w:ascii="Arial" w:eastAsia="Arial" w:hAnsi="Arial" w:cs="Arial"/>
              </w:rPr>
            </w:pPr>
            <w:r>
              <w:tab/>
            </w:r>
            <w:r w:rsidR="009A4097">
              <w:rPr>
                <w:rFonts w:ascii="Arial" w:eastAsia="Arial" w:hAnsi="Arial" w:cs="Arial"/>
              </w:rPr>
              <w:t>N</w:t>
            </w:r>
            <w:r w:rsidR="009A4097">
              <w:rPr>
                <w:rFonts w:ascii="Arial" w:eastAsia="Arial" w:hAnsi="Arial" w:cs="Arial"/>
                <w:spacing w:val="2"/>
              </w:rPr>
              <w:t>e</w:t>
            </w:r>
            <w:r w:rsidR="009A4097">
              <w:rPr>
                <w:rFonts w:ascii="Arial" w:eastAsia="Arial" w:hAnsi="Arial" w:cs="Arial"/>
              </w:rPr>
              <w:t>w</w:t>
            </w:r>
            <w:r w:rsidR="009A4097">
              <w:rPr>
                <w:rFonts w:ascii="Arial" w:eastAsia="Arial" w:hAnsi="Arial" w:cs="Arial"/>
                <w:spacing w:val="9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d</w:t>
            </w:r>
            <w:r w:rsidR="009A4097">
              <w:rPr>
                <w:rFonts w:ascii="Arial" w:eastAsia="Arial" w:hAnsi="Arial" w:cs="Arial"/>
                <w:spacing w:val="1"/>
              </w:rPr>
              <w:t>e</w:t>
            </w:r>
            <w:r w:rsidR="009A4097">
              <w:rPr>
                <w:rFonts w:ascii="Arial" w:eastAsia="Arial" w:hAnsi="Arial" w:cs="Arial"/>
                <w:spacing w:val="-1"/>
              </w:rPr>
              <w:t>v</w:t>
            </w:r>
            <w:r w:rsidR="009A4097">
              <w:rPr>
                <w:rFonts w:ascii="Arial" w:eastAsia="Arial" w:hAnsi="Arial" w:cs="Arial"/>
              </w:rPr>
              <w:t>e</w:t>
            </w:r>
            <w:r w:rsidR="009A4097">
              <w:rPr>
                <w:rFonts w:ascii="Arial" w:eastAsia="Arial" w:hAnsi="Arial" w:cs="Arial"/>
                <w:spacing w:val="1"/>
              </w:rPr>
              <w:t>l</w:t>
            </w:r>
            <w:r w:rsidR="009A4097">
              <w:rPr>
                <w:rFonts w:ascii="Arial" w:eastAsia="Arial" w:hAnsi="Arial" w:cs="Arial"/>
              </w:rPr>
              <w:t>o</w:t>
            </w:r>
            <w:r w:rsidR="009A4097">
              <w:rPr>
                <w:rFonts w:ascii="Arial" w:eastAsia="Arial" w:hAnsi="Arial" w:cs="Arial"/>
                <w:spacing w:val="-1"/>
              </w:rPr>
              <w:t>p</w:t>
            </w:r>
            <w:r w:rsidR="009A4097">
              <w:rPr>
                <w:rFonts w:ascii="Arial" w:eastAsia="Arial" w:hAnsi="Arial" w:cs="Arial"/>
                <w:spacing w:val="4"/>
              </w:rPr>
              <w:t>m</w:t>
            </w:r>
            <w:r w:rsidR="009A4097">
              <w:rPr>
                <w:rFonts w:ascii="Arial" w:eastAsia="Arial" w:hAnsi="Arial" w:cs="Arial"/>
              </w:rPr>
              <w:t>e</w:t>
            </w:r>
            <w:r w:rsidR="009A4097">
              <w:rPr>
                <w:rFonts w:ascii="Arial" w:eastAsia="Arial" w:hAnsi="Arial" w:cs="Arial"/>
                <w:spacing w:val="-1"/>
              </w:rPr>
              <w:t>n</w:t>
            </w:r>
            <w:r w:rsidR="009A4097">
              <w:rPr>
                <w:rFonts w:ascii="Arial" w:eastAsia="Arial" w:hAnsi="Arial" w:cs="Arial"/>
              </w:rPr>
              <w:t>t</w:t>
            </w:r>
            <w:r w:rsidR="009A4097">
              <w:rPr>
                <w:rFonts w:ascii="Arial" w:eastAsia="Arial" w:hAnsi="Arial" w:cs="Arial"/>
                <w:spacing w:val="4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a</w:t>
            </w:r>
            <w:r w:rsidR="009A4097">
              <w:rPr>
                <w:rFonts w:ascii="Arial" w:eastAsia="Arial" w:hAnsi="Arial" w:cs="Arial"/>
                <w:spacing w:val="-1"/>
              </w:rPr>
              <w:t>n</w:t>
            </w:r>
            <w:r w:rsidR="009A4097">
              <w:rPr>
                <w:rFonts w:ascii="Arial" w:eastAsia="Arial" w:hAnsi="Arial" w:cs="Arial"/>
              </w:rPr>
              <w:t>d</w:t>
            </w:r>
            <w:r w:rsidR="009A4097">
              <w:rPr>
                <w:rFonts w:ascii="Arial" w:eastAsia="Arial" w:hAnsi="Arial" w:cs="Arial"/>
                <w:spacing w:val="12"/>
              </w:rPr>
              <w:t xml:space="preserve"> </w:t>
            </w:r>
            <w:r w:rsidR="009A4097">
              <w:rPr>
                <w:rFonts w:ascii="Arial" w:eastAsia="Arial" w:hAnsi="Arial" w:cs="Arial"/>
                <w:spacing w:val="-1"/>
              </w:rPr>
              <w:t>i</w:t>
            </w:r>
            <w:r w:rsidR="009A4097">
              <w:rPr>
                <w:rFonts w:ascii="Arial" w:eastAsia="Arial" w:hAnsi="Arial" w:cs="Arial"/>
                <w:spacing w:val="2"/>
              </w:rPr>
              <w:t>nn</w:t>
            </w:r>
            <w:r w:rsidR="009A4097">
              <w:rPr>
                <w:rFonts w:ascii="Arial" w:eastAsia="Arial" w:hAnsi="Arial" w:cs="Arial"/>
              </w:rPr>
              <w:t>o</w:t>
            </w:r>
            <w:r w:rsidR="009A4097">
              <w:rPr>
                <w:rFonts w:ascii="Arial" w:eastAsia="Arial" w:hAnsi="Arial" w:cs="Arial"/>
                <w:spacing w:val="-2"/>
              </w:rPr>
              <w:t>v</w:t>
            </w:r>
            <w:r w:rsidR="009A4097">
              <w:rPr>
                <w:rFonts w:ascii="Arial" w:eastAsia="Arial" w:hAnsi="Arial" w:cs="Arial"/>
                <w:spacing w:val="2"/>
              </w:rPr>
              <w:t>a</w:t>
            </w:r>
            <w:r w:rsidR="009A4097">
              <w:rPr>
                <w:rFonts w:ascii="Arial" w:eastAsia="Arial" w:hAnsi="Arial" w:cs="Arial"/>
              </w:rPr>
              <w:t>t</w:t>
            </w:r>
            <w:r w:rsidR="009A4097">
              <w:rPr>
                <w:rFonts w:ascii="Arial" w:eastAsia="Arial" w:hAnsi="Arial" w:cs="Arial"/>
                <w:spacing w:val="-1"/>
              </w:rPr>
              <w:t>i</w:t>
            </w:r>
            <w:r w:rsidR="009A4097">
              <w:rPr>
                <w:rFonts w:ascii="Arial" w:eastAsia="Arial" w:hAnsi="Arial" w:cs="Arial"/>
                <w:spacing w:val="2"/>
              </w:rPr>
              <w:t>o</w:t>
            </w:r>
            <w:r w:rsidR="009A4097">
              <w:rPr>
                <w:rFonts w:ascii="Arial" w:eastAsia="Arial" w:hAnsi="Arial" w:cs="Arial"/>
              </w:rPr>
              <w:t>ns</w:t>
            </w:r>
            <w:r w:rsidR="009A4097">
              <w:rPr>
                <w:rFonts w:ascii="Arial" w:eastAsia="Arial" w:hAnsi="Arial" w:cs="Arial"/>
                <w:spacing w:val="6"/>
              </w:rPr>
              <w:t xml:space="preserve"> </w:t>
            </w:r>
            <w:r w:rsidR="009A4097">
              <w:rPr>
                <w:rFonts w:ascii="Arial" w:eastAsia="Arial" w:hAnsi="Arial" w:cs="Arial"/>
                <w:spacing w:val="1"/>
              </w:rPr>
              <w:t>r</w:t>
            </w:r>
            <w:r w:rsidR="009A4097">
              <w:rPr>
                <w:rFonts w:ascii="Arial" w:eastAsia="Arial" w:hAnsi="Arial" w:cs="Arial"/>
              </w:rPr>
              <w:t>e</w:t>
            </w:r>
            <w:r w:rsidR="009A4097">
              <w:rPr>
                <w:rFonts w:ascii="Arial" w:eastAsia="Arial" w:hAnsi="Arial" w:cs="Arial"/>
                <w:spacing w:val="-1"/>
              </w:rPr>
              <w:t>g</w:t>
            </w:r>
            <w:r w:rsidR="009A4097">
              <w:rPr>
                <w:rFonts w:ascii="Arial" w:eastAsia="Arial" w:hAnsi="Arial" w:cs="Arial"/>
              </w:rPr>
              <w:t>ard</w:t>
            </w:r>
            <w:r w:rsidR="009A4097">
              <w:rPr>
                <w:rFonts w:ascii="Arial" w:eastAsia="Arial" w:hAnsi="Arial" w:cs="Arial"/>
                <w:spacing w:val="1"/>
              </w:rPr>
              <w:t>i</w:t>
            </w:r>
            <w:r w:rsidR="009A4097">
              <w:rPr>
                <w:rFonts w:ascii="Arial" w:eastAsia="Arial" w:hAnsi="Arial" w:cs="Arial"/>
              </w:rPr>
              <w:t>ng</w:t>
            </w:r>
            <w:r w:rsidR="009A4097">
              <w:rPr>
                <w:rFonts w:ascii="Arial" w:eastAsia="Arial" w:hAnsi="Arial" w:cs="Arial"/>
                <w:spacing w:val="6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the</w:t>
            </w:r>
            <w:r w:rsidR="009A4097">
              <w:rPr>
                <w:rFonts w:ascii="Arial" w:eastAsia="Arial" w:hAnsi="Arial" w:cs="Arial"/>
                <w:spacing w:val="12"/>
              </w:rPr>
              <w:t xml:space="preserve"> </w:t>
            </w:r>
            <w:r w:rsidR="009A4097">
              <w:rPr>
                <w:rFonts w:ascii="Arial" w:eastAsia="Arial" w:hAnsi="Arial" w:cs="Arial"/>
                <w:spacing w:val="1"/>
              </w:rPr>
              <w:t>s</w:t>
            </w:r>
            <w:r w:rsidR="009A4097">
              <w:rPr>
                <w:rFonts w:ascii="Arial" w:eastAsia="Arial" w:hAnsi="Arial" w:cs="Arial"/>
                <w:spacing w:val="2"/>
              </w:rPr>
              <w:t>u</w:t>
            </w:r>
            <w:r w:rsidR="009A4097">
              <w:rPr>
                <w:rFonts w:ascii="Arial" w:eastAsia="Arial" w:hAnsi="Arial" w:cs="Arial"/>
                <w:spacing w:val="1"/>
              </w:rPr>
              <w:t>s</w:t>
            </w:r>
            <w:r w:rsidR="009A4097">
              <w:rPr>
                <w:rFonts w:ascii="Arial" w:eastAsia="Arial" w:hAnsi="Arial" w:cs="Arial"/>
              </w:rPr>
              <w:t>ta</w:t>
            </w:r>
            <w:r w:rsidR="009A4097">
              <w:rPr>
                <w:rFonts w:ascii="Arial" w:eastAsia="Arial" w:hAnsi="Arial" w:cs="Arial"/>
                <w:spacing w:val="-2"/>
              </w:rPr>
              <w:t>i</w:t>
            </w:r>
            <w:r w:rsidR="009A4097">
              <w:rPr>
                <w:rFonts w:ascii="Arial" w:eastAsia="Arial" w:hAnsi="Arial" w:cs="Arial"/>
              </w:rPr>
              <w:t>n</w:t>
            </w:r>
            <w:r w:rsidR="009A4097">
              <w:rPr>
                <w:rFonts w:ascii="Arial" w:eastAsia="Arial" w:hAnsi="Arial" w:cs="Arial"/>
                <w:spacing w:val="1"/>
              </w:rPr>
              <w:t>a</w:t>
            </w:r>
            <w:r w:rsidR="009A4097">
              <w:rPr>
                <w:rFonts w:ascii="Arial" w:eastAsia="Arial" w:hAnsi="Arial" w:cs="Arial"/>
              </w:rPr>
              <w:t>b</w:t>
            </w:r>
            <w:r w:rsidR="009A4097">
              <w:rPr>
                <w:rFonts w:ascii="Arial" w:eastAsia="Arial" w:hAnsi="Arial" w:cs="Arial"/>
                <w:spacing w:val="1"/>
              </w:rPr>
              <w:t>i</w:t>
            </w:r>
            <w:r w:rsidR="009A4097">
              <w:rPr>
                <w:rFonts w:ascii="Arial" w:eastAsia="Arial" w:hAnsi="Arial" w:cs="Arial"/>
                <w:spacing w:val="-1"/>
              </w:rPr>
              <w:t>li</w:t>
            </w:r>
            <w:r w:rsidR="009A4097">
              <w:rPr>
                <w:rFonts w:ascii="Arial" w:eastAsia="Arial" w:hAnsi="Arial" w:cs="Arial"/>
                <w:spacing w:val="4"/>
              </w:rPr>
              <w:t>t</w:t>
            </w:r>
            <w:r w:rsidR="009A4097">
              <w:rPr>
                <w:rFonts w:ascii="Arial" w:eastAsia="Arial" w:hAnsi="Arial" w:cs="Arial"/>
              </w:rPr>
              <w:t xml:space="preserve">y </w:t>
            </w:r>
            <w:r w:rsidR="009A4097">
              <w:rPr>
                <w:rFonts w:ascii="Arial" w:eastAsia="Arial" w:hAnsi="Arial" w:cs="Arial"/>
                <w:spacing w:val="-1"/>
              </w:rPr>
              <w:t>i</w:t>
            </w:r>
            <w:r w:rsidR="009A4097">
              <w:rPr>
                <w:rFonts w:ascii="Arial" w:eastAsia="Arial" w:hAnsi="Arial" w:cs="Arial"/>
                <w:spacing w:val="1"/>
              </w:rPr>
              <w:t>ss</w:t>
            </w:r>
            <w:r w:rsidR="009A4097">
              <w:rPr>
                <w:rFonts w:ascii="Arial" w:eastAsia="Arial" w:hAnsi="Arial" w:cs="Arial"/>
              </w:rPr>
              <w:t>u</w:t>
            </w:r>
            <w:r w:rsidR="009A4097">
              <w:rPr>
                <w:rFonts w:ascii="Arial" w:eastAsia="Arial" w:hAnsi="Arial" w:cs="Arial"/>
                <w:spacing w:val="-1"/>
              </w:rPr>
              <w:t>e</w:t>
            </w:r>
            <w:r w:rsidR="009A4097">
              <w:rPr>
                <w:rFonts w:ascii="Arial" w:eastAsia="Arial" w:hAnsi="Arial" w:cs="Arial"/>
              </w:rPr>
              <w:t>s</w:t>
            </w:r>
            <w:r w:rsidR="009A4097">
              <w:rPr>
                <w:rFonts w:ascii="Arial" w:eastAsia="Arial" w:hAnsi="Arial" w:cs="Arial"/>
                <w:spacing w:val="11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a</w:t>
            </w:r>
            <w:r w:rsidR="009A4097">
              <w:rPr>
                <w:rFonts w:ascii="Arial" w:eastAsia="Arial" w:hAnsi="Arial" w:cs="Arial"/>
                <w:spacing w:val="-1"/>
              </w:rPr>
              <w:t>n</w:t>
            </w:r>
            <w:r w:rsidR="009A4097">
              <w:rPr>
                <w:rFonts w:ascii="Arial" w:eastAsia="Arial" w:hAnsi="Arial" w:cs="Arial"/>
              </w:rPr>
              <w:t>d</w:t>
            </w:r>
            <w:r w:rsidR="009A4097">
              <w:rPr>
                <w:rFonts w:ascii="Arial" w:eastAsia="Arial" w:hAnsi="Arial" w:cs="Arial"/>
                <w:spacing w:val="14"/>
              </w:rPr>
              <w:t xml:space="preserve"> </w:t>
            </w:r>
            <w:r w:rsidR="009A4097">
              <w:rPr>
                <w:rFonts w:ascii="Arial" w:eastAsia="Arial" w:hAnsi="Arial" w:cs="Arial"/>
                <w:spacing w:val="-1"/>
              </w:rPr>
              <w:t>i</w:t>
            </w:r>
            <w:r w:rsidR="009A4097">
              <w:rPr>
                <w:rFonts w:ascii="Arial" w:eastAsia="Arial" w:hAnsi="Arial" w:cs="Arial"/>
                <w:spacing w:val="4"/>
              </w:rPr>
              <w:t>m</w:t>
            </w:r>
            <w:r w:rsidR="009A4097">
              <w:rPr>
                <w:rFonts w:ascii="Arial" w:eastAsia="Arial" w:hAnsi="Arial" w:cs="Arial"/>
                <w:spacing w:val="-3"/>
              </w:rPr>
              <w:t>p</w:t>
            </w:r>
            <w:r w:rsidR="009A4097">
              <w:rPr>
                <w:rFonts w:ascii="Arial" w:eastAsia="Arial" w:hAnsi="Arial" w:cs="Arial"/>
              </w:rPr>
              <w:t>a</w:t>
            </w:r>
            <w:r w:rsidR="009A4097">
              <w:rPr>
                <w:rFonts w:ascii="Arial" w:eastAsia="Arial" w:hAnsi="Arial" w:cs="Arial"/>
                <w:spacing w:val="1"/>
              </w:rPr>
              <w:t>c</w:t>
            </w:r>
            <w:r w:rsidR="009A4097">
              <w:rPr>
                <w:rFonts w:ascii="Arial" w:eastAsia="Arial" w:hAnsi="Arial" w:cs="Arial"/>
              </w:rPr>
              <w:t>ts</w:t>
            </w:r>
            <w:r w:rsidR="009A4097">
              <w:rPr>
                <w:rFonts w:ascii="Arial" w:eastAsia="Arial" w:hAnsi="Arial" w:cs="Arial"/>
                <w:spacing w:val="10"/>
              </w:rPr>
              <w:t xml:space="preserve"> </w:t>
            </w:r>
            <w:r w:rsidR="009A4097">
              <w:rPr>
                <w:rFonts w:ascii="Arial" w:eastAsia="Arial" w:hAnsi="Arial" w:cs="Arial"/>
                <w:spacing w:val="-2"/>
              </w:rPr>
              <w:t>w</w:t>
            </w:r>
            <w:r w:rsidR="009A4097">
              <w:rPr>
                <w:rFonts w:ascii="Arial" w:eastAsia="Arial" w:hAnsi="Arial" w:cs="Arial"/>
                <w:spacing w:val="1"/>
              </w:rPr>
              <w:t>i</w:t>
            </w:r>
            <w:r w:rsidR="009A4097">
              <w:rPr>
                <w:rFonts w:ascii="Arial" w:eastAsia="Arial" w:hAnsi="Arial" w:cs="Arial"/>
                <w:spacing w:val="-1"/>
              </w:rPr>
              <w:t>l</w:t>
            </w:r>
            <w:r w:rsidR="009A4097">
              <w:rPr>
                <w:rFonts w:ascii="Arial" w:eastAsia="Arial" w:hAnsi="Arial" w:cs="Arial"/>
              </w:rPr>
              <w:t>l</w:t>
            </w:r>
            <w:r w:rsidR="009A4097">
              <w:rPr>
                <w:rFonts w:ascii="Arial" w:eastAsia="Arial" w:hAnsi="Arial" w:cs="Arial"/>
                <w:spacing w:val="12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be</w:t>
            </w:r>
            <w:r w:rsidR="009A4097">
              <w:rPr>
                <w:rFonts w:ascii="Arial" w:eastAsia="Arial" w:hAnsi="Arial" w:cs="Arial"/>
                <w:spacing w:val="12"/>
              </w:rPr>
              <w:t xml:space="preserve"> </w:t>
            </w:r>
            <w:r w:rsidR="009A4097">
              <w:rPr>
                <w:rFonts w:ascii="Arial" w:eastAsia="Arial" w:hAnsi="Arial" w:cs="Arial"/>
                <w:spacing w:val="2"/>
              </w:rPr>
              <w:t>p</w:t>
            </w:r>
            <w:r w:rsidR="009A4097">
              <w:rPr>
                <w:rFonts w:ascii="Arial" w:eastAsia="Arial" w:hAnsi="Arial" w:cs="Arial"/>
              </w:rPr>
              <w:t>art</w:t>
            </w:r>
            <w:r w:rsidR="009A4097">
              <w:rPr>
                <w:rFonts w:ascii="Arial" w:eastAsia="Arial" w:hAnsi="Arial" w:cs="Arial"/>
                <w:spacing w:val="12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of</w:t>
            </w:r>
            <w:r w:rsidR="009A4097">
              <w:rPr>
                <w:rFonts w:ascii="Arial" w:eastAsia="Arial" w:hAnsi="Arial" w:cs="Arial"/>
                <w:spacing w:val="16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the</w:t>
            </w:r>
            <w:r w:rsidR="009A4097">
              <w:rPr>
                <w:rFonts w:ascii="Arial" w:eastAsia="Arial" w:hAnsi="Arial" w:cs="Arial"/>
                <w:spacing w:val="12"/>
              </w:rPr>
              <w:t xml:space="preserve"> </w:t>
            </w:r>
            <w:r w:rsidR="009A4097">
              <w:rPr>
                <w:rFonts w:ascii="Arial" w:eastAsia="Arial" w:hAnsi="Arial" w:cs="Arial"/>
                <w:spacing w:val="-1"/>
              </w:rPr>
              <w:t>l</w:t>
            </w:r>
            <w:r w:rsidR="009A4097">
              <w:rPr>
                <w:rFonts w:ascii="Arial" w:eastAsia="Arial" w:hAnsi="Arial" w:cs="Arial"/>
              </w:rPr>
              <w:t>e</w:t>
            </w:r>
            <w:r w:rsidR="009A4097">
              <w:rPr>
                <w:rFonts w:ascii="Arial" w:eastAsia="Arial" w:hAnsi="Arial" w:cs="Arial"/>
                <w:spacing w:val="-1"/>
              </w:rPr>
              <w:t>a</w:t>
            </w:r>
            <w:r w:rsidR="009A4097">
              <w:rPr>
                <w:rFonts w:ascii="Arial" w:eastAsia="Arial" w:hAnsi="Arial" w:cs="Arial"/>
                <w:spacing w:val="1"/>
              </w:rPr>
              <w:t>r</w:t>
            </w:r>
            <w:r w:rsidR="009A4097">
              <w:rPr>
                <w:rFonts w:ascii="Arial" w:eastAsia="Arial" w:hAnsi="Arial" w:cs="Arial"/>
              </w:rPr>
              <w:t>n</w:t>
            </w:r>
            <w:r w:rsidR="009A4097">
              <w:rPr>
                <w:rFonts w:ascii="Arial" w:eastAsia="Arial" w:hAnsi="Arial" w:cs="Arial"/>
                <w:spacing w:val="11"/>
              </w:rPr>
              <w:t>i</w:t>
            </w:r>
            <w:r w:rsidR="009A4097">
              <w:rPr>
                <w:rFonts w:ascii="Arial" w:eastAsia="Arial" w:hAnsi="Arial" w:cs="Arial"/>
                <w:spacing w:val="2"/>
              </w:rPr>
              <w:t xml:space="preserve">ng </w:t>
            </w:r>
            <w:r w:rsidR="009A4097">
              <w:rPr>
                <w:rFonts w:ascii="Arial" w:eastAsia="Arial" w:hAnsi="Arial" w:cs="Arial"/>
              </w:rPr>
              <w:t>pro</w:t>
            </w:r>
            <w:r w:rsidR="009A4097">
              <w:rPr>
                <w:rFonts w:ascii="Arial" w:eastAsia="Arial" w:hAnsi="Arial" w:cs="Arial"/>
                <w:spacing w:val="1"/>
              </w:rPr>
              <w:t>c</w:t>
            </w:r>
            <w:r w:rsidR="009A4097">
              <w:rPr>
                <w:rFonts w:ascii="Arial" w:eastAsia="Arial" w:hAnsi="Arial" w:cs="Arial"/>
              </w:rPr>
              <w:t>e</w:t>
            </w:r>
            <w:r w:rsidR="009A4097">
              <w:rPr>
                <w:rFonts w:ascii="Arial" w:eastAsia="Arial" w:hAnsi="Arial" w:cs="Arial"/>
                <w:spacing w:val="1"/>
              </w:rPr>
              <w:t>ss</w:t>
            </w:r>
            <w:r w:rsidR="009A4097">
              <w:rPr>
                <w:rFonts w:ascii="Arial" w:eastAsia="Arial" w:hAnsi="Arial" w:cs="Arial"/>
              </w:rPr>
              <w:t>.</w:t>
            </w:r>
            <w:r w:rsidR="009A4097">
              <w:rPr>
                <w:rFonts w:ascii="Arial" w:eastAsia="Arial" w:hAnsi="Arial" w:cs="Arial"/>
                <w:spacing w:val="-1"/>
              </w:rPr>
              <w:t xml:space="preserve"> </w:t>
            </w:r>
            <w:r w:rsidR="009A4097">
              <w:rPr>
                <w:rFonts w:ascii="Arial" w:eastAsia="Arial" w:hAnsi="Arial" w:cs="Arial"/>
                <w:spacing w:val="3"/>
              </w:rPr>
              <w:t>T</w:t>
            </w:r>
            <w:r w:rsidR="009A4097">
              <w:rPr>
                <w:rFonts w:ascii="Arial" w:eastAsia="Arial" w:hAnsi="Arial" w:cs="Arial"/>
              </w:rPr>
              <w:t>he</w:t>
            </w:r>
            <w:r w:rsidR="009A4097">
              <w:rPr>
                <w:rFonts w:ascii="Arial" w:eastAsia="Arial" w:hAnsi="Arial" w:cs="Arial"/>
                <w:spacing w:val="5"/>
              </w:rPr>
              <w:t xml:space="preserve"> </w:t>
            </w:r>
            <w:r w:rsidR="009A4097">
              <w:rPr>
                <w:rFonts w:ascii="Arial" w:eastAsia="Arial" w:hAnsi="Arial" w:cs="Arial"/>
                <w:spacing w:val="1"/>
              </w:rPr>
              <w:t>c</w:t>
            </w:r>
            <w:r w:rsidR="009A4097">
              <w:rPr>
                <w:rFonts w:ascii="Arial" w:eastAsia="Arial" w:hAnsi="Arial" w:cs="Arial"/>
              </w:rPr>
              <w:t>a</w:t>
            </w:r>
            <w:r w:rsidR="009A4097">
              <w:rPr>
                <w:rFonts w:ascii="Arial" w:eastAsia="Arial" w:hAnsi="Arial" w:cs="Arial"/>
                <w:spacing w:val="1"/>
              </w:rPr>
              <w:t>s</w:t>
            </w:r>
            <w:r w:rsidR="009A4097">
              <w:rPr>
                <w:rFonts w:ascii="Arial" w:eastAsia="Arial" w:hAnsi="Arial" w:cs="Arial"/>
              </w:rPr>
              <w:t>es</w:t>
            </w:r>
            <w:r w:rsidR="009A4097">
              <w:rPr>
                <w:rFonts w:ascii="Arial" w:eastAsia="Arial" w:hAnsi="Arial" w:cs="Arial"/>
                <w:spacing w:val="5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of</w:t>
            </w:r>
            <w:r w:rsidR="009A4097">
              <w:rPr>
                <w:rFonts w:ascii="Arial" w:eastAsia="Arial" w:hAnsi="Arial" w:cs="Arial"/>
                <w:spacing w:val="7"/>
              </w:rPr>
              <w:t xml:space="preserve"> </w:t>
            </w:r>
            <w:r w:rsidR="009A4097">
              <w:rPr>
                <w:rFonts w:ascii="Arial" w:eastAsia="Arial" w:hAnsi="Arial" w:cs="Arial"/>
                <w:spacing w:val="-1"/>
              </w:rPr>
              <w:t>i</w:t>
            </w:r>
            <w:r w:rsidR="009A4097">
              <w:rPr>
                <w:rFonts w:ascii="Arial" w:eastAsia="Arial" w:hAnsi="Arial" w:cs="Arial"/>
                <w:spacing w:val="1"/>
              </w:rPr>
              <w:t>s</w:t>
            </w:r>
            <w:r w:rsidR="009A4097">
              <w:rPr>
                <w:rFonts w:ascii="Arial" w:eastAsia="Arial" w:hAnsi="Arial" w:cs="Arial"/>
                <w:spacing w:val="-1"/>
              </w:rPr>
              <w:t>l</w:t>
            </w:r>
            <w:r w:rsidR="009A4097">
              <w:rPr>
                <w:rFonts w:ascii="Arial" w:eastAsia="Arial" w:hAnsi="Arial" w:cs="Arial"/>
              </w:rPr>
              <w:t>a</w:t>
            </w:r>
            <w:r w:rsidR="009A4097">
              <w:rPr>
                <w:rFonts w:ascii="Arial" w:eastAsia="Arial" w:hAnsi="Arial" w:cs="Arial"/>
                <w:spacing w:val="-1"/>
              </w:rPr>
              <w:t>n</w:t>
            </w:r>
            <w:r w:rsidR="009A4097">
              <w:rPr>
                <w:rFonts w:ascii="Arial" w:eastAsia="Arial" w:hAnsi="Arial" w:cs="Arial"/>
              </w:rPr>
              <w:t>d</w:t>
            </w:r>
            <w:r w:rsidR="009A4097">
              <w:rPr>
                <w:rFonts w:ascii="Arial" w:eastAsia="Arial" w:hAnsi="Arial" w:cs="Arial"/>
                <w:spacing w:val="4"/>
              </w:rPr>
              <w:t xml:space="preserve"> </w:t>
            </w:r>
            <w:r w:rsidR="009A4097">
              <w:rPr>
                <w:rFonts w:ascii="Arial" w:eastAsia="Arial" w:hAnsi="Arial" w:cs="Arial"/>
                <w:spacing w:val="1"/>
              </w:rPr>
              <w:t>s</w:t>
            </w:r>
            <w:r w:rsidR="009A4097">
              <w:rPr>
                <w:rFonts w:ascii="Arial" w:eastAsia="Arial" w:hAnsi="Arial" w:cs="Arial"/>
              </w:rPr>
              <w:t>ta</w:t>
            </w:r>
            <w:r w:rsidR="009A4097">
              <w:rPr>
                <w:rFonts w:ascii="Arial" w:eastAsia="Arial" w:hAnsi="Arial" w:cs="Arial"/>
                <w:spacing w:val="-1"/>
              </w:rPr>
              <w:t>t</w:t>
            </w:r>
            <w:r w:rsidR="009A4097">
              <w:rPr>
                <w:rFonts w:ascii="Arial" w:eastAsia="Arial" w:hAnsi="Arial" w:cs="Arial"/>
              </w:rPr>
              <w:t>es</w:t>
            </w:r>
            <w:r w:rsidR="009A4097">
              <w:rPr>
                <w:rFonts w:ascii="Arial" w:eastAsia="Arial" w:hAnsi="Arial" w:cs="Arial"/>
                <w:spacing w:val="5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w</w:t>
            </w:r>
            <w:r w:rsidR="009A4097">
              <w:rPr>
                <w:rFonts w:ascii="Arial" w:eastAsia="Arial" w:hAnsi="Arial" w:cs="Arial"/>
                <w:spacing w:val="-1"/>
              </w:rPr>
              <w:t>i</w:t>
            </w:r>
            <w:r w:rsidR="009A4097">
              <w:rPr>
                <w:rFonts w:ascii="Arial" w:eastAsia="Arial" w:hAnsi="Arial" w:cs="Arial"/>
                <w:spacing w:val="1"/>
              </w:rPr>
              <w:t>l</w:t>
            </w:r>
            <w:r w:rsidR="009A4097">
              <w:rPr>
                <w:rFonts w:ascii="Arial" w:eastAsia="Arial" w:hAnsi="Arial" w:cs="Arial"/>
              </w:rPr>
              <w:t>l</w:t>
            </w:r>
            <w:r w:rsidR="009A4097">
              <w:rPr>
                <w:rFonts w:ascii="Arial" w:eastAsia="Arial" w:hAnsi="Arial" w:cs="Arial"/>
                <w:spacing w:val="5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be</w:t>
            </w:r>
            <w:r w:rsidR="009A4097">
              <w:rPr>
                <w:rFonts w:ascii="Arial" w:eastAsia="Arial" w:hAnsi="Arial" w:cs="Arial"/>
                <w:spacing w:val="6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e</w:t>
            </w:r>
            <w:r w:rsidR="009A4097">
              <w:rPr>
                <w:rFonts w:ascii="Arial" w:eastAsia="Arial" w:hAnsi="Arial" w:cs="Arial"/>
                <w:spacing w:val="4"/>
              </w:rPr>
              <w:t>m</w:t>
            </w:r>
            <w:r w:rsidR="009A4097">
              <w:rPr>
                <w:rFonts w:ascii="Arial" w:eastAsia="Arial" w:hAnsi="Arial" w:cs="Arial"/>
              </w:rPr>
              <w:t>p</w:t>
            </w:r>
            <w:r w:rsidR="009A4097">
              <w:rPr>
                <w:rFonts w:ascii="Arial" w:eastAsia="Arial" w:hAnsi="Arial" w:cs="Arial"/>
                <w:spacing w:val="-1"/>
              </w:rPr>
              <w:t>h</w:t>
            </w:r>
            <w:r w:rsidR="009A4097">
              <w:rPr>
                <w:rFonts w:ascii="Arial" w:eastAsia="Arial" w:hAnsi="Arial" w:cs="Arial"/>
              </w:rPr>
              <w:t>a</w:t>
            </w:r>
            <w:r w:rsidR="009A4097">
              <w:rPr>
                <w:rFonts w:ascii="Arial" w:eastAsia="Arial" w:hAnsi="Arial" w:cs="Arial"/>
                <w:spacing w:val="1"/>
              </w:rPr>
              <w:t>siz</w:t>
            </w:r>
            <w:r w:rsidR="009A4097">
              <w:rPr>
                <w:rFonts w:ascii="Arial" w:eastAsia="Arial" w:hAnsi="Arial" w:cs="Arial"/>
              </w:rPr>
              <w:t>e</w:t>
            </w:r>
            <w:r w:rsidR="009A4097">
              <w:rPr>
                <w:rFonts w:ascii="Arial" w:eastAsia="Arial" w:hAnsi="Arial" w:cs="Arial"/>
                <w:spacing w:val="-1"/>
              </w:rPr>
              <w:t>d</w:t>
            </w:r>
            <w:r w:rsidR="009A4097">
              <w:rPr>
                <w:rFonts w:ascii="Arial" w:eastAsia="Arial" w:hAnsi="Arial" w:cs="Arial"/>
              </w:rPr>
              <w:t>.</w:t>
            </w:r>
            <w:r w:rsidR="009A4097">
              <w:rPr>
                <w:rFonts w:ascii="Arial" w:eastAsia="Arial" w:hAnsi="Arial" w:cs="Arial"/>
                <w:spacing w:val="-2"/>
              </w:rPr>
              <w:t xml:space="preserve"> </w:t>
            </w:r>
            <w:r w:rsidR="009A4097">
              <w:rPr>
                <w:rFonts w:ascii="Arial" w:eastAsia="Arial" w:hAnsi="Arial" w:cs="Arial"/>
                <w:spacing w:val="-1"/>
              </w:rPr>
              <w:t>S</w:t>
            </w:r>
            <w:r w:rsidR="009A4097">
              <w:rPr>
                <w:rFonts w:ascii="Arial" w:eastAsia="Arial" w:hAnsi="Arial" w:cs="Arial"/>
                <w:spacing w:val="2"/>
              </w:rPr>
              <w:t>t</w:t>
            </w:r>
            <w:r w:rsidR="009A4097">
              <w:rPr>
                <w:rFonts w:ascii="Arial" w:eastAsia="Arial" w:hAnsi="Arial" w:cs="Arial"/>
              </w:rPr>
              <w:t>u</w:t>
            </w:r>
            <w:r w:rsidR="009A4097">
              <w:rPr>
                <w:rFonts w:ascii="Arial" w:eastAsia="Arial" w:hAnsi="Arial" w:cs="Arial"/>
                <w:spacing w:val="-1"/>
              </w:rPr>
              <w:t>d</w:t>
            </w:r>
            <w:r w:rsidR="009A4097">
              <w:rPr>
                <w:rFonts w:ascii="Arial" w:eastAsia="Arial" w:hAnsi="Arial" w:cs="Arial"/>
                <w:spacing w:val="2"/>
              </w:rPr>
              <w:t>e</w:t>
            </w:r>
            <w:r w:rsidR="009A4097">
              <w:rPr>
                <w:rFonts w:ascii="Arial" w:eastAsia="Arial" w:hAnsi="Arial" w:cs="Arial"/>
              </w:rPr>
              <w:t>nts</w:t>
            </w:r>
            <w:r w:rsidR="009A4097">
              <w:rPr>
                <w:rFonts w:ascii="Arial" w:eastAsia="Arial" w:hAnsi="Arial" w:cs="Arial"/>
                <w:spacing w:val="2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w</w:t>
            </w:r>
            <w:r w:rsidR="009A4097">
              <w:rPr>
                <w:rFonts w:ascii="Arial" w:eastAsia="Arial" w:hAnsi="Arial" w:cs="Arial"/>
                <w:spacing w:val="-1"/>
              </w:rPr>
              <w:t>i</w:t>
            </w:r>
            <w:r w:rsidR="009A4097">
              <w:rPr>
                <w:rFonts w:ascii="Arial" w:eastAsia="Arial" w:hAnsi="Arial" w:cs="Arial"/>
                <w:spacing w:val="1"/>
              </w:rPr>
              <w:t>l</w:t>
            </w:r>
            <w:r w:rsidR="009A4097">
              <w:rPr>
                <w:rFonts w:ascii="Arial" w:eastAsia="Arial" w:hAnsi="Arial" w:cs="Arial"/>
              </w:rPr>
              <w:t>l</w:t>
            </w:r>
            <w:r w:rsidR="009A4097">
              <w:rPr>
                <w:rFonts w:ascii="Arial" w:eastAsia="Arial" w:hAnsi="Arial" w:cs="Arial"/>
                <w:spacing w:val="5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be</w:t>
            </w:r>
            <w:r w:rsidR="009A4097">
              <w:rPr>
                <w:rFonts w:ascii="Arial" w:eastAsia="Arial" w:hAnsi="Arial" w:cs="Arial"/>
                <w:spacing w:val="6"/>
              </w:rPr>
              <w:t xml:space="preserve"> </w:t>
            </w:r>
            <w:r w:rsidR="009A4097">
              <w:rPr>
                <w:rFonts w:ascii="Arial" w:eastAsia="Arial" w:hAnsi="Arial" w:cs="Arial"/>
                <w:spacing w:val="2"/>
              </w:rPr>
              <w:t>g</w:t>
            </w:r>
            <w:r w:rsidR="009A4097">
              <w:rPr>
                <w:rFonts w:ascii="Arial" w:eastAsia="Arial" w:hAnsi="Arial" w:cs="Arial"/>
                <w:spacing w:val="-1"/>
              </w:rPr>
              <w:t>i</w:t>
            </w:r>
            <w:r w:rsidR="009A4097">
              <w:rPr>
                <w:rFonts w:ascii="Arial" w:eastAsia="Arial" w:hAnsi="Arial" w:cs="Arial"/>
                <w:spacing w:val="1"/>
              </w:rPr>
              <w:t>v</w:t>
            </w:r>
            <w:r w:rsidR="009A4097">
              <w:rPr>
                <w:rFonts w:ascii="Arial" w:eastAsia="Arial" w:hAnsi="Arial" w:cs="Arial"/>
              </w:rPr>
              <w:t>en</w:t>
            </w:r>
            <w:r w:rsidR="009A4097">
              <w:rPr>
                <w:rFonts w:ascii="Arial" w:eastAsia="Arial" w:hAnsi="Arial" w:cs="Arial"/>
                <w:spacing w:val="3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a</w:t>
            </w:r>
            <w:r w:rsidR="009A4097">
              <w:rPr>
                <w:rFonts w:ascii="Arial" w:eastAsia="Arial" w:hAnsi="Arial" w:cs="Arial"/>
                <w:spacing w:val="8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task</w:t>
            </w:r>
            <w:r w:rsidR="009A4097">
              <w:rPr>
                <w:rFonts w:ascii="Arial" w:eastAsia="Arial" w:hAnsi="Arial" w:cs="Arial"/>
                <w:spacing w:val="6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of</w:t>
            </w:r>
            <w:r w:rsidR="009A4097">
              <w:rPr>
                <w:rFonts w:ascii="Arial" w:eastAsia="Arial" w:hAnsi="Arial" w:cs="Arial"/>
                <w:spacing w:val="7"/>
              </w:rPr>
              <w:t xml:space="preserve"> </w:t>
            </w:r>
            <w:r w:rsidR="009A4097">
              <w:rPr>
                <w:rFonts w:ascii="Arial" w:eastAsia="Arial" w:hAnsi="Arial" w:cs="Arial"/>
                <w:spacing w:val="1"/>
              </w:rPr>
              <w:t>r</w:t>
            </w:r>
            <w:r w:rsidR="009A4097">
              <w:rPr>
                <w:rFonts w:ascii="Arial" w:eastAsia="Arial" w:hAnsi="Arial" w:cs="Arial"/>
              </w:rPr>
              <w:t>e</w:t>
            </w:r>
            <w:r w:rsidR="009A4097">
              <w:rPr>
                <w:rFonts w:ascii="Arial" w:eastAsia="Arial" w:hAnsi="Arial" w:cs="Arial"/>
                <w:spacing w:val="-1"/>
              </w:rPr>
              <w:t>p</w:t>
            </w:r>
            <w:r w:rsidR="009A4097">
              <w:rPr>
                <w:rFonts w:ascii="Arial" w:eastAsia="Arial" w:hAnsi="Arial" w:cs="Arial"/>
              </w:rPr>
              <w:t>ort</w:t>
            </w:r>
            <w:r w:rsidR="009A4097">
              <w:rPr>
                <w:rFonts w:ascii="Arial" w:eastAsia="Arial" w:hAnsi="Arial" w:cs="Arial"/>
                <w:spacing w:val="-1"/>
              </w:rPr>
              <w:t>i</w:t>
            </w:r>
            <w:r w:rsidR="009A4097">
              <w:rPr>
                <w:rFonts w:ascii="Arial" w:eastAsia="Arial" w:hAnsi="Arial" w:cs="Arial"/>
              </w:rPr>
              <w:t xml:space="preserve">ng </w:t>
            </w:r>
            <w:r w:rsidR="009A4097">
              <w:rPr>
                <w:rFonts w:ascii="Arial" w:eastAsia="Arial" w:hAnsi="Arial" w:cs="Arial"/>
                <w:spacing w:val="2"/>
              </w:rPr>
              <w:t>f</w:t>
            </w:r>
            <w:r w:rsidR="009A4097">
              <w:rPr>
                <w:rFonts w:ascii="Arial" w:eastAsia="Arial" w:hAnsi="Arial" w:cs="Arial"/>
                <w:spacing w:val="1"/>
              </w:rPr>
              <w:t>r</w:t>
            </w:r>
            <w:r w:rsidR="009A4097">
              <w:rPr>
                <w:rFonts w:ascii="Arial" w:eastAsia="Arial" w:hAnsi="Arial" w:cs="Arial"/>
              </w:rPr>
              <w:t>om</w:t>
            </w:r>
            <w:r w:rsidR="009A4097">
              <w:rPr>
                <w:rFonts w:ascii="Arial" w:eastAsia="Arial" w:hAnsi="Arial" w:cs="Arial"/>
                <w:spacing w:val="7"/>
              </w:rPr>
              <w:t xml:space="preserve"> </w:t>
            </w:r>
            <w:r w:rsidR="009A4097">
              <w:rPr>
                <w:rFonts w:ascii="Arial" w:eastAsia="Arial" w:hAnsi="Arial" w:cs="Arial"/>
                <w:spacing w:val="1"/>
              </w:rPr>
              <w:t>c</w:t>
            </w:r>
            <w:r w:rsidR="009A4097">
              <w:rPr>
                <w:rFonts w:ascii="Arial" w:eastAsia="Arial" w:hAnsi="Arial" w:cs="Arial"/>
                <w:spacing w:val="-3"/>
              </w:rPr>
              <w:t>a</w:t>
            </w:r>
            <w:r w:rsidR="009A4097">
              <w:rPr>
                <w:rFonts w:ascii="Arial" w:eastAsia="Arial" w:hAnsi="Arial" w:cs="Arial"/>
                <w:spacing w:val="1"/>
              </w:rPr>
              <w:t>s</w:t>
            </w:r>
            <w:r w:rsidR="009A4097">
              <w:rPr>
                <w:rFonts w:ascii="Arial" w:eastAsia="Arial" w:hAnsi="Arial" w:cs="Arial"/>
              </w:rPr>
              <w:t>es</w:t>
            </w:r>
            <w:r w:rsidR="009A4097">
              <w:rPr>
                <w:rFonts w:ascii="Arial" w:eastAsia="Arial" w:hAnsi="Arial" w:cs="Arial"/>
                <w:spacing w:val="5"/>
              </w:rPr>
              <w:t xml:space="preserve"> </w:t>
            </w:r>
            <w:r w:rsidR="009A4097">
              <w:rPr>
                <w:rFonts w:ascii="Arial" w:eastAsia="Arial" w:hAnsi="Arial" w:cs="Arial"/>
                <w:spacing w:val="-2"/>
              </w:rPr>
              <w:t>w</w:t>
            </w:r>
            <w:r w:rsidR="009A4097">
              <w:rPr>
                <w:rFonts w:ascii="Arial" w:eastAsia="Arial" w:hAnsi="Arial" w:cs="Arial"/>
                <w:spacing w:val="-1"/>
              </w:rPr>
              <w:t>i</w:t>
            </w:r>
            <w:r w:rsidR="009A4097">
              <w:rPr>
                <w:rFonts w:ascii="Arial" w:eastAsia="Arial" w:hAnsi="Arial" w:cs="Arial"/>
              </w:rPr>
              <w:t>th a</w:t>
            </w:r>
            <w:r w:rsidR="009A4097">
              <w:rPr>
                <w:rFonts w:ascii="Arial" w:eastAsia="Arial" w:hAnsi="Arial" w:cs="Arial"/>
                <w:spacing w:val="1"/>
              </w:rPr>
              <w:t>ss</w:t>
            </w:r>
            <w:r w:rsidR="009A4097">
              <w:rPr>
                <w:rFonts w:ascii="Arial" w:eastAsia="Arial" w:hAnsi="Arial" w:cs="Arial"/>
              </w:rPr>
              <w:t>o</w:t>
            </w:r>
            <w:r w:rsidR="009A4097">
              <w:rPr>
                <w:rFonts w:ascii="Arial" w:eastAsia="Arial" w:hAnsi="Arial" w:cs="Arial"/>
                <w:spacing w:val="1"/>
              </w:rPr>
              <w:t>c</w:t>
            </w:r>
            <w:r w:rsidR="009A4097">
              <w:rPr>
                <w:rFonts w:ascii="Arial" w:eastAsia="Arial" w:hAnsi="Arial" w:cs="Arial"/>
                <w:spacing w:val="-1"/>
              </w:rPr>
              <w:t>i</w:t>
            </w:r>
            <w:r w:rsidR="009A4097">
              <w:rPr>
                <w:rFonts w:ascii="Arial" w:eastAsia="Arial" w:hAnsi="Arial" w:cs="Arial"/>
              </w:rPr>
              <w:t>at</w:t>
            </w:r>
            <w:r w:rsidR="009A4097">
              <w:rPr>
                <w:rFonts w:ascii="Arial" w:eastAsia="Arial" w:hAnsi="Arial" w:cs="Arial"/>
                <w:spacing w:val="-1"/>
              </w:rPr>
              <w:t>e</w:t>
            </w:r>
            <w:r w:rsidR="009A4097">
              <w:rPr>
                <w:rFonts w:ascii="Arial" w:eastAsia="Arial" w:hAnsi="Arial" w:cs="Arial"/>
              </w:rPr>
              <w:t>d</w:t>
            </w:r>
            <w:r w:rsidR="009A4097">
              <w:rPr>
                <w:rFonts w:ascii="Arial" w:eastAsia="Arial" w:hAnsi="Arial" w:cs="Arial"/>
                <w:spacing w:val="2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w</w:t>
            </w:r>
            <w:r w:rsidR="009A4097">
              <w:rPr>
                <w:rFonts w:ascii="Arial" w:eastAsia="Arial" w:hAnsi="Arial" w:cs="Arial"/>
                <w:spacing w:val="-1"/>
              </w:rPr>
              <w:t>i</w:t>
            </w:r>
            <w:r w:rsidR="009A4097">
              <w:rPr>
                <w:rFonts w:ascii="Arial" w:eastAsia="Arial" w:hAnsi="Arial" w:cs="Arial"/>
                <w:spacing w:val="2"/>
              </w:rPr>
              <w:t>t</w:t>
            </w:r>
            <w:r w:rsidR="009A4097">
              <w:rPr>
                <w:rFonts w:ascii="Arial" w:eastAsia="Arial" w:hAnsi="Arial" w:cs="Arial"/>
              </w:rPr>
              <w:t>h</w:t>
            </w:r>
            <w:r w:rsidR="009A4097">
              <w:rPr>
                <w:rFonts w:ascii="Arial" w:eastAsia="Arial" w:hAnsi="Arial" w:cs="Arial"/>
                <w:spacing w:val="5"/>
              </w:rPr>
              <w:t xml:space="preserve"> </w:t>
            </w:r>
            <w:r w:rsidR="009A4097">
              <w:rPr>
                <w:rFonts w:ascii="Arial" w:eastAsia="Arial" w:hAnsi="Arial" w:cs="Arial"/>
                <w:spacing w:val="1"/>
              </w:rPr>
              <w:t>r</w:t>
            </w:r>
            <w:r w:rsidR="009A4097">
              <w:rPr>
                <w:rFonts w:ascii="Arial" w:eastAsia="Arial" w:hAnsi="Arial" w:cs="Arial"/>
              </w:rPr>
              <w:t>e</w:t>
            </w:r>
            <w:r w:rsidR="009A4097">
              <w:rPr>
                <w:rFonts w:ascii="Arial" w:eastAsia="Arial" w:hAnsi="Arial" w:cs="Arial"/>
                <w:spacing w:val="1"/>
              </w:rPr>
              <w:t>s</w:t>
            </w:r>
            <w:r w:rsidR="009A4097">
              <w:rPr>
                <w:rFonts w:ascii="Arial" w:eastAsia="Arial" w:hAnsi="Arial" w:cs="Arial"/>
              </w:rPr>
              <w:t>o</w:t>
            </w:r>
            <w:r w:rsidR="009A4097">
              <w:rPr>
                <w:rFonts w:ascii="Arial" w:eastAsia="Arial" w:hAnsi="Arial" w:cs="Arial"/>
                <w:spacing w:val="-1"/>
              </w:rPr>
              <w:t>u</w:t>
            </w:r>
            <w:r w:rsidR="009A4097">
              <w:rPr>
                <w:rFonts w:ascii="Arial" w:eastAsia="Arial" w:hAnsi="Arial" w:cs="Arial"/>
                <w:spacing w:val="1"/>
              </w:rPr>
              <w:t>rc</w:t>
            </w:r>
            <w:r w:rsidR="009A4097">
              <w:rPr>
                <w:rFonts w:ascii="Arial" w:eastAsia="Arial" w:hAnsi="Arial" w:cs="Arial"/>
              </w:rPr>
              <w:t>e</w:t>
            </w:r>
            <w:r w:rsidR="009A4097">
              <w:rPr>
                <w:rFonts w:ascii="Arial" w:eastAsia="Arial" w:hAnsi="Arial" w:cs="Arial"/>
                <w:spacing w:val="1"/>
              </w:rPr>
              <w:t xml:space="preserve"> </w:t>
            </w:r>
            <w:r w:rsidR="009A4097">
              <w:rPr>
                <w:rFonts w:ascii="Arial" w:eastAsia="Arial" w:hAnsi="Arial" w:cs="Arial"/>
                <w:spacing w:val="2"/>
              </w:rPr>
              <w:t>d</w:t>
            </w:r>
            <w:r w:rsidR="009A4097">
              <w:rPr>
                <w:rFonts w:ascii="Arial" w:eastAsia="Arial" w:hAnsi="Arial" w:cs="Arial"/>
              </w:rPr>
              <w:t>e</w:t>
            </w:r>
            <w:r w:rsidR="009A4097">
              <w:rPr>
                <w:rFonts w:ascii="Arial" w:eastAsia="Arial" w:hAnsi="Arial" w:cs="Arial"/>
                <w:spacing w:val="-1"/>
              </w:rPr>
              <w:t>p</w:t>
            </w:r>
            <w:r w:rsidR="009A4097">
              <w:rPr>
                <w:rFonts w:ascii="Arial" w:eastAsia="Arial" w:hAnsi="Arial" w:cs="Arial"/>
                <w:spacing w:val="1"/>
              </w:rPr>
              <w:t>l</w:t>
            </w:r>
            <w:r w:rsidR="009A4097">
              <w:rPr>
                <w:rFonts w:ascii="Arial" w:eastAsia="Arial" w:hAnsi="Arial" w:cs="Arial"/>
              </w:rPr>
              <w:t>et</w:t>
            </w:r>
            <w:r w:rsidR="009A4097">
              <w:rPr>
                <w:rFonts w:ascii="Arial" w:eastAsia="Arial" w:hAnsi="Arial" w:cs="Arial"/>
                <w:spacing w:val="1"/>
              </w:rPr>
              <w:t>i</w:t>
            </w:r>
            <w:r w:rsidR="009A4097">
              <w:rPr>
                <w:rFonts w:ascii="Arial" w:eastAsia="Arial" w:hAnsi="Arial" w:cs="Arial"/>
              </w:rPr>
              <w:t>o</w:t>
            </w:r>
            <w:r w:rsidR="009A4097">
              <w:rPr>
                <w:rFonts w:ascii="Arial" w:eastAsia="Arial" w:hAnsi="Arial" w:cs="Arial"/>
                <w:spacing w:val="-1"/>
              </w:rPr>
              <w:t>n</w:t>
            </w:r>
            <w:r w:rsidR="009A4097">
              <w:rPr>
                <w:rFonts w:ascii="Arial" w:eastAsia="Arial" w:hAnsi="Arial" w:cs="Arial"/>
              </w:rPr>
              <w:t xml:space="preserve">. </w:t>
            </w:r>
            <w:r w:rsidR="009A4097">
              <w:rPr>
                <w:rFonts w:ascii="Arial" w:eastAsia="Arial" w:hAnsi="Arial" w:cs="Arial"/>
                <w:spacing w:val="2"/>
              </w:rPr>
              <w:t>C</w:t>
            </w:r>
            <w:r w:rsidR="009A4097">
              <w:rPr>
                <w:rFonts w:ascii="Arial" w:eastAsia="Arial" w:hAnsi="Arial" w:cs="Arial"/>
              </w:rPr>
              <w:t>o</w:t>
            </w:r>
            <w:r w:rsidR="009A4097">
              <w:rPr>
                <w:rFonts w:ascii="Arial" w:eastAsia="Arial" w:hAnsi="Arial" w:cs="Arial"/>
                <w:spacing w:val="-1"/>
              </w:rPr>
              <w:t>n</w:t>
            </w:r>
            <w:r w:rsidR="009A4097">
              <w:rPr>
                <w:rFonts w:ascii="Arial" w:eastAsia="Arial" w:hAnsi="Arial" w:cs="Arial"/>
                <w:spacing w:val="1"/>
              </w:rPr>
              <w:t>s</w:t>
            </w:r>
            <w:r w:rsidR="009A4097">
              <w:rPr>
                <w:rFonts w:ascii="Arial" w:eastAsia="Arial" w:hAnsi="Arial" w:cs="Arial"/>
              </w:rPr>
              <w:t>ta</w:t>
            </w:r>
            <w:r w:rsidR="009A4097">
              <w:rPr>
                <w:rFonts w:ascii="Arial" w:eastAsia="Arial" w:hAnsi="Arial" w:cs="Arial"/>
                <w:spacing w:val="1"/>
              </w:rPr>
              <w:t>n</w:t>
            </w:r>
            <w:r w:rsidR="009A4097">
              <w:rPr>
                <w:rFonts w:ascii="Arial" w:eastAsia="Arial" w:hAnsi="Arial" w:cs="Arial"/>
              </w:rPr>
              <w:t>t</w:t>
            </w:r>
            <w:r w:rsidR="009A4097">
              <w:rPr>
                <w:rFonts w:ascii="Arial" w:eastAsia="Arial" w:hAnsi="Arial" w:cs="Arial"/>
                <w:spacing w:val="1"/>
              </w:rPr>
              <w:t xml:space="preserve"> </w:t>
            </w:r>
            <w:r w:rsidR="009A4097">
              <w:rPr>
                <w:rFonts w:ascii="Arial" w:eastAsia="Arial" w:hAnsi="Arial" w:cs="Arial"/>
                <w:spacing w:val="2"/>
              </w:rPr>
              <w:t>f</w:t>
            </w:r>
            <w:r w:rsidR="009A4097">
              <w:rPr>
                <w:rFonts w:ascii="Arial" w:eastAsia="Arial" w:hAnsi="Arial" w:cs="Arial"/>
              </w:rPr>
              <w:t>e</w:t>
            </w:r>
            <w:r w:rsidR="009A4097">
              <w:rPr>
                <w:rFonts w:ascii="Arial" w:eastAsia="Arial" w:hAnsi="Arial" w:cs="Arial"/>
                <w:spacing w:val="-1"/>
              </w:rPr>
              <w:t>e</w:t>
            </w:r>
            <w:r w:rsidR="009A4097">
              <w:rPr>
                <w:rFonts w:ascii="Arial" w:eastAsia="Arial" w:hAnsi="Arial" w:cs="Arial"/>
              </w:rPr>
              <w:t>d</w:t>
            </w:r>
            <w:r w:rsidR="009A4097">
              <w:rPr>
                <w:rFonts w:ascii="Arial" w:eastAsia="Arial" w:hAnsi="Arial" w:cs="Arial"/>
                <w:spacing w:val="-1"/>
              </w:rPr>
              <w:t>b</w:t>
            </w:r>
            <w:r w:rsidR="009A4097">
              <w:rPr>
                <w:rFonts w:ascii="Arial" w:eastAsia="Arial" w:hAnsi="Arial" w:cs="Arial"/>
              </w:rPr>
              <w:t>a</w:t>
            </w:r>
            <w:r w:rsidR="009A4097">
              <w:rPr>
                <w:rFonts w:ascii="Arial" w:eastAsia="Arial" w:hAnsi="Arial" w:cs="Arial"/>
                <w:spacing w:val="3"/>
              </w:rPr>
              <w:t>c</w:t>
            </w:r>
            <w:r w:rsidR="009A4097">
              <w:rPr>
                <w:rFonts w:ascii="Arial" w:eastAsia="Arial" w:hAnsi="Arial" w:cs="Arial"/>
              </w:rPr>
              <w:t>k</w:t>
            </w:r>
            <w:r w:rsidR="009A4097">
              <w:rPr>
                <w:rFonts w:ascii="Arial" w:eastAsia="Arial" w:hAnsi="Arial" w:cs="Arial"/>
                <w:spacing w:val="4"/>
              </w:rPr>
              <w:t xml:space="preserve"> </w:t>
            </w:r>
            <w:r w:rsidR="009A4097">
              <w:rPr>
                <w:rFonts w:ascii="Arial" w:eastAsia="Arial" w:hAnsi="Arial" w:cs="Arial"/>
                <w:spacing w:val="-2"/>
              </w:rPr>
              <w:t>w</w:t>
            </w:r>
            <w:r w:rsidR="009A4097">
              <w:rPr>
                <w:rFonts w:ascii="Arial" w:eastAsia="Arial" w:hAnsi="Arial" w:cs="Arial"/>
                <w:spacing w:val="-1"/>
              </w:rPr>
              <w:t>il</w:t>
            </w:r>
            <w:r w:rsidR="009A4097">
              <w:rPr>
                <w:rFonts w:ascii="Arial" w:eastAsia="Arial" w:hAnsi="Arial" w:cs="Arial"/>
              </w:rPr>
              <w:t>l</w:t>
            </w:r>
            <w:r w:rsidR="009A4097">
              <w:rPr>
                <w:rFonts w:ascii="Arial" w:eastAsia="Arial" w:hAnsi="Arial" w:cs="Arial"/>
                <w:spacing w:val="7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be</w:t>
            </w:r>
            <w:r w:rsidR="009A4097">
              <w:rPr>
                <w:rFonts w:ascii="Arial" w:eastAsia="Arial" w:hAnsi="Arial" w:cs="Arial"/>
                <w:spacing w:val="5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pr</w:t>
            </w:r>
            <w:r w:rsidR="009A4097">
              <w:rPr>
                <w:rFonts w:ascii="Arial" w:eastAsia="Arial" w:hAnsi="Arial" w:cs="Arial"/>
                <w:spacing w:val="2"/>
              </w:rPr>
              <w:t>o</w:t>
            </w:r>
            <w:r w:rsidR="009A4097">
              <w:rPr>
                <w:rFonts w:ascii="Arial" w:eastAsia="Arial" w:hAnsi="Arial" w:cs="Arial"/>
                <w:spacing w:val="-1"/>
              </w:rPr>
              <w:t>v</w:t>
            </w:r>
            <w:r w:rsidR="009A4097">
              <w:rPr>
                <w:rFonts w:ascii="Arial" w:eastAsia="Arial" w:hAnsi="Arial" w:cs="Arial"/>
                <w:spacing w:val="1"/>
              </w:rPr>
              <w:t>i</w:t>
            </w:r>
            <w:r w:rsidR="009A4097">
              <w:rPr>
                <w:rFonts w:ascii="Arial" w:eastAsia="Arial" w:hAnsi="Arial" w:cs="Arial"/>
              </w:rPr>
              <w:t>d</w:t>
            </w:r>
            <w:r w:rsidR="009A4097">
              <w:rPr>
                <w:rFonts w:ascii="Arial" w:eastAsia="Arial" w:hAnsi="Arial" w:cs="Arial"/>
                <w:spacing w:val="-1"/>
              </w:rPr>
              <w:t>e</w:t>
            </w:r>
            <w:r w:rsidR="009A4097">
              <w:rPr>
                <w:rFonts w:ascii="Arial" w:eastAsia="Arial" w:hAnsi="Arial" w:cs="Arial"/>
              </w:rPr>
              <w:t>d</w:t>
            </w:r>
            <w:r w:rsidR="009A4097">
              <w:rPr>
                <w:rFonts w:ascii="Arial" w:eastAsia="Arial" w:hAnsi="Arial" w:cs="Arial"/>
                <w:spacing w:val="3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on</w:t>
            </w:r>
            <w:r w:rsidR="009A4097">
              <w:rPr>
                <w:rFonts w:ascii="Arial" w:eastAsia="Arial" w:hAnsi="Arial" w:cs="Arial"/>
                <w:spacing w:val="5"/>
              </w:rPr>
              <w:t xml:space="preserve"> </w:t>
            </w:r>
            <w:r w:rsidR="009A4097">
              <w:rPr>
                <w:rFonts w:ascii="Arial" w:eastAsia="Arial" w:hAnsi="Arial" w:cs="Arial"/>
                <w:spacing w:val="2"/>
              </w:rPr>
              <w:t>ho</w:t>
            </w:r>
            <w:r w:rsidR="009A4097">
              <w:rPr>
                <w:rFonts w:ascii="Arial" w:eastAsia="Arial" w:hAnsi="Arial" w:cs="Arial"/>
              </w:rPr>
              <w:t>w</w:t>
            </w:r>
            <w:r w:rsidR="009A4097">
              <w:rPr>
                <w:rFonts w:ascii="Arial" w:eastAsia="Arial" w:hAnsi="Arial" w:cs="Arial"/>
                <w:spacing w:val="5"/>
              </w:rPr>
              <w:t xml:space="preserve"> </w:t>
            </w:r>
            <w:r w:rsidR="009A4097">
              <w:rPr>
                <w:rFonts w:ascii="Arial" w:eastAsia="Arial" w:hAnsi="Arial" w:cs="Arial"/>
              </w:rPr>
              <w:t>a</w:t>
            </w:r>
            <w:r w:rsidR="009A4097">
              <w:rPr>
                <w:rFonts w:ascii="Arial" w:eastAsia="Arial" w:hAnsi="Arial" w:cs="Arial"/>
                <w:spacing w:val="-1"/>
              </w:rPr>
              <w:t>n</w:t>
            </w:r>
            <w:r w:rsidR="009A4097">
              <w:rPr>
                <w:rFonts w:ascii="Arial" w:eastAsia="Arial" w:hAnsi="Arial" w:cs="Arial"/>
              </w:rPr>
              <w:t>d</w:t>
            </w:r>
            <w:r w:rsidR="009A4097">
              <w:rPr>
                <w:rFonts w:ascii="Arial" w:eastAsia="Arial" w:hAnsi="Arial" w:cs="Arial"/>
                <w:spacing w:val="5"/>
              </w:rPr>
              <w:t xml:space="preserve"> </w:t>
            </w:r>
            <w:r w:rsidR="009A4097">
              <w:rPr>
                <w:rFonts w:ascii="Arial" w:eastAsia="Arial" w:hAnsi="Arial" w:cs="Arial"/>
                <w:spacing w:val="1"/>
              </w:rPr>
              <w:t>i</w:t>
            </w:r>
            <w:r w:rsidR="009A4097">
              <w:rPr>
                <w:rFonts w:ascii="Arial" w:eastAsia="Arial" w:hAnsi="Arial" w:cs="Arial"/>
              </w:rPr>
              <w:t>n</w:t>
            </w:r>
            <w:r w:rsidR="009A4097">
              <w:rPr>
                <w:rFonts w:ascii="Arial" w:eastAsia="Arial" w:hAnsi="Arial" w:cs="Arial"/>
                <w:spacing w:val="10"/>
              </w:rPr>
              <w:t xml:space="preserve"> </w:t>
            </w:r>
            <w:r w:rsidR="009A4097">
              <w:rPr>
                <w:rFonts w:ascii="Arial" w:eastAsia="Arial" w:hAnsi="Arial" w:cs="Arial"/>
                <w:spacing w:val="-2"/>
              </w:rPr>
              <w:t>w</w:t>
            </w:r>
            <w:r w:rsidR="009A4097">
              <w:rPr>
                <w:rFonts w:ascii="Arial" w:eastAsia="Arial" w:hAnsi="Arial" w:cs="Arial"/>
                <w:spacing w:val="2"/>
              </w:rPr>
              <w:t>h</w:t>
            </w:r>
            <w:r w:rsidR="009A4097">
              <w:rPr>
                <w:rFonts w:ascii="Arial" w:eastAsia="Arial" w:hAnsi="Arial" w:cs="Arial"/>
              </w:rPr>
              <w:t>at</w:t>
            </w:r>
            <w:r w:rsidR="009A4097">
              <w:rPr>
                <w:rFonts w:ascii="Arial" w:eastAsia="Arial" w:hAnsi="Arial" w:cs="Arial"/>
                <w:spacing w:val="6"/>
              </w:rPr>
              <w:t xml:space="preserve"> </w:t>
            </w:r>
            <w:r w:rsidR="009A4097">
              <w:rPr>
                <w:rFonts w:ascii="Arial" w:eastAsia="Arial" w:hAnsi="Arial" w:cs="Arial"/>
                <w:spacing w:val="-2"/>
              </w:rPr>
              <w:t>w</w:t>
            </w:r>
            <w:r w:rsidR="009A4097">
              <w:rPr>
                <w:rFonts w:ascii="Arial" w:eastAsia="Arial" w:hAnsi="Arial" w:cs="Arial"/>
                <w:spacing w:val="4"/>
              </w:rPr>
              <w:t>a</w:t>
            </w:r>
            <w:r w:rsidR="009A4097">
              <w:rPr>
                <w:rFonts w:ascii="Arial" w:eastAsia="Arial" w:hAnsi="Arial" w:cs="Arial"/>
                <w:spacing w:val="-6"/>
              </w:rPr>
              <w:t>y</w:t>
            </w:r>
            <w:r w:rsidR="009A4097">
              <w:rPr>
                <w:rFonts w:ascii="Arial" w:eastAsia="Arial" w:hAnsi="Arial" w:cs="Arial"/>
              </w:rPr>
              <w:t>s</w:t>
            </w:r>
            <w:r w:rsidR="009A4097">
              <w:rPr>
                <w:rFonts w:ascii="Arial" w:eastAsia="Arial" w:hAnsi="Arial" w:cs="Arial"/>
                <w:spacing w:val="5"/>
              </w:rPr>
              <w:t xml:space="preserve"> </w:t>
            </w:r>
            <w:r w:rsidR="009A4097">
              <w:rPr>
                <w:rFonts w:ascii="Arial" w:eastAsia="Arial" w:hAnsi="Arial" w:cs="Arial"/>
                <w:spacing w:val="1"/>
              </w:rPr>
              <w:t>s</w:t>
            </w:r>
            <w:r w:rsidR="009A4097">
              <w:rPr>
                <w:rFonts w:ascii="Arial" w:eastAsia="Arial" w:hAnsi="Arial" w:cs="Arial"/>
                <w:spacing w:val="2"/>
              </w:rPr>
              <w:t>t</w:t>
            </w:r>
            <w:r w:rsidR="009A4097">
              <w:rPr>
                <w:rFonts w:ascii="Arial" w:eastAsia="Arial" w:hAnsi="Arial" w:cs="Arial"/>
              </w:rPr>
              <w:t>u</w:t>
            </w:r>
            <w:r w:rsidR="009A4097">
              <w:rPr>
                <w:rFonts w:ascii="Arial" w:eastAsia="Arial" w:hAnsi="Arial" w:cs="Arial"/>
                <w:spacing w:val="-1"/>
              </w:rPr>
              <w:t>d</w:t>
            </w:r>
            <w:r w:rsidR="009A4097">
              <w:rPr>
                <w:rFonts w:ascii="Arial" w:eastAsia="Arial" w:hAnsi="Arial" w:cs="Arial"/>
                <w:spacing w:val="2"/>
              </w:rPr>
              <w:t>e</w:t>
            </w:r>
            <w:r w:rsidR="009A4097">
              <w:rPr>
                <w:rFonts w:ascii="Arial" w:eastAsia="Arial" w:hAnsi="Arial" w:cs="Arial"/>
              </w:rPr>
              <w:t>nts</w:t>
            </w:r>
            <w:r w:rsidR="009A4097">
              <w:rPr>
                <w:rFonts w:ascii="Arial" w:eastAsia="Arial" w:hAnsi="Arial" w:cs="Arial"/>
                <w:spacing w:val="1"/>
              </w:rPr>
              <w:t xml:space="preserve"> c</w:t>
            </w:r>
            <w:r w:rsidR="009A4097">
              <w:rPr>
                <w:rFonts w:ascii="Arial" w:eastAsia="Arial" w:hAnsi="Arial" w:cs="Arial"/>
              </w:rPr>
              <w:t xml:space="preserve">an </w:t>
            </w:r>
            <w:r w:rsidR="009A4097">
              <w:rPr>
                <w:rFonts w:ascii="Arial" w:eastAsia="Arial" w:hAnsi="Arial" w:cs="Arial"/>
                <w:spacing w:val="1"/>
              </w:rPr>
              <w:t>r</w:t>
            </w:r>
            <w:r w:rsidR="009A4097">
              <w:rPr>
                <w:rFonts w:ascii="Arial" w:eastAsia="Arial" w:hAnsi="Arial" w:cs="Arial"/>
              </w:rPr>
              <w:t>e</w:t>
            </w:r>
            <w:r w:rsidR="009A4097">
              <w:rPr>
                <w:rFonts w:ascii="Arial" w:eastAsia="Arial" w:hAnsi="Arial" w:cs="Arial"/>
                <w:spacing w:val="-1"/>
              </w:rPr>
              <w:t>l</w:t>
            </w:r>
            <w:r w:rsidR="009A4097">
              <w:rPr>
                <w:rFonts w:ascii="Arial" w:eastAsia="Arial" w:hAnsi="Arial" w:cs="Arial"/>
              </w:rPr>
              <w:t>at</w:t>
            </w:r>
            <w:r w:rsidR="009A4097">
              <w:rPr>
                <w:rFonts w:ascii="Arial" w:eastAsia="Arial" w:hAnsi="Arial" w:cs="Arial"/>
                <w:spacing w:val="2"/>
              </w:rPr>
              <w:t>e</w:t>
            </w:r>
            <w:r w:rsidR="009A4097">
              <w:rPr>
                <w:rFonts w:ascii="Arial" w:eastAsia="Arial" w:hAnsi="Arial" w:cs="Arial"/>
              </w:rPr>
              <w:t>.</w:t>
            </w:r>
          </w:p>
        </w:tc>
      </w:tr>
      <w:tr w:rsidR="004017D2">
        <w:trPr>
          <w:trHeight w:hRule="exact" w:val="322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4017D2"/>
        </w:tc>
      </w:tr>
      <w:tr w:rsidR="004017D2">
        <w:trPr>
          <w:trHeight w:hRule="exact" w:val="2009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0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H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F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SS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spacing w:val="3"/>
              </w:rPr>
              <w:t>N</w:t>
            </w:r>
            <w:r>
              <w:rPr>
                <w:rFonts w:ascii="Arial" w:eastAsia="Arial" w:hAnsi="Arial" w:cs="Arial"/>
                <w:b/>
              </w:rPr>
              <w:t>T</w:t>
            </w:r>
          </w:p>
          <w:p w:rsidR="004017D2" w:rsidRDefault="009A4097">
            <w:pPr>
              <w:spacing w:before="3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tu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o u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r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t:</w:t>
            </w:r>
          </w:p>
          <w:p w:rsidR="004017D2" w:rsidRDefault="009A4097">
            <w:pPr>
              <w:spacing w:before="1"/>
              <w:ind w:left="29"/>
              <w:rPr>
                <w:rFonts w:ascii="Arial" w:eastAsia="Arial" w:hAnsi="Arial" w:cs="Arial"/>
              </w:rPr>
            </w:pPr>
            <w:r>
              <w:t xml:space="preserve">    </w:t>
            </w:r>
            <w:r>
              <w:rPr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erm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ex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 xml:space="preserve">:                                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30%</w:t>
            </w:r>
          </w:p>
          <w:p w:rsidR="004017D2" w:rsidRDefault="009A4097">
            <w:pPr>
              <w:spacing w:line="240" w:lineRule="exact"/>
              <w:ind w:left="29"/>
              <w:rPr>
                <w:rFonts w:ascii="Arial" w:eastAsia="Arial" w:hAnsi="Arial" w:cs="Arial"/>
              </w:rPr>
            </w:pPr>
            <w:r>
              <w:t xml:space="preserve">    </w:t>
            </w:r>
            <w:r>
              <w:rPr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6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ee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:                        </w:t>
            </w:r>
            <w:r>
              <w:rPr>
                <w:rFonts w:ascii="Arial" w:eastAsia="Arial" w:hAnsi="Arial" w:cs="Arial"/>
                <w:spacing w:val="50"/>
              </w:rPr>
              <w:t xml:space="preserve"> </w:t>
            </w:r>
            <w:r>
              <w:rPr>
                <w:rFonts w:ascii="Arial" w:eastAsia="Arial" w:hAnsi="Arial" w:cs="Arial"/>
              </w:rPr>
              <w:t>10%</w:t>
            </w:r>
          </w:p>
          <w:p w:rsidR="004017D2" w:rsidRDefault="009A4097">
            <w:pPr>
              <w:spacing w:line="240" w:lineRule="exact"/>
              <w:ind w:left="29"/>
              <w:rPr>
                <w:rFonts w:ascii="Arial" w:eastAsia="Arial" w:hAnsi="Arial" w:cs="Arial"/>
              </w:rPr>
            </w:pPr>
            <w:r>
              <w:rPr>
                <w:position w:val="-1"/>
              </w:rPr>
              <w:t xml:space="preserve">    </w:t>
            </w:r>
            <w:r>
              <w:rPr>
                <w:spacing w:val="18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F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i</w:t>
            </w:r>
            <w:r>
              <w:rPr>
                <w:rFonts w:ascii="Arial" w:eastAsia="Arial" w:hAnsi="Arial" w:cs="Arial"/>
                <w:position w:val="-1"/>
              </w:rPr>
              <w:t>n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a</w:t>
            </w:r>
            <w:r>
              <w:rPr>
                <w:rFonts w:ascii="Arial" w:eastAsia="Arial" w:hAnsi="Arial" w:cs="Arial"/>
                <w:position w:val="-1"/>
              </w:rPr>
              <w:t>l</w:t>
            </w:r>
            <w:r>
              <w:rPr>
                <w:rFonts w:ascii="Arial" w:eastAsia="Arial" w:hAnsi="Arial" w:cs="Arial"/>
                <w:spacing w:val="-5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E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x</w:t>
            </w:r>
            <w:r>
              <w:rPr>
                <w:rFonts w:ascii="Arial" w:eastAsia="Arial" w:hAnsi="Arial" w:cs="Arial"/>
                <w:position w:val="-1"/>
              </w:rPr>
              <w:t>a</w:t>
            </w:r>
            <w:r>
              <w:rPr>
                <w:rFonts w:ascii="Arial" w:eastAsia="Arial" w:hAnsi="Arial" w:cs="Arial"/>
                <w:spacing w:val="4"/>
                <w:position w:val="-1"/>
              </w:rPr>
              <w:t>m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i</w:t>
            </w:r>
            <w:r>
              <w:rPr>
                <w:rFonts w:ascii="Arial" w:eastAsia="Arial" w:hAnsi="Arial" w:cs="Arial"/>
                <w:position w:val="-1"/>
              </w:rPr>
              <w:t>n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a</w:t>
            </w:r>
            <w:r>
              <w:rPr>
                <w:rFonts w:ascii="Arial" w:eastAsia="Arial" w:hAnsi="Arial" w:cs="Arial"/>
                <w:spacing w:val="2"/>
                <w:position w:val="-1"/>
              </w:rPr>
              <w:t>t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i</w:t>
            </w:r>
            <w:r>
              <w:rPr>
                <w:rFonts w:ascii="Arial" w:eastAsia="Arial" w:hAnsi="Arial" w:cs="Arial"/>
                <w:position w:val="-1"/>
              </w:rPr>
              <w:t>o</w:t>
            </w:r>
            <w:r>
              <w:rPr>
                <w:rFonts w:ascii="Arial" w:eastAsia="Arial" w:hAnsi="Arial" w:cs="Arial"/>
                <w:spacing w:val="2"/>
                <w:position w:val="-1"/>
              </w:rPr>
              <w:t>n</w:t>
            </w:r>
            <w:r>
              <w:rPr>
                <w:rFonts w:ascii="Arial" w:eastAsia="Arial" w:hAnsi="Arial" w:cs="Arial"/>
                <w:position w:val="-1"/>
              </w:rPr>
              <w:t xml:space="preserve">:                           </w:t>
            </w:r>
            <w:r>
              <w:rPr>
                <w:rFonts w:ascii="Arial" w:eastAsia="Arial" w:hAnsi="Arial" w:cs="Arial"/>
                <w:spacing w:val="3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30%</w:t>
            </w:r>
          </w:p>
          <w:p w:rsidR="004017D2" w:rsidRDefault="009A4097">
            <w:pPr>
              <w:spacing w:line="240" w:lineRule="exact"/>
              <w:ind w:left="29"/>
              <w:rPr>
                <w:rFonts w:ascii="Arial" w:eastAsia="Arial" w:hAnsi="Arial" w:cs="Arial"/>
              </w:rPr>
            </w:pPr>
            <w:r>
              <w:t xml:space="preserve">    </w:t>
            </w:r>
            <w:r>
              <w:rPr>
                <w:spacing w:val="18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 xml:space="preserve">t:                                 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10%</w:t>
            </w:r>
          </w:p>
          <w:p w:rsidR="004017D2" w:rsidRDefault="009A4097">
            <w:pPr>
              <w:spacing w:line="240" w:lineRule="exact"/>
              <w:ind w:left="29"/>
              <w:rPr>
                <w:rFonts w:ascii="Arial" w:eastAsia="Arial" w:hAnsi="Arial" w:cs="Arial"/>
              </w:rPr>
            </w:pPr>
            <w:r>
              <w:rPr>
                <w:position w:val="-1"/>
              </w:rPr>
              <w:t xml:space="preserve">    </w:t>
            </w:r>
            <w:r>
              <w:rPr>
                <w:spacing w:val="18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Gr</w:t>
            </w:r>
            <w:r>
              <w:rPr>
                <w:rFonts w:ascii="Arial" w:eastAsia="Arial" w:hAnsi="Arial" w:cs="Arial"/>
                <w:position w:val="-1"/>
              </w:rPr>
              <w:t>o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u</w:t>
            </w:r>
            <w:r>
              <w:rPr>
                <w:rFonts w:ascii="Arial" w:eastAsia="Arial" w:hAnsi="Arial" w:cs="Arial"/>
                <w:position w:val="-1"/>
              </w:rPr>
              <w:t>p</w:t>
            </w:r>
            <w:r>
              <w:rPr>
                <w:rFonts w:ascii="Arial" w:eastAsia="Arial" w:hAnsi="Arial" w:cs="Arial"/>
                <w:spacing w:val="-4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position w:val="-1"/>
              </w:rPr>
              <w:t>w</w:t>
            </w:r>
            <w:r>
              <w:rPr>
                <w:rFonts w:ascii="Arial" w:eastAsia="Arial" w:hAnsi="Arial" w:cs="Arial"/>
                <w:position w:val="-1"/>
              </w:rPr>
              <w:t>o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r</w:t>
            </w:r>
            <w:r>
              <w:rPr>
                <w:rFonts w:ascii="Arial" w:eastAsia="Arial" w:hAnsi="Arial" w:cs="Arial"/>
                <w:spacing w:val="3"/>
                <w:position w:val="-1"/>
              </w:rPr>
              <w:t>k</w:t>
            </w:r>
            <w:r>
              <w:rPr>
                <w:rFonts w:ascii="Arial" w:eastAsia="Arial" w:hAnsi="Arial" w:cs="Arial"/>
                <w:position w:val="-1"/>
              </w:rPr>
              <w:t>/d</w:t>
            </w:r>
            <w:r>
              <w:rPr>
                <w:rFonts w:ascii="Arial" w:eastAsia="Arial" w:hAnsi="Arial" w:cs="Arial"/>
                <w:spacing w:val="-2"/>
                <w:position w:val="-1"/>
              </w:rPr>
              <w:t>i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sc</w:t>
            </w:r>
            <w:r>
              <w:rPr>
                <w:rFonts w:ascii="Arial" w:eastAsia="Arial" w:hAnsi="Arial" w:cs="Arial"/>
                <w:position w:val="-1"/>
              </w:rPr>
              <w:t>u</w:t>
            </w:r>
            <w:r>
              <w:rPr>
                <w:rFonts w:ascii="Arial" w:eastAsia="Arial" w:hAnsi="Arial" w:cs="Arial"/>
                <w:spacing w:val="1"/>
                <w:position w:val="-1"/>
              </w:rPr>
              <w:t>ss</w:t>
            </w:r>
            <w:r>
              <w:rPr>
                <w:rFonts w:ascii="Arial" w:eastAsia="Arial" w:hAnsi="Arial" w:cs="Arial"/>
                <w:spacing w:val="-1"/>
                <w:position w:val="-1"/>
              </w:rPr>
              <w:t>i</w:t>
            </w:r>
            <w:r>
              <w:rPr>
                <w:rFonts w:ascii="Arial" w:eastAsia="Arial" w:hAnsi="Arial" w:cs="Arial"/>
                <w:position w:val="-1"/>
              </w:rPr>
              <w:t xml:space="preserve">on:                   </w:t>
            </w:r>
            <w:r>
              <w:rPr>
                <w:rFonts w:ascii="Arial" w:eastAsia="Arial" w:hAnsi="Arial" w:cs="Arial"/>
                <w:spacing w:val="42"/>
                <w:position w:val="-1"/>
              </w:rPr>
              <w:t xml:space="preserve"> </w:t>
            </w:r>
            <w:r>
              <w:rPr>
                <w:rFonts w:ascii="Arial" w:eastAsia="Arial" w:hAnsi="Arial" w:cs="Arial"/>
                <w:position w:val="-1"/>
              </w:rPr>
              <w:t>10%</w:t>
            </w:r>
          </w:p>
          <w:p w:rsidR="004017D2" w:rsidRDefault="009A4097">
            <w:pPr>
              <w:spacing w:line="240" w:lineRule="exact"/>
              <w:ind w:left="29"/>
              <w:rPr>
                <w:rFonts w:ascii="Arial" w:eastAsia="Arial" w:hAnsi="Arial" w:cs="Arial"/>
              </w:rPr>
            </w:pPr>
            <w:r>
              <w:t xml:space="preserve">    </w:t>
            </w:r>
            <w:r>
              <w:rPr>
                <w:spacing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n</w:t>
            </w:r>
            <w:r>
              <w:rPr>
                <w:rFonts w:ascii="Arial" w:eastAsia="Arial" w:hAnsi="Arial" w:cs="Arial"/>
              </w:rPr>
              <w:t xml:space="preserve">:        </w:t>
            </w:r>
            <w:r>
              <w:rPr>
                <w:rFonts w:ascii="Arial" w:eastAsia="Arial" w:hAnsi="Arial" w:cs="Arial"/>
                <w:spacing w:val="47"/>
              </w:rPr>
              <w:t xml:space="preserve"> </w:t>
            </w:r>
            <w:r>
              <w:rPr>
                <w:rFonts w:ascii="Arial" w:eastAsia="Arial" w:hAnsi="Arial" w:cs="Arial"/>
              </w:rPr>
              <w:t>10%</w:t>
            </w:r>
          </w:p>
        </w:tc>
      </w:tr>
      <w:tr w:rsidR="004017D2">
        <w:trPr>
          <w:trHeight w:hRule="exact" w:val="965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4017D2">
            <w:pPr>
              <w:spacing w:before="3" w:line="120" w:lineRule="exact"/>
              <w:rPr>
                <w:sz w:val="12"/>
                <w:szCs w:val="12"/>
              </w:rPr>
            </w:pPr>
          </w:p>
          <w:p w:rsidR="004017D2" w:rsidRDefault="009A4097">
            <w:pPr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3"/>
              </w:rPr>
              <w:t>TT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5"/>
              </w:rPr>
              <w:t>D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</w:rPr>
              <w:t>CE</w:t>
            </w:r>
          </w:p>
          <w:p w:rsidR="004017D2" w:rsidRDefault="009A4097">
            <w:pPr>
              <w:spacing w:before="3"/>
              <w:ind w:left="29" w:right="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ul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ds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ore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2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%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16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15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ture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tu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ts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z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gr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nts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e,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7"/>
              </w:rPr>
              <w:t>t</w:t>
            </w:r>
            <w:r>
              <w:rPr>
                <w:rFonts w:ascii="Arial" w:eastAsia="Arial" w:hAnsi="Arial" w:cs="Arial"/>
              </w:rPr>
              <w:t>ere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ata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ed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.</w:t>
            </w:r>
          </w:p>
        </w:tc>
      </w:tr>
      <w:tr w:rsidR="004017D2">
        <w:trPr>
          <w:trHeight w:hRule="exact" w:val="781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0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EX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B</w:t>
            </w:r>
            <w:r>
              <w:rPr>
                <w:rFonts w:ascii="Arial" w:eastAsia="Arial" w:hAnsi="Arial" w:cs="Arial"/>
                <w:b/>
                <w:spacing w:val="1"/>
              </w:rPr>
              <w:t>OO</w:t>
            </w:r>
            <w:r>
              <w:rPr>
                <w:rFonts w:ascii="Arial" w:eastAsia="Arial" w:hAnsi="Arial" w:cs="Arial"/>
                <w:b/>
              </w:rPr>
              <w:t>K/S</w:t>
            </w:r>
          </w:p>
          <w:p w:rsidR="004017D2" w:rsidRDefault="009A4097">
            <w:pPr>
              <w:spacing w:before="3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urd,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.,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&amp;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</w:rPr>
              <w:t>ard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)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is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x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ord: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</w:rPr>
              <w:t>G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proofErr w:type="spellEnd"/>
          </w:p>
          <w:p w:rsidR="004017D2" w:rsidRDefault="009A4097">
            <w:pPr>
              <w:spacing w:before="1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ers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d.</w:t>
            </w:r>
          </w:p>
        </w:tc>
      </w:tr>
      <w:tr w:rsidR="004017D2">
        <w:trPr>
          <w:trHeight w:hRule="exact" w:val="2618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0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EX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D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2"/>
              </w:rPr>
              <w:t>R</w:t>
            </w:r>
            <w:r>
              <w:rPr>
                <w:rFonts w:ascii="Arial" w:eastAsia="Arial" w:hAnsi="Arial" w:cs="Arial"/>
                <w:b/>
                <w:spacing w:val="4"/>
              </w:rPr>
              <w:t>E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DING</w:t>
            </w:r>
            <w:r>
              <w:rPr>
                <w:rFonts w:ascii="Arial" w:eastAsia="Arial" w:hAnsi="Arial" w:cs="Arial"/>
                <w:b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3"/>
              </w:rPr>
              <w:t>I</w:t>
            </w:r>
            <w:r>
              <w:rPr>
                <w:rFonts w:ascii="Arial" w:eastAsia="Arial" w:hAnsi="Arial" w:cs="Arial"/>
                <w:b/>
                <w:spacing w:val="1"/>
              </w:rPr>
              <w:t>S</w:t>
            </w:r>
            <w:r>
              <w:rPr>
                <w:rFonts w:ascii="Arial" w:eastAsia="Arial" w:hAnsi="Arial" w:cs="Arial"/>
                <w:b/>
              </w:rPr>
              <w:t>T</w:t>
            </w:r>
          </w:p>
          <w:p w:rsidR="004017D2" w:rsidRDefault="009A4097">
            <w:pPr>
              <w:spacing w:before="3"/>
              <w:ind w:left="1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1)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</w:rPr>
              <w:t>ern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al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3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44"/>
              </w:rPr>
              <w:t xml:space="preserve"> </w:t>
            </w:r>
            <w:r>
              <w:rPr>
                <w:rFonts w:ascii="Arial" w:eastAsia="Arial" w:hAnsi="Arial" w:cs="Arial"/>
              </w:rPr>
              <w:t>(I</w:t>
            </w:r>
            <w:r>
              <w:rPr>
                <w:rFonts w:ascii="Arial" w:eastAsia="Arial" w:hAnsi="Arial" w:cs="Arial"/>
                <w:spacing w:val="6"/>
              </w:rPr>
              <w:t>J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D)</w:t>
            </w:r>
          </w:p>
          <w:p w:rsidR="004017D2" w:rsidRDefault="009A4097">
            <w:pPr>
              <w:ind w:left="1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2)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</w:rPr>
              <w:t>W</w:t>
            </w:r>
            <w:r>
              <w:rPr>
                <w:rFonts w:ascii="Arial" w:eastAsia="Arial" w:hAnsi="Arial" w:cs="Arial"/>
              </w:rPr>
              <w:t>orld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e.</w:t>
            </w:r>
          </w:p>
          <w:p w:rsidR="004017D2" w:rsidRDefault="009A4097">
            <w:pPr>
              <w:ind w:left="1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3)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er,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(2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5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t.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e.</w:t>
            </w:r>
          </w:p>
          <w:p w:rsidR="004017D2" w:rsidRDefault="009A4097">
            <w:pPr>
              <w:ind w:left="1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4)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w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</w:rPr>
              <w:t>D.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.,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(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6</w:t>
            </w:r>
            <w:r>
              <w:rPr>
                <w:rFonts w:ascii="Arial" w:eastAsia="Arial" w:hAnsi="Arial" w:cs="Arial"/>
              </w:rPr>
              <w:t>)</w:t>
            </w:r>
            <w:r>
              <w:rPr>
                <w:rFonts w:ascii="Arial" w:eastAsia="Arial" w:hAnsi="Arial" w:cs="Arial"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orporate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39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3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3"/>
              </w:rPr>
              <w:t>'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3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41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's</w:t>
            </w:r>
          </w:p>
          <w:p w:rsidR="004017D2" w:rsidRDefault="009A4097">
            <w:pPr>
              <w:spacing w:line="220" w:lineRule="exact"/>
              <w:ind w:left="391" w:right="610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gr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w w:val="99"/>
              </w:rPr>
              <w:t>M</w:t>
            </w:r>
            <w:r>
              <w:rPr>
                <w:rFonts w:ascii="Arial" w:eastAsia="Arial" w:hAnsi="Arial" w:cs="Arial"/>
                <w:spacing w:val="2"/>
                <w:w w:val="99"/>
              </w:rPr>
              <w:t>a</w:t>
            </w:r>
            <w:r>
              <w:rPr>
                <w:rFonts w:ascii="Arial" w:eastAsia="Arial" w:hAnsi="Arial" w:cs="Arial"/>
                <w:spacing w:val="1"/>
                <w:w w:val="99"/>
              </w:rPr>
              <w:t>c</w:t>
            </w:r>
            <w:r>
              <w:rPr>
                <w:rFonts w:ascii="Arial" w:eastAsia="Arial" w:hAnsi="Arial" w:cs="Arial"/>
                <w:spacing w:val="4"/>
                <w:w w:val="99"/>
              </w:rPr>
              <w:t>m</w:t>
            </w:r>
            <w:r>
              <w:rPr>
                <w:rFonts w:ascii="Arial" w:eastAsia="Arial" w:hAnsi="Arial" w:cs="Arial"/>
                <w:spacing w:val="-1"/>
                <w:w w:val="99"/>
              </w:rPr>
              <w:t>ill</w:t>
            </w:r>
            <w:r>
              <w:rPr>
                <w:rFonts w:ascii="Arial" w:eastAsia="Arial" w:hAnsi="Arial" w:cs="Arial"/>
                <w:w w:val="99"/>
              </w:rPr>
              <w:t>a</w:t>
            </w:r>
            <w:r>
              <w:rPr>
                <w:rFonts w:ascii="Arial" w:eastAsia="Arial" w:hAnsi="Arial" w:cs="Arial"/>
                <w:spacing w:val="-1"/>
                <w:w w:val="99"/>
              </w:rPr>
              <w:t>n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  <w:p w:rsidR="004017D2" w:rsidRDefault="009A4097">
            <w:pPr>
              <w:ind w:left="1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5)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proofErr w:type="spellEnd"/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. (2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</w:rPr>
              <w:t>2)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es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of</w:t>
            </w:r>
            <w:r>
              <w:rPr>
                <w:rFonts w:ascii="Arial" w:eastAsia="Arial" w:hAnsi="Arial" w:cs="Arial"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  <w:spacing w:val="-4"/>
              </w:rPr>
              <w:t>y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ar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 xml:space="preserve"> sc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d.</w:t>
            </w:r>
          </w:p>
          <w:p w:rsidR="004017D2" w:rsidRDefault="009A4097">
            <w:pPr>
              <w:ind w:left="1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6)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JO</w:t>
            </w:r>
            <w:r>
              <w:rPr>
                <w:rFonts w:ascii="Arial" w:eastAsia="Arial" w:hAnsi="Arial" w:cs="Arial"/>
              </w:rPr>
              <w:t>URNAL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LE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3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.</w:t>
            </w:r>
          </w:p>
          <w:p w:rsidR="004017D2" w:rsidRDefault="009A4097">
            <w:pPr>
              <w:ind w:left="1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7)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JO</w:t>
            </w:r>
            <w:r>
              <w:rPr>
                <w:rFonts w:ascii="Arial" w:eastAsia="Arial" w:hAnsi="Arial" w:cs="Arial"/>
              </w:rPr>
              <w:t>URNAL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LE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URI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</w:p>
          <w:p w:rsidR="004017D2" w:rsidRDefault="009A4097">
            <w:pPr>
              <w:ind w:left="1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8)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</w:rPr>
              <w:t>IN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RNA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6"/>
              </w:rPr>
              <w:t xml:space="preserve"> </w:t>
            </w:r>
            <w:r>
              <w:rPr>
                <w:rFonts w:ascii="Arial" w:eastAsia="Arial" w:hAnsi="Arial" w:cs="Arial"/>
              </w:rPr>
              <w:t>J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3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OF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LE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LO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3"/>
              </w:rPr>
              <w:t>N</w:t>
            </w:r>
            <w:r>
              <w:rPr>
                <w:rFonts w:ascii="Arial" w:eastAsia="Arial" w:hAnsi="Arial" w:cs="Arial"/>
              </w:rPr>
              <w:t>ING</w:t>
            </w:r>
          </w:p>
          <w:p w:rsidR="004017D2" w:rsidRDefault="009A4097">
            <w:pPr>
              <w:ind w:left="1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9)</w:t>
            </w:r>
            <w:r>
              <w:rPr>
                <w:rFonts w:ascii="Arial" w:eastAsia="Arial" w:hAnsi="Arial" w:cs="Arial"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NIC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UR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hyperlink r:id="rId8">
              <w:r>
                <w:rPr>
                  <w:rFonts w:ascii="Arial" w:eastAsia="Arial" w:hAnsi="Arial" w:cs="Arial"/>
                  <w:spacing w:val="1"/>
                </w:rPr>
                <w:t>WW</w:t>
              </w:r>
              <w:r>
                <w:rPr>
                  <w:rFonts w:ascii="Arial" w:eastAsia="Arial" w:hAnsi="Arial" w:cs="Arial"/>
                  <w:spacing w:val="6"/>
                </w:rPr>
                <w:t>W</w:t>
              </w:r>
              <w:r>
                <w:rPr>
                  <w:rFonts w:ascii="Arial" w:eastAsia="Arial" w:hAnsi="Arial" w:cs="Arial"/>
                  <w:spacing w:val="-3"/>
                </w:rPr>
                <w:t>.</w:t>
              </w:r>
              <w:r>
                <w:rPr>
                  <w:rFonts w:ascii="Arial" w:eastAsia="Arial" w:hAnsi="Arial" w:cs="Arial"/>
                  <w:spacing w:val="-1"/>
                </w:rPr>
                <w:t>E</w:t>
              </w:r>
              <w:r>
                <w:rPr>
                  <w:rFonts w:ascii="Arial" w:eastAsia="Arial" w:hAnsi="Arial" w:cs="Arial"/>
                </w:rPr>
                <w:t>NN.C</w:t>
              </w:r>
              <w:r>
                <w:rPr>
                  <w:rFonts w:ascii="Arial" w:eastAsia="Arial" w:hAnsi="Arial" w:cs="Arial"/>
                  <w:spacing w:val="1"/>
                </w:rPr>
                <w:t>O</w:t>
              </w:r>
              <w:r>
                <w:rPr>
                  <w:rFonts w:ascii="Arial" w:eastAsia="Arial" w:hAnsi="Arial" w:cs="Arial"/>
                </w:rPr>
                <w:t>M</w:t>
              </w:r>
            </w:hyperlink>
          </w:p>
        </w:tc>
      </w:tr>
      <w:tr w:rsidR="004017D2">
        <w:trPr>
          <w:trHeight w:hRule="exact" w:val="687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99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SE</w:t>
            </w:r>
            <w:r>
              <w:rPr>
                <w:rFonts w:ascii="Arial" w:eastAsia="Arial" w:hAnsi="Arial" w:cs="Arial"/>
                <w:b/>
                <w:spacing w:val="4"/>
              </w:rPr>
              <w:t>M</w:t>
            </w:r>
            <w:r>
              <w:rPr>
                <w:rFonts w:ascii="Arial" w:eastAsia="Arial" w:hAnsi="Arial" w:cs="Arial"/>
                <w:b/>
                <w:spacing w:val="-1"/>
              </w:rPr>
              <w:t>ES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FF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</w:t>
            </w:r>
            <w:r>
              <w:rPr>
                <w:rFonts w:ascii="Arial" w:eastAsia="Arial" w:hAnsi="Arial" w:cs="Arial"/>
                <w:b/>
                <w:spacing w:val="3"/>
              </w:rPr>
              <w:t>R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D</w:t>
            </w:r>
          </w:p>
          <w:p w:rsidR="004017D2" w:rsidRDefault="009A4097" w:rsidP="00786A10">
            <w:pPr>
              <w:spacing w:before="3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201</w:t>
            </w:r>
            <w:r w:rsidR="00786A10">
              <w:rPr>
                <w:rFonts w:ascii="Arial" w:eastAsia="Arial" w:hAnsi="Arial" w:cs="Arial"/>
              </w:rPr>
              <w:t>6</w:t>
            </w:r>
            <w:r>
              <w:rPr>
                <w:rFonts w:ascii="Arial" w:eastAsia="Arial" w:hAnsi="Arial" w:cs="Arial"/>
                <w:spacing w:val="3"/>
              </w:rPr>
              <w:t>-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 w:rsidR="00786A10">
              <w:rPr>
                <w:rFonts w:ascii="Arial" w:eastAsia="Arial" w:hAnsi="Arial" w:cs="Arial"/>
              </w:rPr>
              <w:t>7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 w:rsidR="00786A10">
              <w:rPr>
                <w:rFonts w:ascii="Arial" w:eastAsia="Arial" w:hAnsi="Arial" w:cs="Arial"/>
              </w:rPr>
              <w:t>Spring</w:t>
            </w:r>
            <w:r>
              <w:rPr>
                <w:rFonts w:ascii="Arial" w:eastAsia="Arial" w:hAnsi="Arial" w:cs="Arial"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ter</w:t>
            </w:r>
          </w:p>
          <w:p w:rsidR="004C7311" w:rsidRDefault="004C7311" w:rsidP="00786A10">
            <w:pPr>
              <w:spacing w:before="3"/>
              <w:ind w:left="29"/>
              <w:rPr>
                <w:rFonts w:ascii="Arial" w:eastAsia="Arial" w:hAnsi="Arial" w:cs="Arial"/>
              </w:rPr>
            </w:pPr>
          </w:p>
          <w:p w:rsidR="004C7311" w:rsidRDefault="004C7311" w:rsidP="00786A10">
            <w:pPr>
              <w:spacing w:before="3"/>
              <w:ind w:left="29"/>
              <w:rPr>
                <w:rFonts w:ascii="Arial" w:eastAsia="Arial" w:hAnsi="Arial" w:cs="Arial"/>
              </w:rPr>
            </w:pPr>
          </w:p>
          <w:p w:rsidR="004C7311" w:rsidRDefault="004C7311" w:rsidP="00786A10">
            <w:pPr>
              <w:spacing w:before="3"/>
              <w:ind w:left="29"/>
              <w:rPr>
                <w:rFonts w:ascii="Arial" w:eastAsia="Arial" w:hAnsi="Arial" w:cs="Arial"/>
              </w:rPr>
            </w:pPr>
          </w:p>
          <w:p w:rsidR="004C7311" w:rsidRDefault="004C7311" w:rsidP="00786A10">
            <w:pPr>
              <w:spacing w:before="3"/>
              <w:ind w:left="29"/>
              <w:rPr>
                <w:rFonts w:ascii="Arial" w:eastAsia="Arial" w:hAnsi="Arial" w:cs="Arial"/>
              </w:rPr>
            </w:pPr>
          </w:p>
          <w:p w:rsidR="00246C3B" w:rsidRDefault="00246C3B" w:rsidP="00786A10">
            <w:pPr>
              <w:spacing w:before="3"/>
              <w:ind w:left="29"/>
              <w:rPr>
                <w:rFonts w:ascii="Arial" w:eastAsia="Arial" w:hAnsi="Arial" w:cs="Arial"/>
              </w:rPr>
            </w:pPr>
          </w:p>
          <w:p w:rsidR="00246C3B" w:rsidRDefault="00246C3B" w:rsidP="00786A10">
            <w:pPr>
              <w:spacing w:before="3"/>
              <w:ind w:left="29"/>
              <w:rPr>
                <w:rFonts w:ascii="Arial" w:eastAsia="Arial" w:hAnsi="Arial" w:cs="Arial"/>
              </w:rPr>
            </w:pPr>
          </w:p>
          <w:p w:rsidR="00246C3B" w:rsidRDefault="00246C3B" w:rsidP="00786A10">
            <w:pPr>
              <w:spacing w:before="3"/>
              <w:ind w:left="29"/>
              <w:rPr>
                <w:rFonts w:ascii="Arial" w:eastAsia="Arial" w:hAnsi="Arial" w:cs="Arial"/>
              </w:rPr>
            </w:pPr>
          </w:p>
          <w:p w:rsidR="00246C3B" w:rsidRDefault="00246C3B" w:rsidP="00786A10">
            <w:pPr>
              <w:spacing w:before="3"/>
              <w:ind w:left="29"/>
              <w:rPr>
                <w:rFonts w:ascii="Arial" w:eastAsia="Arial" w:hAnsi="Arial" w:cs="Arial"/>
              </w:rPr>
            </w:pPr>
          </w:p>
          <w:p w:rsidR="00246C3B" w:rsidRDefault="00246C3B" w:rsidP="00246C3B">
            <w:pPr>
              <w:rPr>
                <w:rFonts w:ascii="Arial" w:eastAsia="Arial" w:hAnsi="Arial" w:cs="Arial"/>
              </w:rPr>
            </w:pPr>
          </w:p>
          <w:p w:rsidR="00246C3B" w:rsidRDefault="00246C3B" w:rsidP="00246C3B">
            <w:pPr>
              <w:jc w:val="right"/>
              <w:rPr>
                <w:rFonts w:ascii="Arial" w:eastAsia="Arial" w:hAnsi="Arial" w:cs="Arial"/>
              </w:rPr>
            </w:pPr>
          </w:p>
          <w:p w:rsidR="00246C3B" w:rsidRDefault="00246C3B" w:rsidP="00246C3B">
            <w:pPr>
              <w:jc w:val="right"/>
              <w:rPr>
                <w:rFonts w:ascii="Arial" w:eastAsia="Arial" w:hAnsi="Arial" w:cs="Arial"/>
              </w:rPr>
            </w:pPr>
          </w:p>
          <w:p w:rsidR="00246C3B" w:rsidRDefault="00246C3B" w:rsidP="00246C3B">
            <w:pPr>
              <w:jc w:val="right"/>
              <w:rPr>
                <w:rFonts w:ascii="Arial" w:eastAsia="Arial" w:hAnsi="Arial" w:cs="Arial"/>
              </w:rPr>
            </w:pPr>
          </w:p>
          <w:p w:rsidR="00246C3B" w:rsidRDefault="00246C3B" w:rsidP="00246C3B">
            <w:pPr>
              <w:jc w:val="right"/>
              <w:rPr>
                <w:rFonts w:ascii="Arial" w:eastAsia="Arial" w:hAnsi="Arial" w:cs="Arial"/>
              </w:rPr>
            </w:pPr>
          </w:p>
          <w:p w:rsidR="00246C3B" w:rsidRDefault="00246C3B" w:rsidP="00246C3B">
            <w:pPr>
              <w:jc w:val="right"/>
              <w:rPr>
                <w:rFonts w:ascii="Arial" w:eastAsia="Arial" w:hAnsi="Arial" w:cs="Arial"/>
              </w:rPr>
            </w:pPr>
          </w:p>
          <w:p w:rsidR="00246C3B" w:rsidRDefault="00246C3B" w:rsidP="00246C3B">
            <w:pPr>
              <w:jc w:val="right"/>
              <w:rPr>
                <w:rFonts w:ascii="Arial" w:eastAsia="Arial" w:hAnsi="Arial" w:cs="Arial"/>
              </w:rPr>
            </w:pPr>
          </w:p>
          <w:p w:rsidR="00246C3B" w:rsidRPr="00246C3B" w:rsidRDefault="00246C3B" w:rsidP="00246C3B">
            <w:pPr>
              <w:jc w:val="right"/>
              <w:rPr>
                <w:rFonts w:ascii="Arial" w:eastAsia="Arial" w:hAnsi="Arial" w:cs="Arial"/>
              </w:rPr>
            </w:pPr>
          </w:p>
        </w:tc>
      </w:tr>
      <w:tr w:rsidR="004017D2">
        <w:trPr>
          <w:trHeight w:hRule="exact" w:val="6023"/>
        </w:trPr>
        <w:tc>
          <w:tcPr>
            <w:tcW w:w="102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4017D2" w:rsidRDefault="009A4097">
            <w:pPr>
              <w:spacing w:before="30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C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N</w:t>
            </w: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NT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&amp;</w:t>
            </w:r>
            <w:r>
              <w:rPr>
                <w:rFonts w:ascii="Arial" w:eastAsia="Arial" w:hAnsi="Arial" w:cs="Arial"/>
                <w:b/>
                <w:spacing w:val="-1"/>
              </w:rPr>
              <w:t xml:space="preserve"> S</w:t>
            </w:r>
            <w:r>
              <w:rPr>
                <w:rFonts w:ascii="Arial" w:eastAsia="Arial" w:hAnsi="Arial" w:cs="Arial"/>
                <w:b/>
              </w:rPr>
              <w:t>CHEDU</w:t>
            </w:r>
            <w:r>
              <w:rPr>
                <w:rFonts w:ascii="Arial" w:eastAsia="Arial" w:hAnsi="Arial" w:cs="Arial"/>
                <w:b/>
                <w:spacing w:val="3"/>
              </w:rPr>
              <w:t>L</w:t>
            </w:r>
            <w:r>
              <w:rPr>
                <w:rFonts w:ascii="Arial" w:eastAsia="Arial" w:hAnsi="Arial" w:cs="Arial"/>
                <w:b/>
              </w:rPr>
              <w:t>E</w:t>
            </w:r>
          </w:p>
          <w:p w:rsidR="004017D2" w:rsidRDefault="009A4097">
            <w:pPr>
              <w:spacing w:before="3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ture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pi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ter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are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e:</w:t>
            </w:r>
          </w:p>
          <w:p w:rsidR="004C7311" w:rsidRDefault="004C7311">
            <w:pPr>
              <w:spacing w:before="3"/>
              <w:ind w:left="29"/>
              <w:rPr>
                <w:rFonts w:ascii="Arial" w:eastAsia="Arial" w:hAnsi="Arial" w:cs="Arial"/>
              </w:rPr>
            </w:pPr>
          </w:p>
          <w:p w:rsidR="004C7311" w:rsidRDefault="004C7311">
            <w:pPr>
              <w:spacing w:before="3"/>
              <w:ind w:left="29"/>
              <w:rPr>
                <w:rFonts w:ascii="Arial" w:eastAsia="Arial" w:hAnsi="Arial" w:cs="Arial"/>
              </w:rPr>
            </w:pPr>
          </w:p>
          <w:p w:rsidR="004017D2" w:rsidRDefault="004C7311" w:rsidP="004C731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1"/>
              </w:rPr>
              <w:t>W</w:t>
            </w:r>
            <w:r w:rsidR="009A4097">
              <w:rPr>
                <w:rFonts w:ascii="Arial" w:eastAsia="Arial" w:hAnsi="Arial" w:cs="Arial"/>
                <w:b/>
                <w:spacing w:val="-1"/>
              </w:rPr>
              <w:t>EE</w:t>
            </w:r>
            <w:r w:rsidR="009A4097">
              <w:rPr>
                <w:rFonts w:ascii="Arial" w:eastAsia="Arial" w:hAnsi="Arial" w:cs="Arial"/>
                <w:b/>
              </w:rPr>
              <w:t xml:space="preserve">K                                               </w:t>
            </w:r>
            <w:r w:rsidR="009A4097">
              <w:rPr>
                <w:rFonts w:ascii="Arial" w:eastAsia="Arial" w:hAnsi="Arial" w:cs="Arial"/>
                <w:b/>
                <w:spacing w:val="3"/>
              </w:rPr>
              <w:t>T</w:t>
            </w:r>
            <w:r w:rsidR="009A4097">
              <w:rPr>
                <w:rFonts w:ascii="Arial" w:eastAsia="Arial" w:hAnsi="Arial" w:cs="Arial"/>
                <w:b/>
                <w:spacing w:val="1"/>
              </w:rPr>
              <w:t>O</w:t>
            </w:r>
            <w:r w:rsidR="009A4097">
              <w:rPr>
                <w:rFonts w:ascii="Arial" w:eastAsia="Arial" w:hAnsi="Arial" w:cs="Arial"/>
                <w:b/>
                <w:spacing w:val="-1"/>
              </w:rPr>
              <w:t>P</w:t>
            </w:r>
            <w:r w:rsidR="009A4097">
              <w:rPr>
                <w:rFonts w:ascii="Arial" w:eastAsia="Arial" w:hAnsi="Arial" w:cs="Arial"/>
                <w:b/>
              </w:rPr>
              <w:t xml:space="preserve">ICS                                                      </w:t>
            </w:r>
            <w:r w:rsidR="009A4097">
              <w:rPr>
                <w:rFonts w:ascii="Arial" w:eastAsia="Arial" w:hAnsi="Arial" w:cs="Arial"/>
                <w:b/>
                <w:spacing w:val="30"/>
              </w:rPr>
              <w:t xml:space="preserve"> </w:t>
            </w:r>
            <w:r w:rsidR="009A4097">
              <w:rPr>
                <w:rFonts w:ascii="Arial" w:eastAsia="Arial" w:hAnsi="Arial" w:cs="Arial"/>
                <w:b/>
              </w:rPr>
              <w:t>R</w:t>
            </w:r>
            <w:r w:rsidR="009A4097">
              <w:rPr>
                <w:rFonts w:ascii="Arial" w:eastAsia="Arial" w:hAnsi="Arial" w:cs="Arial"/>
                <w:b/>
                <w:spacing w:val="4"/>
              </w:rPr>
              <w:t>E</w:t>
            </w:r>
            <w:r w:rsidR="009A4097">
              <w:rPr>
                <w:rFonts w:ascii="Arial" w:eastAsia="Arial" w:hAnsi="Arial" w:cs="Arial"/>
                <w:b/>
                <w:spacing w:val="-5"/>
              </w:rPr>
              <w:t>A</w:t>
            </w:r>
            <w:r w:rsidR="009A4097">
              <w:rPr>
                <w:rFonts w:ascii="Arial" w:eastAsia="Arial" w:hAnsi="Arial" w:cs="Arial"/>
                <w:b/>
              </w:rPr>
              <w:t>DING</w:t>
            </w:r>
          </w:p>
          <w:p w:rsidR="00B70080" w:rsidRDefault="004C7311" w:rsidP="00B70080">
            <w:pPr>
              <w:spacing w:before="53"/>
              <w:rPr>
                <w:rFonts w:ascii="Arial" w:eastAsia="Arial" w:hAnsi="Arial" w:cs="Arial"/>
              </w:rPr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14.15pt;margin-top:54.15pt;width:442.6pt;height:222.6pt;z-index:-1648;mso-position-horizontal-relative:page;mso-position-vertical-relative:page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999"/>
                          <w:gridCol w:w="5379"/>
                          <w:gridCol w:w="2456"/>
                        </w:tblGrid>
                        <w:tr w:rsidR="00B70080">
                          <w:trPr>
                            <w:trHeight w:hRule="exact" w:val="278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281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281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278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281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281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278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281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281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509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281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281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278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281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  <w:tr w:rsidR="00B70080">
                          <w:trPr>
                            <w:trHeight w:hRule="exact" w:val="281"/>
                          </w:trPr>
                          <w:tc>
                            <w:tcPr>
                              <w:tcW w:w="99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5379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  <w:tc>
                            <w:tcPr>
                              <w:tcW w:w="2456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</w:tcPr>
                            <w:p w:rsidR="00B70080" w:rsidRDefault="00B70080"/>
                          </w:tc>
                        </w:tr>
                      </w:tbl>
                      <w:p w:rsidR="00B70080" w:rsidRDefault="00B70080"/>
                    </w:txbxContent>
                  </v:textbox>
                  <w10:wrap anchorx="page" anchory="page"/>
                </v:shape>
              </w:pict>
            </w:r>
          </w:p>
          <w:p w:rsidR="004017D2" w:rsidRDefault="009A4097">
            <w:pPr>
              <w:spacing w:before="53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             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Und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 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3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 xml:space="preserve">m        </w:t>
            </w:r>
            <w:r>
              <w:rPr>
                <w:rFonts w:ascii="Arial" w:eastAsia="Arial" w:hAnsi="Arial" w:cs="Arial"/>
                <w:spacing w:val="43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</w:p>
          <w:p w:rsidR="004017D2" w:rsidRDefault="009A4097">
            <w:pPr>
              <w:spacing w:before="48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             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 xml:space="preserve">ng                                                 </w:t>
            </w:r>
            <w:r>
              <w:rPr>
                <w:rFonts w:ascii="Arial" w:eastAsia="Arial" w:hAnsi="Arial" w:cs="Arial"/>
                <w:spacing w:val="36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2</w:t>
            </w:r>
          </w:p>
          <w:p w:rsidR="004017D2" w:rsidRDefault="009A4097">
            <w:pPr>
              <w:spacing w:before="51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3             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</w:rPr>
              <w:t>era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                                     </w:t>
            </w:r>
            <w:r>
              <w:rPr>
                <w:rFonts w:ascii="Arial" w:eastAsia="Arial" w:hAnsi="Arial" w:cs="Arial"/>
                <w:spacing w:val="53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3</w:t>
            </w:r>
          </w:p>
          <w:p w:rsidR="004017D2" w:rsidRDefault="009A4097">
            <w:pPr>
              <w:spacing w:before="51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             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et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 xml:space="preserve">m                                          </w:t>
            </w:r>
            <w:r>
              <w:rPr>
                <w:rFonts w:ascii="Arial" w:eastAsia="Arial" w:hAnsi="Arial" w:cs="Arial"/>
                <w:spacing w:val="51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4</w:t>
            </w:r>
          </w:p>
          <w:p w:rsidR="004017D2" w:rsidRDefault="009A4097">
            <w:pPr>
              <w:spacing w:before="48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5             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an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g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 xml:space="preserve">t                           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5</w:t>
            </w:r>
          </w:p>
          <w:p w:rsidR="004017D2" w:rsidRDefault="009A4097">
            <w:pPr>
              <w:spacing w:before="51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6             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 xml:space="preserve"> w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ca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stu</w:t>
            </w:r>
            <w:r>
              <w:rPr>
                <w:rFonts w:ascii="Arial" w:eastAsia="Arial" w:hAnsi="Arial" w:cs="Arial"/>
                <w:spacing w:val="1"/>
              </w:rPr>
              <w:t>di</w:t>
            </w:r>
            <w:r>
              <w:rPr>
                <w:rFonts w:ascii="Arial" w:eastAsia="Arial" w:hAnsi="Arial" w:cs="Arial"/>
              </w:rPr>
              <w:t>es</w:t>
            </w:r>
          </w:p>
          <w:p w:rsidR="004017D2" w:rsidRDefault="009A4097">
            <w:pPr>
              <w:spacing w:before="51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7             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MID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RM</w:t>
            </w:r>
            <w:r>
              <w:rPr>
                <w:rFonts w:ascii="Arial" w:eastAsia="Arial" w:hAnsi="Arial" w:cs="Arial"/>
                <w:spacing w:val="-15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K</w:t>
            </w:r>
          </w:p>
          <w:p w:rsidR="004017D2" w:rsidRDefault="009A4097">
            <w:pPr>
              <w:spacing w:before="48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8              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Corp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</w:rPr>
              <w:t>so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 xml:space="preserve"> 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 xml:space="preserve">m                               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6</w:t>
            </w:r>
          </w:p>
          <w:p w:rsidR="004017D2" w:rsidRDefault="009A4097">
            <w:pPr>
              <w:tabs>
                <w:tab w:val="left" w:pos="1240"/>
              </w:tabs>
              <w:spacing w:before="56" w:line="220" w:lineRule="exact"/>
              <w:ind w:left="1241" w:right="2702" w:hanging="9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tom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</w:t>
            </w:r>
            <w:r>
              <w:rPr>
                <w:rFonts w:ascii="Arial" w:eastAsia="Arial" w:hAnsi="Arial" w:cs="Arial"/>
              </w:rPr>
              <w:t>ne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orga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z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 xml:space="preserve">o          </w:t>
            </w:r>
            <w:r>
              <w:rPr>
                <w:rFonts w:ascii="Arial" w:eastAsia="Arial" w:hAnsi="Arial" w:cs="Arial"/>
                <w:spacing w:val="6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7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</w:p>
          <w:p w:rsidR="004017D2" w:rsidRDefault="009A4097">
            <w:pPr>
              <w:spacing w:before="47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10            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r-</w:t>
            </w:r>
            <w:r>
              <w:rPr>
                <w:rFonts w:ascii="Arial" w:eastAsia="Arial" w:hAnsi="Arial" w:cs="Arial"/>
              </w:rPr>
              <w:t>dr</w:t>
            </w:r>
            <w:r>
              <w:rPr>
                <w:rFonts w:ascii="Arial" w:eastAsia="Arial" w:hAnsi="Arial" w:cs="Arial"/>
                <w:spacing w:val="2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  <w:r>
              <w:rPr>
                <w:rFonts w:ascii="Arial" w:eastAsia="Arial" w:hAnsi="Arial" w:cs="Arial"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or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 xml:space="preserve">m               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8</w:t>
            </w:r>
          </w:p>
          <w:p w:rsidR="004017D2" w:rsidRDefault="009A4097">
            <w:pPr>
              <w:spacing w:before="51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11            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ng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 xml:space="preserve">ts               </w:t>
            </w:r>
            <w:r>
              <w:rPr>
                <w:rFonts w:ascii="Arial" w:eastAsia="Arial" w:hAnsi="Arial" w:cs="Arial"/>
                <w:spacing w:val="11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9</w:t>
            </w:r>
          </w:p>
          <w:p w:rsidR="004017D2" w:rsidRDefault="009A4097">
            <w:pPr>
              <w:spacing w:before="51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12            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he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f</w:t>
            </w:r>
            <w:r>
              <w:rPr>
                <w:rFonts w:ascii="Arial" w:eastAsia="Arial" w:hAnsi="Arial" w:cs="Arial"/>
              </w:rPr>
              <w:t>ut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u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t</w:t>
            </w:r>
            <w:r>
              <w:rPr>
                <w:rFonts w:ascii="Arial" w:eastAsia="Arial" w:hAnsi="Arial" w:cs="Arial"/>
              </w:rPr>
              <w:t xml:space="preserve">y                                                     </w:t>
            </w:r>
            <w:r>
              <w:rPr>
                <w:rFonts w:ascii="Arial" w:eastAsia="Arial" w:hAnsi="Arial" w:cs="Arial"/>
                <w:spacing w:val="42"/>
              </w:rPr>
              <w:t xml:space="preserve"> </w:t>
            </w:r>
            <w:r>
              <w:rPr>
                <w:rFonts w:ascii="Arial" w:eastAsia="Arial" w:hAnsi="Arial" w:cs="Arial"/>
              </w:rPr>
              <w:t>Cha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1</w:t>
            </w:r>
            <w:r>
              <w:rPr>
                <w:rFonts w:ascii="Arial" w:eastAsia="Arial" w:hAnsi="Arial" w:cs="Arial"/>
              </w:rPr>
              <w:t>1</w:t>
            </w:r>
          </w:p>
          <w:p w:rsidR="004017D2" w:rsidRDefault="009A4097">
            <w:pPr>
              <w:spacing w:before="48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13            </w:t>
            </w:r>
            <w:r>
              <w:rPr>
                <w:rFonts w:ascii="Arial" w:eastAsia="Arial" w:hAnsi="Arial" w:cs="Arial"/>
                <w:spacing w:val="5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 xml:space="preserve">on                                                                           </w:t>
            </w:r>
            <w:r>
              <w:rPr>
                <w:rFonts w:ascii="Arial" w:eastAsia="Arial" w:hAnsi="Arial" w:cs="Arial"/>
                <w:spacing w:val="37"/>
              </w:rPr>
              <w:t xml:space="preserve"> </w:t>
            </w:r>
            <w:r>
              <w:rPr>
                <w:rFonts w:ascii="Arial" w:eastAsia="Arial" w:hAnsi="Arial" w:cs="Arial"/>
              </w:rPr>
              <w:t>-</w:t>
            </w:r>
          </w:p>
          <w:p w:rsidR="000E5BD6" w:rsidRDefault="009A4097" w:rsidP="004C7311">
            <w:pPr>
              <w:tabs>
                <w:tab w:val="left" w:pos="5865"/>
              </w:tabs>
              <w:spacing w:before="51"/>
              <w:ind w:left="243"/>
              <w:rPr>
                <w:rFonts w:ascii="Arial" w:eastAsia="Arial" w:hAnsi="Arial" w:cs="Arial"/>
                <w:spacing w:val="7"/>
              </w:rPr>
            </w:pPr>
            <w:r>
              <w:rPr>
                <w:rFonts w:ascii="Arial" w:eastAsia="Arial" w:hAnsi="Arial" w:cs="Arial"/>
              </w:rPr>
              <w:t xml:space="preserve">14                                         </w:t>
            </w:r>
            <w:r>
              <w:rPr>
                <w:rFonts w:ascii="Arial" w:eastAsia="Arial" w:hAnsi="Arial" w:cs="Arial"/>
                <w:spacing w:val="7"/>
              </w:rPr>
              <w:t xml:space="preserve"> </w:t>
            </w:r>
            <w:r w:rsidR="004C7311">
              <w:rPr>
                <w:rFonts w:ascii="Arial" w:eastAsia="Arial" w:hAnsi="Arial" w:cs="Arial"/>
                <w:spacing w:val="7"/>
              </w:rPr>
              <w:tab/>
            </w:r>
            <w:bookmarkStart w:id="0" w:name="_GoBack"/>
            <w:bookmarkEnd w:id="0"/>
          </w:p>
          <w:p w:rsidR="000E5BD6" w:rsidRDefault="000E5BD6">
            <w:pPr>
              <w:spacing w:before="51"/>
              <w:ind w:left="243"/>
              <w:rPr>
                <w:rFonts w:ascii="Arial" w:eastAsia="Arial" w:hAnsi="Arial" w:cs="Arial"/>
                <w:spacing w:val="7"/>
              </w:rPr>
            </w:pPr>
          </w:p>
          <w:p w:rsidR="000E5BD6" w:rsidRDefault="000E5BD6">
            <w:pPr>
              <w:spacing w:before="51"/>
              <w:ind w:left="243"/>
              <w:rPr>
                <w:rFonts w:ascii="Arial" w:eastAsia="Arial" w:hAnsi="Arial" w:cs="Arial"/>
                <w:spacing w:val="7"/>
              </w:rPr>
            </w:pPr>
          </w:p>
          <w:p w:rsidR="000E5BD6" w:rsidRDefault="000E5BD6">
            <w:pPr>
              <w:spacing w:before="51"/>
              <w:ind w:left="243"/>
              <w:rPr>
                <w:rFonts w:ascii="Arial" w:eastAsia="Arial" w:hAnsi="Arial" w:cs="Arial"/>
                <w:spacing w:val="7"/>
              </w:rPr>
            </w:pPr>
          </w:p>
          <w:p w:rsidR="000E5BD6" w:rsidRDefault="000E5BD6">
            <w:pPr>
              <w:spacing w:before="51"/>
              <w:ind w:left="243"/>
              <w:rPr>
                <w:rFonts w:ascii="Arial" w:eastAsia="Arial" w:hAnsi="Arial" w:cs="Arial"/>
                <w:spacing w:val="7"/>
              </w:rPr>
            </w:pPr>
          </w:p>
          <w:p w:rsidR="004017D2" w:rsidRDefault="009A4097">
            <w:pPr>
              <w:spacing w:before="51"/>
              <w:ind w:left="2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FI</w:t>
            </w:r>
            <w:r>
              <w:rPr>
                <w:rFonts w:ascii="Arial" w:eastAsia="Arial" w:hAnsi="Arial" w:cs="Arial"/>
                <w:b/>
                <w:spacing w:val="2"/>
              </w:rPr>
              <w:t>N</w:t>
            </w:r>
            <w:r>
              <w:rPr>
                <w:rFonts w:ascii="Arial" w:eastAsia="Arial" w:hAnsi="Arial" w:cs="Arial"/>
                <w:b/>
                <w:spacing w:val="-5"/>
              </w:rPr>
              <w:t>A</w:t>
            </w:r>
            <w:r>
              <w:rPr>
                <w:rFonts w:ascii="Arial" w:eastAsia="Arial" w:hAnsi="Arial" w:cs="Arial"/>
                <w:b/>
              </w:rPr>
              <w:t>L</w:t>
            </w:r>
            <w:r>
              <w:rPr>
                <w:rFonts w:ascii="Arial" w:eastAsia="Arial" w:hAnsi="Arial" w:cs="Arial"/>
                <w:b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spacing w:val="4"/>
              </w:rPr>
              <w:t>X</w:t>
            </w:r>
            <w:r>
              <w:rPr>
                <w:rFonts w:ascii="Arial" w:eastAsia="Arial" w:hAnsi="Arial" w:cs="Arial"/>
                <w:b/>
                <w:spacing w:val="-7"/>
              </w:rPr>
              <w:t>A</w:t>
            </w:r>
            <w:r>
              <w:rPr>
                <w:rFonts w:ascii="Arial" w:eastAsia="Arial" w:hAnsi="Arial" w:cs="Arial"/>
                <w:b/>
              </w:rPr>
              <w:t>M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1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</w:rPr>
              <w:t>RI</w:t>
            </w:r>
            <w:r>
              <w:rPr>
                <w:rFonts w:ascii="Arial" w:eastAsia="Arial" w:hAnsi="Arial" w:cs="Arial"/>
                <w:b/>
                <w:spacing w:val="1"/>
              </w:rPr>
              <w:t>O</w:t>
            </w:r>
            <w:r>
              <w:rPr>
                <w:rFonts w:ascii="Arial" w:eastAsia="Arial" w:hAnsi="Arial" w:cs="Arial"/>
                <w:b/>
              </w:rPr>
              <w:t>D</w:t>
            </w:r>
          </w:p>
          <w:p w:rsidR="004017D2" w:rsidRDefault="009A4097">
            <w:pPr>
              <w:spacing w:before="7"/>
              <w:ind w:left="2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Th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 a te</w:t>
            </w:r>
            <w:r>
              <w:rPr>
                <w:rFonts w:ascii="Arial" w:eastAsia="Arial" w:hAnsi="Arial" w:cs="Arial"/>
                <w:i/>
                <w:spacing w:val="-1"/>
              </w:rPr>
              <w:t>n</w:t>
            </w:r>
            <w:r>
              <w:rPr>
                <w:rFonts w:ascii="Arial" w:eastAsia="Arial" w:hAnsi="Arial" w:cs="Arial"/>
                <w:i/>
                <w:spacing w:val="2"/>
              </w:rPr>
              <w:t>t</w:t>
            </w:r>
            <w:r>
              <w:rPr>
                <w:rFonts w:ascii="Arial" w:eastAsia="Arial" w:hAnsi="Arial" w:cs="Arial"/>
                <w:i/>
              </w:rPr>
              <w:t>at</w:t>
            </w:r>
            <w:r>
              <w:rPr>
                <w:rFonts w:ascii="Arial" w:eastAsia="Arial" w:hAnsi="Arial" w:cs="Arial"/>
                <w:i/>
                <w:spacing w:val="-2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v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c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1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rs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s</w:t>
            </w:r>
            <w:r>
              <w:rPr>
                <w:rFonts w:ascii="Arial" w:eastAsia="Arial" w:hAnsi="Arial" w:cs="Arial"/>
                <w:i/>
              </w:rPr>
              <w:t>tu</w:t>
            </w:r>
            <w:r>
              <w:rPr>
                <w:rFonts w:ascii="Arial" w:eastAsia="Arial" w:hAnsi="Arial" w:cs="Arial"/>
                <w:i/>
                <w:spacing w:val="-1"/>
              </w:rPr>
              <w:t>d</w:t>
            </w:r>
            <w:r>
              <w:rPr>
                <w:rFonts w:ascii="Arial" w:eastAsia="Arial" w:hAnsi="Arial" w:cs="Arial"/>
                <w:i/>
                <w:spacing w:val="1"/>
              </w:rPr>
              <w:t>y</w:t>
            </w:r>
            <w:r>
              <w:rPr>
                <w:rFonts w:ascii="Arial" w:eastAsia="Arial" w:hAnsi="Arial" w:cs="Arial"/>
                <w:i/>
              </w:rPr>
              <w:t>;</w:t>
            </w:r>
            <w:r>
              <w:rPr>
                <w:rFonts w:ascii="Arial" w:eastAsia="Arial" w:hAnsi="Arial" w:cs="Arial"/>
                <w:i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2"/>
              </w:rPr>
              <w:t>e</w:t>
            </w:r>
            <w:r>
              <w:rPr>
                <w:rFonts w:ascii="Arial" w:eastAsia="Arial" w:hAnsi="Arial" w:cs="Arial"/>
                <w:i/>
              </w:rPr>
              <w:t>q</w:t>
            </w:r>
            <w:r>
              <w:rPr>
                <w:rFonts w:ascii="Arial" w:eastAsia="Arial" w:hAnsi="Arial" w:cs="Arial"/>
                <w:i/>
                <w:spacing w:val="-1"/>
              </w:rPr>
              <w:t>ui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</w:rPr>
              <w:t>j</w:t>
            </w:r>
            <w:r>
              <w:rPr>
                <w:rFonts w:ascii="Arial" w:eastAsia="Arial" w:hAnsi="Arial" w:cs="Arial"/>
                <w:i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s</w:t>
            </w:r>
            <w:r>
              <w:rPr>
                <w:rFonts w:ascii="Arial" w:eastAsia="Arial" w:hAnsi="Arial" w:cs="Arial"/>
                <w:i/>
                <w:spacing w:val="2"/>
              </w:rPr>
              <w:t>t</w:t>
            </w:r>
            <w:r>
              <w:rPr>
                <w:rFonts w:ascii="Arial" w:eastAsia="Arial" w:hAnsi="Arial" w:cs="Arial"/>
                <w:i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e</w:t>
            </w:r>
            <w:r>
              <w:rPr>
                <w:rFonts w:ascii="Arial" w:eastAsia="Arial" w:hAnsi="Arial" w:cs="Arial"/>
                <w:i/>
              </w:rPr>
              <w:t>nt,</w:t>
            </w:r>
            <w:r>
              <w:rPr>
                <w:rFonts w:ascii="Arial" w:eastAsia="Arial" w:hAnsi="Arial" w:cs="Arial"/>
                <w:i/>
                <w:spacing w:val="-9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ac</w:t>
            </w:r>
            <w:r>
              <w:rPr>
                <w:rFonts w:ascii="Arial" w:eastAsia="Arial" w:hAnsi="Arial" w:cs="Arial"/>
                <w:i/>
                <w:spacing w:val="1"/>
              </w:rPr>
              <w:t>c</w:t>
            </w:r>
            <w:r>
              <w:rPr>
                <w:rFonts w:ascii="Arial" w:eastAsia="Arial" w:hAnsi="Arial" w:cs="Arial"/>
                <w:i/>
              </w:rPr>
              <w:t>ord</w:t>
            </w: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2"/>
              </w:rPr>
              <w:t>o</w:t>
            </w:r>
            <w:r>
              <w:rPr>
                <w:rFonts w:ascii="Arial" w:eastAsia="Arial" w:hAnsi="Arial" w:cs="Arial"/>
                <w:i/>
              </w:rPr>
              <w:t>gre</w:t>
            </w:r>
            <w:r>
              <w:rPr>
                <w:rFonts w:ascii="Arial" w:eastAsia="Arial" w:hAnsi="Arial" w:cs="Arial"/>
                <w:i/>
                <w:spacing w:val="1"/>
              </w:rPr>
              <w:t>ss</w:t>
            </w:r>
            <w:r>
              <w:rPr>
                <w:rFonts w:ascii="Arial" w:eastAsia="Arial" w:hAnsi="Arial" w:cs="Arial"/>
                <w:i/>
              </w:rPr>
              <w:t>,</w:t>
            </w:r>
            <w:r>
              <w:rPr>
                <w:rFonts w:ascii="Arial" w:eastAsia="Arial" w:hAnsi="Arial" w:cs="Arial"/>
                <w:i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s</w:t>
            </w:r>
            <w:r>
              <w:rPr>
                <w:rFonts w:ascii="Arial" w:eastAsia="Arial" w:hAnsi="Arial" w:cs="Arial"/>
                <w:i/>
              </w:rPr>
              <w:t>u</w:t>
            </w:r>
            <w:r>
              <w:rPr>
                <w:rFonts w:ascii="Arial" w:eastAsia="Arial" w:hAnsi="Arial" w:cs="Arial"/>
                <w:i/>
                <w:spacing w:val="-1"/>
              </w:rPr>
              <w:t>p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l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</w:rPr>
              <w:t>a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s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>u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1"/>
              </w:rPr>
              <w:t>e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4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2"/>
              </w:rPr>
              <w:t>a</w:t>
            </w:r>
            <w:r>
              <w:rPr>
                <w:rFonts w:ascii="Arial" w:eastAsia="Arial" w:hAnsi="Arial" w:cs="Arial"/>
                <w:i/>
              </w:rPr>
              <w:t>b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l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>y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</w:tr>
    </w:tbl>
    <w:p w:rsidR="004017D2" w:rsidRDefault="004017D2">
      <w:pPr>
        <w:sectPr w:rsidR="004017D2">
          <w:headerReference w:type="default" r:id="rId9"/>
          <w:footerReference w:type="default" r:id="rId10"/>
          <w:pgSz w:w="11920" w:h="16840"/>
          <w:pgMar w:top="440" w:right="740" w:bottom="280" w:left="660" w:header="720" w:footer="720" w:gutter="0"/>
          <w:cols w:space="720"/>
        </w:sectPr>
      </w:pPr>
    </w:p>
    <w:p w:rsidR="004017D2" w:rsidRDefault="004017D2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p w:rsidR="000E5BD6" w:rsidRDefault="000E5BD6">
      <w:pPr>
        <w:spacing w:before="8" w:line="80" w:lineRule="exact"/>
        <w:rPr>
          <w:sz w:val="8"/>
          <w:szCs w:val="8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047"/>
        <w:gridCol w:w="1474"/>
        <w:gridCol w:w="5579"/>
        <w:gridCol w:w="1085"/>
        <w:gridCol w:w="1529"/>
        <w:gridCol w:w="2158"/>
        <w:gridCol w:w="1169"/>
      </w:tblGrid>
      <w:tr w:rsidR="004017D2">
        <w:trPr>
          <w:trHeight w:hRule="exact" w:val="240"/>
        </w:trPr>
        <w:tc>
          <w:tcPr>
            <w:tcW w:w="325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de: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H</w:t>
            </w:r>
            <w:r>
              <w:rPr>
                <w:b/>
              </w:rPr>
              <w:t>RM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1"/>
              </w:rPr>
              <w:t>3</w:t>
            </w:r>
            <w:r>
              <w:rPr>
                <w:b/>
                <w:spacing w:val="-1"/>
              </w:rPr>
              <w:t>1</w:t>
            </w:r>
            <w:r>
              <w:rPr>
                <w:b/>
              </w:rPr>
              <w:t>1</w:t>
            </w:r>
          </w:p>
          <w:p w:rsidR="004017D2" w:rsidRDefault="009A4097">
            <w:pPr>
              <w:ind w:left="102" w:right="192"/>
            </w:pPr>
            <w:r>
              <w:rPr>
                <w:b/>
              </w:rPr>
              <w:t>N</w:t>
            </w:r>
            <w:r>
              <w:rPr>
                <w:b/>
                <w:spacing w:val="2"/>
              </w:rPr>
              <w:t>u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ber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f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C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cr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di</w:t>
            </w:r>
            <w:r>
              <w:rPr>
                <w:b/>
                <w:spacing w:val="3"/>
              </w:rPr>
              <w:t>t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6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C</w:t>
            </w:r>
            <w:r>
              <w:rPr>
                <w:b/>
                <w:spacing w:val="4"/>
              </w:rPr>
              <w:t>T</w:t>
            </w:r>
            <w:r>
              <w:rPr>
                <w:b/>
              </w:rPr>
              <w:t xml:space="preserve">S </w:t>
            </w:r>
            <w:r>
              <w:rPr>
                <w:b/>
                <w:spacing w:val="1"/>
              </w:rPr>
              <w:t>(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d</w:t>
            </w:r>
            <w:r>
              <w:rPr>
                <w:b/>
              </w:rPr>
              <w:t>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2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>oa</w:t>
            </w:r>
            <w:r>
              <w:rPr>
                <w:b/>
              </w:rPr>
              <w:t>d: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180</w:t>
            </w:r>
            <w:r>
              <w:rPr>
                <w:b/>
              </w:rPr>
              <w:t>)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 xml:space="preserve">e: 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S</w:t>
            </w:r>
            <w:r>
              <w:rPr>
                <w:b/>
                <w:spacing w:val="-1"/>
              </w:rPr>
              <w:t>us</w:t>
            </w:r>
            <w:r>
              <w:rPr>
                <w:b/>
                <w:spacing w:val="1"/>
              </w:rPr>
              <w:t>ta</w:t>
            </w:r>
            <w:r>
              <w:rPr>
                <w:b/>
              </w:rPr>
              <w:t>ina</w:t>
            </w:r>
            <w:r>
              <w:rPr>
                <w:b/>
                <w:spacing w:val="2"/>
              </w:rPr>
              <w:t>b</w:t>
            </w:r>
            <w:r>
              <w:rPr>
                <w:b/>
              </w:rPr>
              <w:t>le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uri</w:t>
            </w:r>
            <w:r>
              <w:rPr>
                <w:b/>
                <w:spacing w:val="4"/>
              </w:rPr>
              <w:t>s</w:t>
            </w:r>
            <w:r>
              <w:rPr>
                <w:b/>
              </w:rPr>
              <w:t>m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2"/>
              </w:rPr>
              <w:t>v</w:t>
            </w:r>
            <w:r>
              <w:rPr>
                <w:b/>
              </w:rPr>
              <w:t>el</w:t>
            </w:r>
            <w:r>
              <w:rPr>
                <w:b/>
                <w:spacing w:val="1"/>
              </w:rPr>
              <w:t>o</w:t>
            </w:r>
            <w:r>
              <w:rPr>
                <w:b/>
                <w:spacing w:val="2"/>
              </w:rPr>
              <w:t>p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ent</w:t>
            </w:r>
          </w:p>
        </w:tc>
        <w:tc>
          <w:tcPr>
            <w:tcW w:w="47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ruc</w:t>
            </w:r>
            <w:r>
              <w:rPr>
                <w:b/>
                <w:spacing w:val="1"/>
              </w:rPr>
              <w:t>to</w:t>
            </w:r>
            <w:r>
              <w:rPr>
                <w:b/>
              </w:rPr>
              <w:t>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 xml:space="preserve">e: 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cı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of</w:t>
            </w:r>
            <w:r>
              <w:rPr>
                <w:b/>
              </w:rPr>
              <w:t>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Dr.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H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bib</w:t>
            </w:r>
            <w:r>
              <w:rPr>
                <w:b/>
                <w:spacing w:val="-6"/>
              </w:rPr>
              <w:t xml:space="preserve"> </w:t>
            </w:r>
            <w:proofErr w:type="spellStart"/>
            <w:r>
              <w:rPr>
                <w:b/>
              </w:rPr>
              <w:t>Alipour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e:</w:t>
            </w:r>
          </w:p>
        </w:tc>
      </w:tr>
      <w:tr w:rsidR="004017D2">
        <w:trPr>
          <w:trHeight w:hRule="exact" w:val="461"/>
        </w:trPr>
        <w:tc>
          <w:tcPr>
            <w:tcW w:w="3257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4017D2" w:rsidRDefault="004017D2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477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555" w:right="1561"/>
              <w:jc w:val="center"/>
            </w:pPr>
            <w:r>
              <w:t>St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>d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t>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9"/>
              </w:rPr>
              <w:t>L</w:t>
            </w:r>
            <w:r>
              <w:rPr>
                <w:spacing w:val="1"/>
                <w:w w:val="99"/>
              </w:rPr>
              <w:t>o</w:t>
            </w:r>
            <w:r>
              <w:rPr>
                <w:w w:val="99"/>
              </w:rPr>
              <w:t>ad</w:t>
            </w:r>
          </w:p>
        </w:tc>
        <w:tc>
          <w:tcPr>
            <w:tcW w:w="11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W</w:t>
            </w:r>
            <w:r>
              <w:t>ei</w:t>
            </w:r>
            <w:r>
              <w:rPr>
                <w:spacing w:val="-1"/>
              </w:rPr>
              <w:t>gh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4"/>
              </w:rPr>
              <w:t>o</w:t>
            </w:r>
            <w:r>
              <w:t>f</w:t>
            </w:r>
          </w:p>
          <w:p w:rsidR="004017D2" w:rsidRDefault="009A4097">
            <w:pPr>
              <w:spacing w:before="1"/>
              <w:ind w:left="100"/>
            </w:pPr>
            <w:r>
              <w:t>As</w:t>
            </w:r>
            <w:r>
              <w:rPr>
                <w:spacing w:val="-1"/>
              </w:rPr>
              <w:t>s</w:t>
            </w:r>
            <w:r>
              <w:t>es.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</w:t>
            </w:r>
            <w:r>
              <w:t>%)</w:t>
            </w:r>
          </w:p>
        </w:tc>
      </w:tr>
      <w:tr w:rsidR="004017D2">
        <w:trPr>
          <w:trHeight w:hRule="exact" w:val="468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</w:t>
            </w:r>
            <w:r>
              <w:rPr>
                <w:spacing w:val="1"/>
              </w:rPr>
              <w:t>e</w:t>
            </w:r>
            <w:r>
              <w:t>k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</w:t>
            </w:r>
          </w:p>
          <w:p w:rsidR="004017D2" w:rsidRDefault="009A4097">
            <w:pPr>
              <w:ind w:left="102"/>
            </w:pP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2"/>
              </w:rPr>
              <w:t>P</w:t>
            </w:r>
            <w:r>
              <w:rPr>
                <w:spacing w:val="1"/>
              </w:rPr>
              <w:t>ro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t>am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t>E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u</w:t>
            </w:r>
            <w:r>
              <w:t>c</w:t>
            </w:r>
            <w:r>
              <w:rPr>
                <w:spacing w:val="1"/>
              </w:rPr>
              <w:t>a</w:t>
            </w:r>
            <w:r>
              <w:t>ti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</w:t>
            </w:r>
            <w:r>
              <w:t>ct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v</w:t>
            </w:r>
            <w:r>
              <w:t>iti</w:t>
            </w:r>
            <w:r>
              <w:rPr>
                <w:spacing w:val="2"/>
              </w:rPr>
              <w:t>e</w:t>
            </w:r>
            <w:r>
              <w:t>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es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n</w:t>
            </w:r>
            <w:r>
              <w:t>t</w:t>
            </w:r>
          </w:p>
          <w:p w:rsidR="004017D2" w:rsidRDefault="009A4097">
            <w:pPr>
              <w:ind w:left="100"/>
            </w:pPr>
            <w:r>
              <w:rPr>
                <w:spacing w:val="1"/>
              </w:rPr>
              <w:t>Wor</w:t>
            </w:r>
            <w:r>
              <w:t>k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3"/>
            </w:pPr>
            <w:r>
              <w:t>As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2"/>
              </w:rPr>
              <w:t>ss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s</w:t>
            </w:r>
          </w:p>
        </w:tc>
        <w:tc>
          <w:tcPr>
            <w:tcW w:w="11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,9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t>7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1</w:t>
            </w:r>
            <w:r>
              <w:t>:U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2"/>
              </w:rPr>
              <w:t>a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i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spacing w:val="-14"/>
              </w:rPr>
              <w:t xml:space="preserve"> </w:t>
            </w:r>
            <w: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us</w:t>
            </w:r>
            <w:r>
              <w:t>ta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v</w:t>
            </w:r>
            <w:r>
              <w:t>el</w:t>
            </w:r>
            <w:r>
              <w:rPr>
                <w:spacing w:val="1"/>
              </w:rPr>
              <w:t>o</w:t>
            </w:r>
            <w:r>
              <w:rPr>
                <w:spacing w:val="3"/>
              </w:rPr>
              <w:t>p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10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3"/>
              </w:rPr>
              <w:t xml:space="preserve"> </w:t>
            </w:r>
            <w:r>
              <w:t>t</w:t>
            </w:r>
            <w:r>
              <w:rPr>
                <w:spacing w:val="3"/>
              </w:rPr>
              <w:t>o</w:t>
            </w:r>
            <w:r>
              <w:rPr>
                <w:spacing w:val="1"/>
              </w:rPr>
              <w:t>ur</w:t>
            </w:r>
            <w:r>
              <w:t>i</w:t>
            </w:r>
            <w:r>
              <w:rPr>
                <w:spacing w:val="1"/>
              </w:rPr>
              <w:t>s</w:t>
            </w:r>
            <w:r>
              <w:t>m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,4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2</w:t>
            </w:r>
            <w:r>
              <w:t>:Su</w:t>
            </w:r>
            <w:r>
              <w:rPr>
                <w:spacing w:val="-1"/>
              </w:rPr>
              <w:t>s</w:t>
            </w:r>
            <w:r>
              <w:t>ta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1"/>
              </w:rPr>
              <w:t xml:space="preserve"> </w:t>
            </w:r>
            <w:r>
              <w:t>t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s</w:t>
            </w:r>
            <w:r>
              <w:t>m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p</w:t>
            </w:r>
            <w:r>
              <w:t>la</w:t>
            </w:r>
            <w:r>
              <w:rPr>
                <w:spacing w:val="-1"/>
              </w:rPr>
              <w:t>nn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n</w:t>
            </w:r>
            <w:r>
              <w:t>g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t>9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4</w:t>
            </w:r>
            <w:r>
              <w:t>,7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3</w:t>
            </w:r>
            <w:r>
              <w:t>:Su</w:t>
            </w:r>
            <w:r>
              <w:rPr>
                <w:spacing w:val="-1"/>
              </w:rPr>
              <w:t>s</w:t>
            </w:r>
            <w:r>
              <w:t>ta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1"/>
              </w:rPr>
              <w:t xml:space="preserve"> </w:t>
            </w:r>
            <w:r>
              <w:rPr>
                <w:spacing w:val="1"/>
              </w:rPr>
              <w:t>op</w:t>
            </w:r>
            <w:r>
              <w:t>e</w:t>
            </w:r>
            <w:r>
              <w:rPr>
                <w:spacing w:val="1"/>
              </w:rPr>
              <w:t>r</w:t>
            </w:r>
            <w:r>
              <w:t>ati</w:t>
            </w:r>
            <w:r>
              <w:rPr>
                <w:spacing w:val="-1"/>
              </w:rPr>
              <w:t>o</w:t>
            </w:r>
            <w:r>
              <w:t>n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4</w:t>
            </w:r>
            <w:r>
              <w:t>,8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t>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4</w:t>
            </w:r>
            <w:r>
              <w:t>:M</w:t>
            </w:r>
            <w:r>
              <w:rPr>
                <w:spacing w:val="2"/>
              </w:rPr>
              <w:t>a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k</w:t>
            </w:r>
            <w:r>
              <w:t>et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f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-1"/>
              </w:rPr>
              <w:t xml:space="preserve"> s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s</w:t>
            </w:r>
            <w:r>
              <w:t>ta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9"/>
              </w:rPr>
              <w:t xml:space="preserve"> </w:t>
            </w:r>
            <w:r>
              <w:t>t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s</w:t>
            </w:r>
            <w:r>
              <w:t>m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5</w:t>
            </w:r>
            <w:r>
              <w:t>:Su</w:t>
            </w:r>
            <w:r>
              <w:rPr>
                <w:spacing w:val="-1"/>
              </w:rPr>
              <w:t>s</w:t>
            </w:r>
            <w:r>
              <w:t>ta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11"/>
              </w:rPr>
              <w:t xml:space="preserve"> </w:t>
            </w:r>
            <w:r>
              <w:rPr>
                <w:spacing w:val="1"/>
              </w:rPr>
              <w:t>hu</w:t>
            </w:r>
            <w:r>
              <w:rPr>
                <w:spacing w:val="-4"/>
              </w:rPr>
              <w:t>m</w:t>
            </w:r>
            <w:r>
              <w:rPr>
                <w:spacing w:val="3"/>
              </w:rPr>
              <w:t>a</w:t>
            </w:r>
            <w:r>
              <w:t>n</w:t>
            </w:r>
            <w:r>
              <w:rPr>
                <w:spacing w:val="-6"/>
              </w:rPr>
              <w:t xml:space="preserve"> </w:t>
            </w:r>
            <w:r>
              <w:rPr>
                <w:spacing w:val="3"/>
              </w:rPr>
              <w:t>r</w:t>
            </w:r>
            <w:r>
              <w:t>es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ce</w:t>
            </w:r>
            <w:r>
              <w:rPr>
                <w:spacing w:val="-4"/>
              </w:rPr>
              <w:t xml:space="preserve"> m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-1"/>
              </w:rPr>
              <w:t>g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m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47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6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-1"/>
              </w:rPr>
              <w:t>C</w:t>
            </w:r>
            <w:r>
              <w:t>la</w:t>
            </w:r>
            <w:r>
              <w:rPr>
                <w:spacing w:val="2"/>
              </w:rPr>
              <w:t>s</w:t>
            </w:r>
            <w:r>
              <w:t>s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w</w:t>
            </w:r>
            <w:r>
              <w:rPr>
                <w:spacing w:val="1"/>
              </w:rPr>
              <w:t>o</w:t>
            </w:r>
            <w:r>
              <w:rPr>
                <w:spacing w:val="3"/>
              </w:rPr>
              <w:t>r</w:t>
            </w:r>
            <w:r>
              <w:rPr>
                <w:spacing w:val="-1"/>
              </w:rPr>
              <w:t>k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t>c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s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d</w:t>
            </w:r>
            <w:r>
              <w:t>ies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3"/>
            </w:pPr>
            <w:r>
              <w:rPr>
                <w:b/>
              </w:rPr>
              <w:t>We</w:t>
            </w:r>
            <w:r>
              <w:rPr>
                <w:b/>
                <w:spacing w:val="3"/>
              </w:rPr>
              <w:t>e</w:t>
            </w:r>
            <w:r>
              <w:rPr>
                <w:b/>
                <w:spacing w:val="-3"/>
              </w:rPr>
              <w:t>k</w:t>
            </w:r>
            <w:r>
              <w:rPr>
                <w:b/>
              </w:rPr>
              <w:t>ly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1"/>
              </w:rPr>
              <w:t>a</w:t>
            </w:r>
            <w:r>
              <w:rPr>
                <w:b/>
                <w:spacing w:val="-1"/>
              </w:rPr>
              <w:t>ss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g</w:t>
            </w:r>
            <w:r>
              <w:rPr>
                <w:b/>
                <w:spacing w:val="2"/>
              </w:rPr>
              <w:t>n</w:t>
            </w:r>
            <w:r>
              <w:rPr>
                <w:b/>
                <w:spacing w:val="-3"/>
              </w:rPr>
              <w:t>m</w:t>
            </w:r>
            <w:r>
              <w:rPr>
                <w:b/>
                <w:spacing w:val="3"/>
              </w:rPr>
              <w:t>e</w:t>
            </w:r>
            <w:r>
              <w:rPr>
                <w:b/>
              </w:rPr>
              <w:t>nt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–</w:t>
            </w:r>
          </w:p>
          <w:p w:rsidR="004017D2" w:rsidRDefault="009A4097">
            <w:pPr>
              <w:spacing w:line="220" w:lineRule="exact"/>
              <w:ind w:left="103"/>
            </w:pPr>
            <w:r>
              <w:rPr>
                <w:b/>
                <w:spacing w:val="1"/>
              </w:rPr>
              <w:t>1</w:t>
            </w: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10</w:t>
            </w:r>
          </w:p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7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3</w:t>
            </w:r>
            <w:r>
              <w:t>,4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,4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t>M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2"/>
              </w:rPr>
              <w:t>-</w:t>
            </w:r>
            <w:r>
              <w:rPr>
                <w:spacing w:val="3"/>
              </w:rPr>
              <w:t>T</w:t>
            </w:r>
            <w:r>
              <w:t>E</w:t>
            </w:r>
            <w:r>
              <w:rPr>
                <w:spacing w:val="-1"/>
              </w:rPr>
              <w:t>R</w:t>
            </w:r>
            <w:r>
              <w:t>M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W</w:t>
            </w:r>
            <w:r>
              <w:t>EEK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3"/>
            </w:pPr>
            <w:r>
              <w:rPr>
                <w:b/>
                <w:spacing w:val="-1"/>
              </w:rPr>
              <w:t>Ex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4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30</w:t>
            </w:r>
          </w:p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8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3</w:t>
            </w:r>
            <w:r>
              <w:t>,4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2</w:t>
            </w:r>
            <w:r>
              <w:t>,4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6</w:t>
            </w:r>
            <w:r>
              <w:t>: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orpor</w:t>
            </w:r>
            <w:r>
              <w:t>ate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o</w:t>
            </w:r>
            <w:r>
              <w:t>cial</w:t>
            </w:r>
            <w:r>
              <w:rPr>
                <w:spacing w:val="-4"/>
              </w:rPr>
              <w:t xml:space="preserve"> </w:t>
            </w:r>
            <w:r>
              <w:rPr>
                <w:spacing w:val="4"/>
              </w:rPr>
              <w:t>r</w:t>
            </w:r>
            <w:r>
              <w:t>es</w:t>
            </w:r>
            <w:r>
              <w:rPr>
                <w:spacing w:val="1"/>
              </w:rPr>
              <w:t>po</w:t>
            </w:r>
            <w:r>
              <w:rPr>
                <w:spacing w:val="-1"/>
              </w:rPr>
              <w:t>ns</w:t>
            </w:r>
            <w:r>
              <w:t>i</w:t>
            </w:r>
            <w:r>
              <w:rPr>
                <w:spacing w:val="1"/>
              </w:rPr>
              <w:t>b</w:t>
            </w:r>
            <w:r>
              <w:t>ili</w:t>
            </w:r>
            <w:r>
              <w:rPr>
                <w:spacing w:val="1"/>
              </w:rPr>
              <w:t>t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s</w:t>
            </w:r>
            <w:r>
              <w:t>m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9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9</w:t>
            </w:r>
            <w:r>
              <w:t>,</w:t>
            </w:r>
            <w:r>
              <w:rPr>
                <w:spacing w:val="-1"/>
              </w:rPr>
              <w:t>1</w:t>
            </w:r>
            <w:r>
              <w:t>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7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7</w:t>
            </w:r>
            <w:r>
              <w:t>:</w:t>
            </w:r>
            <w:r>
              <w:rPr>
                <w:spacing w:val="3"/>
              </w:rPr>
              <w:t>T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p</w:t>
            </w:r>
            <w:r>
              <w:t>le</w:t>
            </w:r>
            <w:r>
              <w:rPr>
                <w:spacing w:val="-8"/>
              </w:rPr>
              <w:t xml:space="preserve"> </w:t>
            </w:r>
            <w:r>
              <w:rPr>
                <w:spacing w:val="1"/>
              </w:rPr>
              <w:t>bo</w:t>
            </w:r>
            <w:r>
              <w:t>tt</w:t>
            </w:r>
            <w:r>
              <w:rPr>
                <w:spacing w:val="1"/>
              </w:rPr>
              <w:t>o</w:t>
            </w:r>
            <w:r>
              <w:t>m</w:t>
            </w:r>
            <w:r>
              <w:rPr>
                <w:spacing w:val="-10"/>
              </w:rPr>
              <w:t xml:space="preserve"> </w:t>
            </w:r>
            <w:r>
              <w:t>l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1"/>
              </w:rPr>
              <w:t>por</w:t>
            </w:r>
            <w:r>
              <w:t>ti</w:t>
            </w:r>
            <w:r>
              <w:rPr>
                <w:spacing w:val="-2"/>
              </w:rPr>
              <w:t>n</w:t>
            </w:r>
            <w:r>
              <w:t>g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</w:t>
            </w:r>
            <w:r>
              <w:rPr>
                <w:spacing w:val="3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s</w:t>
            </w:r>
            <w:r>
              <w:t>m</w:t>
            </w:r>
            <w:r>
              <w:rPr>
                <w:spacing w:val="-7"/>
              </w:rPr>
              <w:t xml:space="preserve"> </w:t>
            </w:r>
            <w:r>
              <w:rPr>
                <w:spacing w:val="1"/>
              </w:rPr>
              <w:t>or</w:t>
            </w:r>
            <w:r>
              <w:rPr>
                <w:spacing w:val="-1"/>
              </w:rPr>
              <w:t>g</w:t>
            </w:r>
            <w:r>
              <w:t>a</w:t>
            </w:r>
            <w:r>
              <w:rPr>
                <w:spacing w:val="1"/>
              </w:rPr>
              <w:t>n</w:t>
            </w:r>
            <w:r>
              <w:t>izat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s</w:t>
            </w:r>
            <w:r>
              <w:rPr>
                <w:spacing w:val="-11"/>
              </w:rPr>
              <w:t xml:space="preserve"> </w:t>
            </w:r>
            <w:r>
              <w:t>to</w:t>
            </w:r>
          </w:p>
          <w:p w:rsidR="004017D2" w:rsidRDefault="009A4097">
            <w:pPr>
              <w:ind w:left="100"/>
            </w:pPr>
            <w:r>
              <w:rPr>
                <w:spacing w:val="-1"/>
              </w:rPr>
              <w:t>su</w:t>
            </w:r>
            <w:r>
              <w:rPr>
                <w:spacing w:val="1"/>
              </w:rPr>
              <w:t>ppor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t>s</w:t>
            </w:r>
            <w:r>
              <w:rPr>
                <w:spacing w:val="-1"/>
              </w:rPr>
              <w:t>u</w:t>
            </w:r>
            <w:r>
              <w:rPr>
                <w:spacing w:val="2"/>
              </w:rPr>
              <w:t>s</w:t>
            </w:r>
            <w:r>
              <w:t>tai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9"/>
              </w:rPr>
              <w:t xml:space="preserve"> 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v</w:t>
            </w:r>
            <w:r>
              <w:t>el</w:t>
            </w:r>
            <w:r>
              <w:rPr>
                <w:spacing w:val="1"/>
              </w:rPr>
              <w:t>o</w:t>
            </w:r>
            <w:r>
              <w:rPr>
                <w:spacing w:val="3"/>
              </w:rPr>
              <w:t>p</w:t>
            </w:r>
            <w:r>
              <w:rPr>
                <w:spacing w:val="1"/>
              </w:rPr>
              <w:t>m</w:t>
            </w:r>
            <w:r>
              <w:t>e</w:t>
            </w:r>
            <w:r>
              <w:rPr>
                <w:spacing w:val="-1"/>
              </w:rPr>
              <w:t>n</w:t>
            </w:r>
            <w:r>
              <w:t>t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9</w:t>
            </w:r>
            <w:r>
              <w:t>,</w:t>
            </w:r>
            <w:r>
              <w:rPr>
                <w:spacing w:val="-1"/>
              </w:rPr>
              <w:t>1</w:t>
            </w:r>
            <w:r>
              <w:t>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7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8</w:t>
            </w:r>
            <w:r>
              <w:t>:S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>pp</w:t>
            </w:r>
            <w:r>
              <w:t>lie</w:t>
            </w:r>
            <w:r>
              <w:rPr>
                <w:spacing w:val="3"/>
              </w:rPr>
              <w:t>r</w:t>
            </w:r>
            <w:r>
              <w:rPr>
                <w:spacing w:val="-2"/>
              </w:rPr>
              <w:t>-</w:t>
            </w:r>
            <w:r>
              <w:rPr>
                <w:spacing w:val="1"/>
              </w:rPr>
              <w:t>dr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v</w:t>
            </w:r>
            <w:r>
              <w:t>en</w:t>
            </w:r>
            <w:r>
              <w:rPr>
                <w:spacing w:val="-15"/>
              </w:rPr>
              <w:t xml:space="preserve"> </w:t>
            </w:r>
            <w:r>
              <w:rPr>
                <w:spacing w:val="2"/>
              </w:rPr>
              <w:t>i</w:t>
            </w:r>
            <w:r>
              <w:rPr>
                <w:spacing w:val="1"/>
              </w:rPr>
              <w:t>nno</w:t>
            </w:r>
            <w:r>
              <w:rPr>
                <w:spacing w:val="-1"/>
              </w:rPr>
              <w:t>v</w:t>
            </w:r>
            <w:r>
              <w:t>ati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n</w:t>
            </w:r>
            <w:r>
              <w:t>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f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-1"/>
              </w:rPr>
              <w:t xml:space="preserve"> s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s</w:t>
            </w:r>
            <w:r>
              <w:t>ta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1"/>
              </w:rPr>
              <w:t>b</w:t>
            </w:r>
            <w:r>
              <w:t>le</w:t>
            </w:r>
            <w:r>
              <w:rPr>
                <w:spacing w:val="-9"/>
              </w:rPr>
              <w:t xml:space="preserve"> </w:t>
            </w:r>
            <w:r>
              <w:t>t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i</w:t>
            </w:r>
            <w:r>
              <w:rPr>
                <w:spacing w:val="1"/>
              </w:rPr>
              <w:t>s</w:t>
            </w:r>
            <w:r>
              <w:t>m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9</w:t>
            </w:r>
            <w:r>
              <w:t>,</w:t>
            </w:r>
            <w:r>
              <w:rPr>
                <w:spacing w:val="-1"/>
              </w:rPr>
              <w:t>1</w:t>
            </w:r>
            <w:r>
              <w:t>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rPr>
                <w:spacing w:val="1"/>
              </w:rPr>
              <w:t>7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9</w:t>
            </w:r>
            <w:r>
              <w:t>:Ma</w:t>
            </w:r>
            <w:r>
              <w:rPr>
                <w:spacing w:val="-1"/>
              </w:rPr>
              <w:t>n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g</w:t>
            </w:r>
            <w:r>
              <w:t>i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spacing w:val="-11"/>
              </w:rPr>
              <w:t xml:space="preserve"> 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u</w:t>
            </w:r>
            <w:r>
              <w:rPr>
                <w:spacing w:val="2"/>
              </w:rPr>
              <w:t>s</w:t>
            </w:r>
            <w:r>
              <w:t>tai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4"/>
              </w:rPr>
              <w:t>b</w:t>
            </w:r>
            <w:r>
              <w:t>le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f</w:t>
            </w:r>
            <w:r>
              <w:t>est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v</w:t>
            </w:r>
            <w:r>
              <w:t>al,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e</w:t>
            </w:r>
            <w:r>
              <w:t>t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n</w:t>
            </w:r>
            <w:r>
              <w:t>g</w:t>
            </w:r>
            <w:r>
              <w:rPr>
                <w:spacing w:val="-7"/>
              </w:rPr>
              <w:t xml:space="preserve"> 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>v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12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5</w:t>
            </w:r>
            <w:r>
              <w:t>,9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2</w:t>
            </w:r>
            <w:r>
              <w:t>,</w:t>
            </w: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rPr>
                <w:spacing w:val="-2"/>
              </w:rPr>
              <w:t>,</w:t>
            </w:r>
            <w:r>
              <w:t>7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10</w:t>
            </w:r>
            <w:r>
              <w:t>: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h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f</w:t>
            </w:r>
            <w:r>
              <w:rPr>
                <w:spacing w:val="-1"/>
              </w:rPr>
              <w:t>u</w:t>
            </w:r>
            <w: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1"/>
              </w:rPr>
              <w:t xml:space="preserve"> s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2"/>
              </w:rPr>
              <w:t>a</w:t>
            </w:r>
            <w:r>
              <w:t>i</w:t>
            </w:r>
            <w:r>
              <w:rPr>
                <w:spacing w:val="-1"/>
              </w:rPr>
              <w:t>n</w:t>
            </w:r>
            <w:r>
              <w:t>a</w:t>
            </w:r>
            <w:r>
              <w:rPr>
                <w:spacing w:val="1"/>
              </w:rPr>
              <w:t>b</w:t>
            </w:r>
            <w:r>
              <w:t>ili</w:t>
            </w:r>
            <w:r>
              <w:rPr>
                <w:spacing w:val="1"/>
              </w:rPr>
              <w:t>t</w:t>
            </w:r>
            <w:r>
              <w:t>y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13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7</w:t>
            </w:r>
            <w:r>
              <w:t>,</w:t>
            </w:r>
            <w:r>
              <w:rPr>
                <w:spacing w:val="1"/>
              </w:rPr>
              <w:t>9</w:t>
            </w:r>
            <w:r>
              <w:t>,</w:t>
            </w:r>
            <w:r>
              <w:rPr>
                <w:spacing w:val="-1"/>
              </w:rPr>
              <w:t>1</w:t>
            </w:r>
            <w:r>
              <w:t>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3</w:t>
            </w:r>
            <w:r>
              <w:t>,</w:t>
            </w: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7</w:t>
            </w:r>
            <w:r>
              <w:rPr>
                <w:spacing w:val="-2"/>
              </w:rPr>
              <w:t>,</w:t>
            </w:r>
            <w:r>
              <w:t>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2"/>
              </w:rPr>
              <w:t>P</w:t>
            </w:r>
            <w:r>
              <w:rPr>
                <w:spacing w:val="1"/>
              </w:rPr>
              <w:t>r</w:t>
            </w:r>
            <w:r>
              <w:t>ese</w:t>
            </w:r>
            <w:r>
              <w:rPr>
                <w:spacing w:val="-1"/>
              </w:rPr>
              <w:t>n</w:t>
            </w:r>
            <w:r>
              <w:t>tati</w:t>
            </w:r>
            <w:r>
              <w:rPr>
                <w:spacing w:val="1"/>
              </w:rPr>
              <w:t>o</w:t>
            </w:r>
            <w:r>
              <w:t>n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3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en</w:t>
            </w:r>
            <w:r>
              <w:rPr>
                <w:b/>
                <w:spacing w:val="1"/>
              </w:rPr>
              <w:t>tat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on-1</w:t>
            </w:r>
            <w:r>
              <w:rPr>
                <w:b/>
              </w:rPr>
              <w:t>5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spacing w:val="1"/>
              </w:rPr>
              <w:t>10</w:t>
            </w:r>
          </w:p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spacing w:val="1"/>
              </w:rPr>
              <w:t>14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b/>
              </w:rPr>
              <w:t>Final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>x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m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3"/>
            </w:pPr>
            <w:r>
              <w:rPr>
                <w:b/>
                <w:spacing w:val="-1"/>
              </w:rPr>
              <w:t>Ex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4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30</w:t>
            </w:r>
          </w:p>
        </w:tc>
      </w:tr>
      <w:tr w:rsidR="004017D2">
        <w:trPr>
          <w:trHeight w:hRule="exact" w:val="70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3"/>
            </w:pPr>
            <w:r>
              <w:rPr>
                <w:b/>
                <w:spacing w:val="-1"/>
              </w:rPr>
              <w:t>G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up</w:t>
            </w:r>
          </w:p>
          <w:p w:rsidR="004017D2" w:rsidRDefault="009A4097">
            <w:pPr>
              <w:ind w:left="103" w:right="325"/>
            </w:pPr>
            <w:r>
              <w:rPr>
                <w:b/>
                <w:spacing w:val="2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2"/>
              </w:rPr>
              <w:t>k</w:t>
            </w:r>
            <w:r>
              <w:rPr>
                <w:b/>
              </w:rPr>
              <w:t>/d</w:t>
            </w:r>
            <w:r>
              <w:rPr>
                <w:b/>
                <w:spacing w:val="-1"/>
              </w:rPr>
              <w:t>is</w:t>
            </w:r>
            <w:r>
              <w:rPr>
                <w:b/>
                <w:spacing w:val="3"/>
              </w:rPr>
              <w:t>c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2"/>
              </w:rPr>
              <w:t>s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1"/>
              </w:rPr>
              <w:t xml:space="preserve">-10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10</w:t>
            </w:r>
          </w:p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3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oj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c</w:t>
            </w:r>
            <w:r>
              <w:rPr>
                <w:b/>
                <w:spacing w:val="2"/>
              </w:rPr>
              <w:t>t</w:t>
            </w:r>
            <w:r>
              <w:rPr>
                <w:b/>
              </w:rPr>
              <w:t>-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1"/>
              </w:rPr>
              <w:t>1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10</w:t>
            </w:r>
          </w:p>
        </w:tc>
      </w:tr>
      <w:tr w:rsidR="004017D2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ota</w:t>
            </w:r>
            <w:r>
              <w:rPr>
                <w:b/>
              </w:rPr>
              <w:t>l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180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30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20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3"/>
            </w:pPr>
            <w:r>
              <w:rPr>
                <w:b/>
                <w:spacing w:val="1"/>
              </w:rPr>
              <w:t>130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20" w:lineRule="exact"/>
              <w:ind w:left="100"/>
            </w:pPr>
            <w:r>
              <w:rPr>
                <w:b/>
                <w:spacing w:val="1"/>
              </w:rPr>
              <w:t>100</w:t>
            </w:r>
          </w:p>
        </w:tc>
      </w:tr>
    </w:tbl>
    <w:p w:rsidR="004017D2" w:rsidRDefault="004017D2">
      <w:pPr>
        <w:sectPr w:rsidR="004017D2">
          <w:headerReference w:type="default" r:id="rId11"/>
          <w:footerReference w:type="default" r:id="rId12"/>
          <w:pgSz w:w="16840" w:h="11920" w:orient="landscape"/>
          <w:pgMar w:top="380" w:right="1020" w:bottom="280" w:left="820" w:header="720" w:footer="720" w:gutter="0"/>
          <w:cols w:space="720"/>
        </w:sectPr>
      </w:pPr>
    </w:p>
    <w:p w:rsidR="004017D2" w:rsidRDefault="00B70080">
      <w:pPr>
        <w:spacing w:before="2" w:line="120" w:lineRule="exact"/>
        <w:rPr>
          <w:sz w:val="12"/>
          <w:szCs w:val="12"/>
        </w:rPr>
      </w:pPr>
      <w:r>
        <w:lastRenderedPageBreak/>
        <w:pict>
          <v:group id="_x0000_s1026" style="position:absolute;margin-left:537.25pt;margin-top:90.25pt;width:0;height:10.9pt;z-index:-1647;mso-position-horizontal-relative:page;mso-position-vertical-relative:page" coordorigin="10745,1805" coordsize="0,218">
            <v:shape id="_x0000_s1027" style="position:absolute;left:10745;top:1805;width:0;height:218" coordorigin="10745,1805" coordsize="0,218" path="m10745,1805r,219e" filled="f" strokecolor="#ccc" strokeweight="2.14pt">
              <v:path arrowok="t"/>
            </v:shape>
            <w10:wrap anchorx="page" anchory="page"/>
          </v:group>
        </w:pict>
      </w:r>
    </w:p>
    <w:p w:rsidR="004017D2" w:rsidRDefault="004017D2">
      <w:pPr>
        <w:spacing w:line="200" w:lineRule="exact"/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6"/>
        <w:gridCol w:w="1080"/>
        <w:gridCol w:w="989"/>
        <w:gridCol w:w="1171"/>
        <w:gridCol w:w="989"/>
        <w:gridCol w:w="900"/>
        <w:gridCol w:w="900"/>
        <w:gridCol w:w="972"/>
        <w:gridCol w:w="629"/>
        <w:gridCol w:w="720"/>
        <w:gridCol w:w="740"/>
        <w:gridCol w:w="811"/>
        <w:gridCol w:w="720"/>
        <w:gridCol w:w="694"/>
      </w:tblGrid>
      <w:tr w:rsidR="004017D2">
        <w:trPr>
          <w:trHeight w:hRule="exact" w:val="982"/>
        </w:trPr>
        <w:tc>
          <w:tcPr>
            <w:tcW w:w="2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4017D2" w:rsidRDefault="009A4097">
            <w:pPr>
              <w:spacing w:line="240" w:lineRule="exact"/>
              <w:ind w:left="109" w:right="96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</w:rPr>
              <w:t>TH</w:t>
            </w:r>
            <w:r>
              <w:rPr>
                <w:rFonts w:ascii="Verdana" w:eastAsia="Verdana" w:hAnsi="Verdana" w:cs="Verdana"/>
                <w:b/>
              </w:rPr>
              <w:t>RM</w:t>
            </w:r>
            <w:r>
              <w:rPr>
                <w:rFonts w:ascii="Verdana" w:eastAsia="Verdana" w:hAnsi="Verdana" w:cs="Verdana"/>
                <w:b/>
                <w:spacing w:val="-6"/>
              </w:rPr>
              <w:t xml:space="preserve"> </w:t>
            </w:r>
            <w:r>
              <w:rPr>
                <w:rFonts w:ascii="Verdana" w:eastAsia="Verdana" w:hAnsi="Verdana" w:cs="Verdana"/>
                <w:b/>
              </w:rPr>
              <w:t>31</w:t>
            </w:r>
            <w:r>
              <w:rPr>
                <w:rFonts w:ascii="Verdana" w:eastAsia="Verdana" w:hAnsi="Verdana" w:cs="Verdana"/>
                <w:b/>
                <w:spacing w:val="1"/>
              </w:rPr>
              <w:t>1</w:t>
            </w:r>
            <w:r>
              <w:rPr>
                <w:rFonts w:ascii="Verdana" w:eastAsia="Verdana" w:hAnsi="Verdana" w:cs="Verdana"/>
                <w:b/>
              </w:rPr>
              <w:t>- Sus</w:t>
            </w:r>
            <w:r>
              <w:rPr>
                <w:rFonts w:ascii="Verdana" w:eastAsia="Verdana" w:hAnsi="Verdana" w:cs="Verdana"/>
                <w:b/>
                <w:spacing w:val="2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1"/>
              </w:rPr>
              <w:t>i</w:t>
            </w:r>
            <w:r>
              <w:rPr>
                <w:rFonts w:ascii="Verdana" w:eastAsia="Verdana" w:hAnsi="Verdana" w:cs="Verdana"/>
                <w:b/>
              </w:rPr>
              <w:t>n</w:t>
            </w:r>
            <w:r>
              <w:rPr>
                <w:rFonts w:ascii="Verdana" w:eastAsia="Verdana" w:hAnsi="Verdana" w:cs="Verdana"/>
                <w:b/>
                <w:spacing w:val="-1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</w:rPr>
              <w:t>b</w:t>
            </w:r>
            <w:r>
              <w:rPr>
                <w:rFonts w:ascii="Verdana" w:eastAsia="Verdana" w:hAnsi="Verdana" w:cs="Verdana"/>
                <w:b/>
                <w:spacing w:val="-1"/>
              </w:rPr>
              <w:t>l</w:t>
            </w:r>
            <w:r>
              <w:rPr>
                <w:rFonts w:ascii="Verdana" w:eastAsia="Verdana" w:hAnsi="Verdana" w:cs="Verdana"/>
                <w:b/>
              </w:rPr>
              <w:t>e</w:t>
            </w:r>
          </w:p>
          <w:p w:rsidR="004017D2" w:rsidRDefault="009A4097">
            <w:pPr>
              <w:spacing w:line="220" w:lineRule="exact"/>
              <w:ind w:left="1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T</w:t>
            </w:r>
            <w:r>
              <w:rPr>
                <w:rFonts w:ascii="Verdana" w:eastAsia="Verdana" w:hAnsi="Verdana" w:cs="Verdana"/>
                <w:b/>
                <w:position w:val="-1"/>
              </w:rPr>
              <w:t>ou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r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</w:rPr>
              <w:t>sm</w:t>
            </w:r>
          </w:p>
          <w:p w:rsidR="004017D2" w:rsidRDefault="009A4097">
            <w:pPr>
              <w:spacing w:line="240" w:lineRule="exact"/>
              <w:ind w:left="10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position w:val="-1"/>
              </w:rPr>
              <w:t>Dev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</w:rPr>
              <w:t>l</w:t>
            </w:r>
            <w:r>
              <w:rPr>
                <w:rFonts w:ascii="Verdana" w:eastAsia="Verdana" w:hAnsi="Verdana" w:cs="Verdana"/>
                <w:b/>
                <w:position w:val="-1"/>
              </w:rPr>
              <w:t>op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</w:rPr>
              <w:t>m</w:t>
            </w:r>
            <w:r>
              <w:rPr>
                <w:rFonts w:ascii="Verdana" w:eastAsia="Verdana" w:hAnsi="Verdana" w:cs="Verdana"/>
                <w:b/>
                <w:position w:val="-1"/>
              </w:rPr>
              <w:t>ent</w:t>
            </w:r>
          </w:p>
        </w:tc>
        <w:tc>
          <w:tcPr>
            <w:tcW w:w="206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4017D2" w:rsidRDefault="009A4097">
            <w:pPr>
              <w:spacing w:before="48"/>
              <w:ind w:left="397" w:right="39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 K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now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</w:p>
        </w:tc>
        <w:tc>
          <w:tcPr>
            <w:tcW w:w="4932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4017D2" w:rsidRDefault="004017D2">
            <w:pPr>
              <w:spacing w:before="7" w:line="160" w:lineRule="exact"/>
              <w:rPr>
                <w:sz w:val="17"/>
                <w:szCs w:val="17"/>
              </w:rPr>
            </w:pPr>
          </w:p>
          <w:p w:rsidR="004017D2" w:rsidRDefault="004017D2">
            <w:pPr>
              <w:spacing w:line="200" w:lineRule="exact"/>
            </w:pPr>
          </w:p>
          <w:p w:rsidR="004017D2" w:rsidRDefault="009A4097">
            <w:pPr>
              <w:ind w:left="4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Sk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ill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</w:t>
            </w:r>
          </w:p>
        </w:tc>
        <w:tc>
          <w:tcPr>
            <w:tcW w:w="4313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4017D2" w:rsidRDefault="004017D2">
            <w:pPr>
              <w:spacing w:before="7" w:line="260" w:lineRule="exact"/>
              <w:rPr>
                <w:sz w:val="26"/>
                <w:szCs w:val="26"/>
              </w:rPr>
            </w:pPr>
          </w:p>
          <w:p w:rsidR="004017D2" w:rsidRDefault="009A4097">
            <w:pPr>
              <w:ind w:left="1157" w:right="116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  <w:p w:rsidR="004017D2" w:rsidRDefault="009A4097">
            <w:pPr>
              <w:spacing w:line="200" w:lineRule="exact"/>
              <w:ind w:left="827" w:right="833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Co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eten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es</w:t>
            </w:r>
          </w:p>
        </w:tc>
      </w:tr>
      <w:tr w:rsidR="004017D2">
        <w:trPr>
          <w:trHeight w:hRule="exact" w:val="500"/>
        </w:trPr>
        <w:tc>
          <w:tcPr>
            <w:tcW w:w="2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4017D2" w:rsidRDefault="009A4097">
            <w:pPr>
              <w:spacing w:before="4"/>
              <w:ind w:left="258" w:right="26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Cou</w:t>
            </w:r>
            <w:r>
              <w:rPr>
                <w:rFonts w:ascii="Verdana" w:eastAsia="Verdana" w:hAnsi="Verdana" w:cs="Verdana"/>
                <w:b/>
                <w:spacing w:val="1"/>
              </w:rPr>
              <w:t>r</w:t>
            </w:r>
            <w:r>
              <w:rPr>
                <w:rFonts w:ascii="Verdana" w:eastAsia="Verdana" w:hAnsi="Verdana" w:cs="Verdana"/>
                <w:b/>
              </w:rPr>
              <w:t>se</w:t>
            </w:r>
            <w:r>
              <w:rPr>
                <w:rFonts w:ascii="Verdana" w:eastAsia="Verdana" w:hAnsi="Verdana" w:cs="Verdana"/>
                <w:b/>
                <w:spacing w:val="-8"/>
              </w:rPr>
              <w:t xml:space="preserve"> </w:t>
            </w:r>
            <w:r>
              <w:rPr>
                <w:rFonts w:ascii="Verdana" w:eastAsia="Verdana" w:hAnsi="Verdana" w:cs="Verdana"/>
                <w:b/>
                <w:w w:val="99"/>
              </w:rPr>
              <w:t>L</w:t>
            </w:r>
            <w:r>
              <w:rPr>
                <w:rFonts w:ascii="Verdana" w:eastAsia="Verdana" w:hAnsi="Verdana" w:cs="Verdana"/>
                <w:b/>
                <w:spacing w:val="2"/>
                <w:w w:val="99"/>
              </w:rPr>
              <w:t>e</w:t>
            </w:r>
            <w:r>
              <w:rPr>
                <w:rFonts w:ascii="Verdana" w:eastAsia="Verdana" w:hAnsi="Verdana" w:cs="Verdana"/>
                <w:b/>
                <w:spacing w:val="-1"/>
                <w:w w:val="99"/>
              </w:rPr>
              <w:t>a</w:t>
            </w:r>
            <w:r>
              <w:rPr>
                <w:rFonts w:ascii="Verdana" w:eastAsia="Verdana" w:hAnsi="Verdana" w:cs="Verdana"/>
                <w:b/>
                <w:spacing w:val="2"/>
                <w:w w:val="99"/>
              </w:rPr>
              <w:t>r</w:t>
            </w:r>
            <w:r>
              <w:rPr>
                <w:rFonts w:ascii="Verdana" w:eastAsia="Verdana" w:hAnsi="Verdana" w:cs="Verdana"/>
                <w:b/>
                <w:w w:val="99"/>
              </w:rPr>
              <w:t>n</w:t>
            </w:r>
            <w:r>
              <w:rPr>
                <w:rFonts w:ascii="Verdana" w:eastAsia="Verdana" w:hAnsi="Verdana" w:cs="Verdana"/>
                <w:b/>
                <w:spacing w:val="-1"/>
                <w:w w:val="99"/>
              </w:rPr>
              <w:t>i</w:t>
            </w:r>
            <w:r>
              <w:rPr>
                <w:rFonts w:ascii="Verdana" w:eastAsia="Verdana" w:hAnsi="Verdana" w:cs="Verdana"/>
                <w:b/>
                <w:spacing w:val="2"/>
                <w:w w:val="99"/>
              </w:rPr>
              <w:t>n</w:t>
            </w:r>
            <w:r>
              <w:rPr>
                <w:rFonts w:ascii="Verdana" w:eastAsia="Verdana" w:hAnsi="Verdana" w:cs="Verdana"/>
                <w:b/>
                <w:w w:val="99"/>
              </w:rPr>
              <w:t>g</w:t>
            </w:r>
          </w:p>
          <w:p w:rsidR="004017D2" w:rsidRDefault="009A4097">
            <w:pPr>
              <w:spacing w:line="240" w:lineRule="exact"/>
              <w:ind w:left="617" w:right="6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spacing w:val="1"/>
                <w:w w:val="99"/>
                <w:position w:val="-1"/>
              </w:rPr>
              <w:t>O</w:t>
            </w:r>
            <w:r>
              <w:rPr>
                <w:rFonts w:ascii="Verdana" w:eastAsia="Verdana" w:hAnsi="Verdana" w:cs="Verdana"/>
                <w:b/>
                <w:w w:val="99"/>
                <w:position w:val="-1"/>
              </w:rPr>
              <w:t>ut</w:t>
            </w:r>
            <w:r>
              <w:rPr>
                <w:rFonts w:ascii="Verdana" w:eastAsia="Verdana" w:hAnsi="Verdana" w:cs="Verdana"/>
                <w:b/>
                <w:spacing w:val="1"/>
                <w:w w:val="99"/>
                <w:position w:val="-1"/>
              </w:rPr>
              <w:t>c</w:t>
            </w:r>
            <w:r>
              <w:rPr>
                <w:rFonts w:ascii="Verdana" w:eastAsia="Verdana" w:hAnsi="Verdana" w:cs="Verdana"/>
                <w:b/>
                <w:w w:val="99"/>
                <w:position w:val="-1"/>
              </w:rPr>
              <w:t>omes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>
            <w:pPr>
              <w:spacing w:before="4" w:line="120" w:lineRule="exact"/>
              <w:rPr>
                <w:sz w:val="12"/>
                <w:szCs w:val="12"/>
              </w:rPr>
            </w:pPr>
          </w:p>
          <w:p w:rsidR="004017D2" w:rsidRDefault="009A4097">
            <w:pPr>
              <w:ind w:left="434" w:right="43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1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>
            <w:pPr>
              <w:spacing w:before="4" w:line="120" w:lineRule="exact"/>
              <w:rPr>
                <w:sz w:val="12"/>
                <w:szCs w:val="12"/>
              </w:rPr>
            </w:pPr>
          </w:p>
          <w:p w:rsidR="004017D2" w:rsidRDefault="009A4097">
            <w:pPr>
              <w:ind w:left="392" w:right="3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2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>
            <w:pPr>
              <w:spacing w:before="4" w:line="120" w:lineRule="exact"/>
              <w:rPr>
                <w:sz w:val="12"/>
                <w:szCs w:val="12"/>
              </w:rPr>
            </w:pPr>
          </w:p>
          <w:p w:rsidR="004017D2" w:rsidRDefault="009A4097">
            <w:pPr>
              <w:ind w:left="480" w:right="48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3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>
            <w:pPr>
              <w:spacing w:before="4" w:line="120" w:lineRule="exact"/>
              <w:rPr>
                <w:sz w:val="12"/>
                <w:szCs w:val="12"/>
              </w:rPr>
            </w:pPr>
          </w:p>
          <w:p w:rsidR="004017D2" w:rsidRDefault="009A4097">
            <w:pPr>
              <w:ind w:left="391" w:right="3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>
            <w:pPr>
              <w:spacing w:before="4" w:line="120" w:lineRule="exact"/>
              <w:rPr>
                <w:sz w:val="12"/>
                <w:szCs w:val="12"/>
              </w:rPr>
            </w:pPr>
          </w:p>
          <w:p w:rsidR="004017D2" w:rsidRDefault="009A4097">
            <w:pPr>
              <w:ind w:left="346" w:right="34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>
            <w:pPr>
              <w:spacing w:before="4" w:line="120" w:lineRule="exact"/>
              <w:rPr>
                <w:sz w:val="12"/>
                <w:szCs w:val="12"/>
              </w:rPr>
            </w:pPr>
          </w:p>
          <w:p w:rsidR="004017D2" w:rsidRDefault="009A4097">
            <w:pPr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6</w:t>
            </w:r>
          </w:p>
        </w:tc>
        <w:tc>
          <w:tcPr>
            <w:tcW w:w="97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>
            <w:pPr>
              <w:spacing w:line="120" w:lineRule="exact"/>
              <w:rPr>
                <w:sz w:val="13"/>
                <w:szCs w:val="13"/>
              </w:rPr>
            </w:pPr>
          </w:p>
          <w:p w:rsidR="004017D2" w:rsidRDefault="009A4097">
            <w:pPr>
              <w:ind w:left="379" w:right="38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7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>
            <w:pPr>
              <w:spacing w:before="4" w:line="120" w:lineRule="exact"/>
              <w:rPr>
                <w:sz w:val="12"/>
                <w:szCs w:val="12"/>
              </w:rPr>
            </w:pPr>
          </w:p>
          <w:p w:rsidR="004017D2" w:rsidRDefault="009A4097">
            <w:pPr>
              <w:ind w:left="209" w:right="2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>
            <w:pPr>
              <w:spacing w:before="4" w:line="120" w:lineRule="exact"/>
              <w:rPr>
                <w:sz w:val="12"/>
                <w:szCs w:val="12"/>
              </w:rPr>
            </w:pPr>
          </w:p>
          <w:p w:rsidR="004017D2" w:rsidRDefault="009A4097">
            <w:pPr>
              <w:ind w:left="254" w:right="25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9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>
            <w:pPr>
              <w:spacing w:before="4" w:line="120" w:lineRule="exact"/>
              <w:rPr>
                <w:sz w:val="12"/>
                <w:szCs w:val="12"/>
              </w:rPr>
            </w:pPr>
          </w:p>
          <w:p w:rsidR="004017D2" w:rsidRDefault="009A4097">
            <w:pPr>
              <w:ind w:left="23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10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>
            <w:pPr>
              <w:spacing w:before="4" w:line="120" w:lineRule="exact"/>
              <w:rPr>
                <w:sz w:val="12"/>
                <w:szCs w:val="12"/>
              </w:rPr>
            </w:pPr>
          </w:p>
          <w:p w:rsidR="004017D2" w:rsidRDefault="009A4097">
            <w:pPr>
              <w:ind w:left="238" w:right="23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>
            <w:pPr>
              <w:spacing w:before="4" w:line="120" w:lineRule="exact"/>
              <w:rPr>
                <w:sz w:val="12"/>
                <w:szCs w:val="12"/>
              </w:rPr>
            </w:pPr>
          </w:p>
          <w:p w:rsidR="004017D2" w:rsidRDefault="009A4097">
            <w:pPr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12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>
            <w:pPr>
              <w:spacing w:before="4" w:line="120" w:lineRule="exact"/>
              <w:rPr>
                <w:sz w:val="12"/>
                <w:szCs w:val="12"/>
              </w:rPr>
            </w:pPr>
          </w:p>
          <w:p w:rsidR="004017D2" w:rsidRDefault="009A4097">
            <w:pPr>
              <w:ind w:left="215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13</w:t>
            </w:r>
          </w:p>
        </w:tc>
      </w:tr>
      <w:tr w:rsidR="004017D2">
        <w:trPr>
          <w:trHeight w:hRule="exact" w:val="374"/>
        </w:trPr>
        <w:tc>
          <w:tcPr>
            <w:tcW w:w="2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4017D2" w:rsidRDefault="009A4097">
            <w:pPr>
              <w:spacing w:before="1"/>
              <w:ind w:left="1114" w:right="111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before="1"/>
              <w:ind w:left="397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before="1"/>
              <w:ind w:left="485" w:right="48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before="1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52"/>
        </w:trPr>
        <w:tc>
          <w:tcPr>
            <w:tcW w:w="2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4017D2" w:rsidRDefault="009A4097">
            <w:pPr>
              <w:spacing w:line="240" w:lineRule="exact"/>
              <w:ind w:left="1114" w:right="111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65" w:right="42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451" w:right="51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65" w:right="42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54"/>
        </w:trPr>
        <w:tc>
          <w:tcPr>
            <w:tcW w:w="2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4017D2" w:rsidRDefault="009A4097">
            <w:pPr>
              <w:spacing w:line="240" w:lineRule="exact"/>
              <w:ind w:left="1114" w:right="111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97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485" w:right="48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52"/>
        </w:trPr>
        <w:tc>
          <w:tcPr>
            <w:tcW w:w="2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4017D2" w:rsidRDefault="009A4097">
            <w:pPr>
              <w:spacing w:line="240" w:lineRule="exact"/>
              <w:ind w:left="1114" w:right="111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94" w:right="39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485" w:right="48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54"/>
        </w:trPr>
        <w:tc>
          <w:tcPr>
            <w:tcW w:w="2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4017D2" w:rsidRDefault="009A4097">
            <w:pPr>
              <w:spacing w:line="240" w:lineRule="exact"/>
              <w:ind w:left="1114" w:right="111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97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485" w:right="48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52"/>
        </w:trPr>
        <w:tc>
          <w:tcPr>
            <w:tcW w:w="2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4017D2" w:rsidRDefault="009A4097">
            <w:pPr>
              <w:spacing w:line="240" w:lineRule="exact"/>
              <w:ind w:left="1114" w:right="111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485" w:right="48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94" w:right="39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48" w:right="35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86" w:right="39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247" w:right="24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</w:tr>
      <w:tr w:rsidR="004017D2">
        <w:trPr>
          <w:trHeight w:hRule="exact" w:val="253"/>
        </w:trPr>
        <w:tc>
          <w:tcPr>
            <w:tcW w:w="2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4017D2" w:rsidRDefault="009A4097">
            <w:pPr>
              <w:spacing w:line="240" w:lineRule="exact"/>
              <w:ind w:left="1114" w:right="111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487" w:right="48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86" w:right="39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54"/>
        </w:trPr>
        <w:tc>
          <w:tcPr>
            <w:tcW w:w="2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4017D2" w:rsidRDefault="009A4097">
            <w:pPr>
              <w:spacing w:before="1" w:line="240" w:lineRule="exact"/>
              <w:ind w:left="1114" w:right="111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before="1" w:line="240" w:lineRule="exact"/>
              <w:ind w:left="485" w:right="48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before="1" w:line="240" w:lineRule="exact"/>
              <w:ind w:left="394" w:right="39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before="1" w:line="240" w:lineRule="exact"/>
              <w:ind w:left="384" w:right="38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before="1" w:line="240" w:lineRule="exact"/>
              <w:ind w:left="214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53"/>
        </w:trPr>
        <w:tc>
          <w:tcPr>
            <w:tcW w:w="2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4017D2" w:rsidRDefault="009A4097">
            <w:pPr>
              <w:spacing w:line="240" w:lineRule="exact"/>
              <w:ind w:left="1114" w:right="111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487" w:right="48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line="240" w:lineRule="exact"/>
              <w:ind w:left="386" w:right="39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  <w:tr w:rsidR="004017D2">
        <w:trPr>
          <w:trHeight w:hRule="exact" w:val="254"/>
        </w:trPr>
        <w:tc>
          <w:tcPr>
            <w:tcW w:w="2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4017D2" w:rsidRDefault="009A4097">
            <w:pPr>
              <w:spacing w:before="1" w:line="240" w:lineRule="exact"/>
              <w:ind w:left="1049" w:right="1051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before="1" w:line="240" w:lineRule="exact"/>
              <w:ind w:left="487" w:right="48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before="1"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before="1" w:line="240" w:lineRule="exact"/>
              <w:ind w:left="348" w:right="35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9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before="1" w:line="240" w:lineRule="exact"/>
              <w:ind w:left="386" w:right="39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before="1" w:line="240" w:lineRule="exact"/>
              <w:ind w:left="214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9A4097">
            <w:pPr>
              <w:spacing w:before="1"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  <w:tc>
          <w:tcPr>
            <w:tcW w:w="6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017D2" w:rsidRDefault="004017D2"/>
        </w:tc>
      </w:tr>
    </w:tbl>
    <w:p w:rsidR="009A4097" w:rsidRDefault="009A4097"/>
    <w:sectPr w:rsidR="009A4097">
      <w:pgSz w:w="16840" w:h="11920" w:orient="landscape"/>
      <w:pgMar w:top="1080" w:right="154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203" w:rsidRDefault="00C63203" w:rsidP="00246C3B">
      <w:r>
        <w:separator/>
      </w:r>
    </w:p>
  </w:endnote>
  <w:endnote w:type="continuationSeparator" w:id="0">
    <w:p w:rsidR="00C63203" w:rsidRDefault="00C63203" w:rsidP="00246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080" w:rsidRDefault="00B70080" w:rsidP="00246C3B">
    <w:pPr>
      <w:pStyle w:val="Footer"/>
    </w:pPr>
  </w:p>
  <w:p w:rsidR="00B70080" w:rsidRDefault="00B7008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A9EA9D" wp14:editId="189A5FBB">
              <wp:simplePos x="0" y="0"/>
              <wp:positionH relativeFrom="column">
                <wp:posOffset>28575</wp:posOffset>
              </wp:positionH>
              <wp:positionV relativeFrom="paragraph">
                <wp:posOffset>60325</wp:posOffset>
              </wp:positionV>
              <wp:extent cx="7010400" cy="666750"/>
              <wp:effectExtent l="0" t="19050" r="19050" b="0"/>
              <wp:wrapSquare wrapText="bothSides"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666750"/>
                        <a:chOff x="0" y="0"/>
                        <a:chExt cx="7010400" cy="666750"/>
                      </a:xfrm>
                    </wpg:grpSpPr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0975"/>
                          <a:ext cx="1428750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7350" y="95250"/>
                          <a:ext cx="647700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5075" y="95250"/>
                          <a:ext cx="162877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95250"/>
                          <a:ext cx="771525" cy="542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Düz Bağlayıcı 7"/>
                      <wps:cNvCnPr/>
                      <wps:spPr>
                        <a:xfrm flipV="1">
                          <a:off x="76200" y="0"/>
                          <a:ext cx="693420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29125" y="57150"/>
                          <a:ext cx="100965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67" o:spid="_x0000_s1026" style="position:absolute;margin-left:2.25pt;margin-top:4.75pt;width:552pt;height:52.5pt;z-index:251661312" coordsize="70104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top:1809;width:1428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o1LGAAAA2wAAAA8AAABkcnMvZG93bnJldi54bWxEj0FrwkAUhO9C/8PyCr0U3bW1IqmrSIvQ&#10;KlSNXrw9ss8kNPs2ZNeY/ntXKHgcZuYbZjrvbCVaanzpWMNwoEAQZ86UnGs47Jf9CQgfkA1WjknD&#10;H3mYzx56U0yMu/CO2jTkIkLYJ6ihCKFOpPRZQRb9wNXE0Tu5xmKIssmlafAS4baSL0qNpcWS40KB&#10;NX0UlP2mZ6vh3KrtulSfy9UmfcYff/oeHfKj1k+P3eIdRKAu3MP/7S+j4fUN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ujUsYAAADbAAAADwAAAAAAAAAAAAAA&#10;AACfAgAAZHJzL2Rvd25yZXYueG1sUEsFBgAAAAAEAAQA9wAAAJIDAAAAAA==&#10;">
                <v:imagedata r:id="rId6" o:title=""/>
                <v:path arrowok="t"/>
              </v:shape>
              <v:shape id="Picture 36" o:spid="_x0000_s1028" type="#_x0000_t75" style="position:absolute;left:16573;top:952;width:647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qrvDAAAA2wAAAA8AAABkcnMvZG93bnJldi54bWxEj91qwkAUhO+FvsNyBO90kwqhpq5iK4p3&#10;rT8PcMwek9Ds2ZDd/OjTdwsFL4eZ+YZZrgdTiY4aV1pWEM8iEMSZ1SXnCi7n3fQNhPPIGivLpOBO&#10;Dtarl9ESU217PlJ38rkIEHYpKii8r1MpXVaQQTezNXHwbrYx6INscqkb7APcVPI1ihJpsOSwUGBN&#10;nwVlP6fWKPjia3IcPugb6/2ija/51p5vD6Um42HzDsLT4J/h//ZBK5gn8Pcl/A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iqu8MAAADbAAAADwAAAAAAAAAAAAAAAACf&#10;AgAAZHJzL2Rvd25yZXYueG1sUEsFBgAAAAAEAAQA9wAAAI8DAAAAAA==&#10;">
                <v:imagedata r:id="rId7" o:title=""/>
                <v:path arrowok="t"/>
              </v:shape>
              <v:shape id="Picture 37" o:spid="_x0000_s1029" type="#_x0000_t75" style="position:absolute;left:25050;top:952;width:1628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JCnGAAAA2wAAAA8AAABkcnMvZG93bnJldi54bWxEj0FrwkAUhO9C/8PyhF5EN7YQJXUVsdhU&#10;JAfTXnp7ZJ9JbPZtyG5N+u+7BcHjMDPfMKvNYBpxpc7VlhXMZxEI4sLqmksFnx/76RKE88gaG8uk&#10;4JccbNYPoxUm2vZ8omvuSxEg7BJUUHnfJlK6oiKDbmZb4uCdbWfQB9mVUnfYB7hp5FMUxdJgzWGh&#10;wpZ2FRXf+Y9R4C9ROqlfz8v911uWx/NjesgWrNTjeNi+gPA0+Hv41n7XCp4X8P8l/AC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UkKcYAAADbAAAADwAAAAAAAAAAAAAA&#10;AACfAgAAZHJzL2Rvd25yZXYueG1sUEsFBgAAAAAEAAQA9wAAAJIDAAAAAA==&#10;">
                <v:imagedata r:id="rId8" o:title=""/>
                <v:path arrowok="t"/>
              </v:shape>
              <v:shape id="Picture 34" o:spid="_x0000_s1030" type="#_x0000_t75" style="position:absolute;left:57721;top:952;width:7715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W/7GAAAA2wAAAA8AAABkcnMvZG93bnJldi54bWxEj09rwkAUxO8Fv8PyhN7qJrYVSV2DCEF7&#10;Eeof0Nsj+5qkzb4Nu9sYv31XKPQ4zMxvmEU+mFb05HxjWUE6SUAQl1Y3XCk4HoqnOQgfkDW2lknB&#10;jTzky9HDAjNtr/xB/T5UIkLYZ6igDqHLpPRlTQb9xHbE0fu0zmCI0lVSO7xGuGnlNElm0mDDcaHG&#10;jtY1ld/7H6NgOz1tmq/zYWXOl/SGrnjXs92rUo/jYfUGItAQ/sN/7a1W8PwC9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Nb/sYAAADbAAAADwAAAAAAAAAAAAAA&#10;AACfAgAAZHJzL2Rvd25yZXYueG1sUEsFBgAAAAAEAAQA9wAAAJIDAAAAAA==&#10;">
                <v:imagedata r:id="rId9" o:title=""/>
                <v:path arrowok="t"/>
              </v:shape>
              <v:line id="Düz Bağlayıcı 7" o:spid="_x0000_s1031" style="position:absolute;flip:y;visibility:visible;mso-wrap-style:square" from="762,0" to="70104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taMMAAADaAAAADwAAAGRycy9kb3ducmV2LnhtbERPy2rCQBTdF/yH4QrdFDOxSJWYUYq2&#10;PqAUmnTR5TVzTUIzd0Jm1Pj3jlDo8nDe6bI3jThT52rLCsZRDIK4sLrmUsF3/j6agXAeWWNjmRRc&#10;ycFyMXhIMdH2wl90znwpQgi7BBVU3reJlK6oyKCLbEscuKPtDPoAu1LqDi8h3DTyOY5fpMGaQ0OF&#10;La0qKn6zkwkz1pN8fz1sN9PPt1XxcdxPnuLdj1KPw/51DsJT7//Ff+6dVjCF+5XgB7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8bWjDAAAA2gAAAA8AAAAAAAAAAAAA&#10;AAAAoQIAAGRycy9kb3ducmV2LnhtbFBLBQYAAAAABAAEAPkAAACRAwAAAAA=&#10;" strokeweight="2.25pt"/>
              <v:shape id="Picture 38" o:spid="_x0000_s1032" type="#_x0000_t75" style="position:absolute;left:44291;top:571;width:10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JgS/AAAA2wAAAA8AAABkcnMvZG93bnJldi54bWxET8tqAjEU3Rf6D+EWuquZKhRnNIoVlK4K&#10;PhYuL5PrJDi5GZI4M/37ZiG4PJz3cj26VvQUovWs4HNSgCCuvbbcKDifdh9zEDEha2w9k4I/irBe&#10;vb4ssdJ+4AP1x9SIHMKxQgUmpa6SMtaGHMaJ74gzd/XBYcowNFIHHHK4a+W0KL6kQ8u5wWBHW0P1&#10;7Xh3Cga7uRR7+Wu2NvSlvvvv8jwapd7fxs0CRKIxPcUP949WMMtj85f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1yYEvwAAANsAAAAPAAAAAAAAAAAAAAAAAJ8CAABk&#10;cnMvZG93bnJldi54bWxQSwUGAAAAAAQABAD3AAAAiwMAAAAA&#10;">
                <v:imagedata r:id="rId10" o:title=""/>
                <v:path arrowok="t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080" w:rsidRPr="00246C3B" w:rsidRDefault="00B70080" w:rsidP="00246C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203" w:rsidRDefault="00C63203" w:rsidP="00246C3B">
      <w:r>
        <w:separator/>
      </w:r>
    </w:p>
  </w:footnote>
  <w:footnote w:type="continuationSeparator" w:id="0">
    <w:p w:rsidR="00C63203" w:rsidRDefault="00C63203" w:rsidP="00246C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311" w:rsidRDefault="004C7311" w:rsidP="004C731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FD6566" wp14:editId="5D27E953">
              <wp:simplePos x="0" y="0"/>
              <wp:positionH relativeFrom="column">
                <wp:posOffset>-152400</wp:posOffset>
              </wp:positionH>
              <wp:positionV relativeFrom="paragraph">
                <wp:posOffset>-523875</wp:posOffset>
              </wp:positionV>
              <wp:extent cx="6848475" cy="847725"/>
              <wp:effectExtent l="0" t="0" r="28575" b="28575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8475" cy="847725"/>
                        <a:chOff x="0" y="0"/>
                        <a:chExt cx="6848475" cy="847725"/>
                      </a:xfrm>
                    </wpg:grpSpPr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047875" cy="628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Dikdörtgen 2"/>
                      <wps:cNvSpPr/>
                      <wps:spPr>
                        <a:xfrm>
                          <a:off x="2533650" y="0"/>
                          <a:ext cx="431482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7311" w:rsidRPr="00594976" w:rsidRDefault="004C7311" w:rsidP="004C7311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594976">
                              <w:rPr>
                                <w:b/>
                                <w:sz w:val="28"/>
                              </w:rPr>
                              <w:t xml:space="preserve">Faculty of Tourism </w:t>
                            </w:r>
                          </w:p>
                          <w:p w:rsidR="004C7311" w:rsidRDefault="004C7311" w:rsidP="004C7311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THRM 311</w:t>
                            </w:r>
                          </w:p>
                          <w:p w:rsidR="004C7311" w:rsidRPr="00594976" w:rsidRDefault="004C7311" w:rsidP="004C7311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4C7311">
                              <w:rPr>
                                <w:b/>
                                <w:sz w:val="28"/>
                              </w:rPr>
                              <w:t>Sustainable Tourism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5" o:spid="_x0000_s1026" style="position:absolute;margin-left:-12pt;margin-top:-41.25pt;width:539.25pt;height:66.75pt;z-index:251663360" coordsize="68484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style="position:absolute;top:1333;width:20478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sz7CAAAA2wAAAA8AAABkcnMvZG93bnJldi54bWxEj0FrwkAUhO+C/2F5Qm+6sVXR6CqhUJpT&#10;0SieH9lnEsy+jdltTP+9WxA8DjPzDbPZ9aYWHbWusqxgOolAEOdWV1woOB2/xksQziNrrC2Tgj9y&#10;sNsOBxuMtb3zgbrMFyJA2MWooPS+iaV0eUkG3cQ2xMG72NagD7ItpG7xHuCmlu9RtJAGKw4LJTb0&#10;WVJ+zX6NgnPafZ9mafVzSZwx19tHklm/V+pt1CdrEJ56/wo/26lWMF/B/5f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7M+wgAAANsAAAAPAAAAAAAAAAAAAAAAAJ8C&#10;AABkcnMvZG93bnJldi54bWxQSwUGAAAAAAQABAD3AAAAjgMAAAAA&#10;">
                <v:imagedata r:id="rId2" o:title=""/>
                <v:path arrowok="t"/>
              </v:shape>
              <v:rect id="Dikdörtgen 2" o:spid="_x0000_s1028" style="position:absolute;left:25336;width:43148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M+cIA&#10;AADaAAAADwAAAGRycy9kb3ducmV2LnhtbESPQYvCMBSE78L+h/AWvNlUD4t0jSLFlZ4WbD14fDZv&#10;29LmpTRZW/+9EQSPw8x8w2x2k+nEjQbXWFawjGIQxKXVDVcKzsXPYg3CeWSNnWVScCcHu+3HbIOJ&#10;tiOf6Jb7SgQIuwQV1N73iZSurMmgi2xPHLw/Oxj0QQ6V1AOOAW46uYrjL2mw4bBQY09pTWWb/xsF&#10;RVacl1fft824PuTp5ffYXTOj1Pxz2n+D8DT5d/jVzrSCFTyvhBs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Az5wgAAANoAAAAPAAAAAAAAAAAAAAAAAJgCAABkcnMvZG93&#10;bnJldi54bWxQSwUGAAAAAAQABAD1AAAAhwMAAAAA&#10;" fillcolor="window" strokecolor="window" strokeweight="2pt">
                <v:textbox>
                  <w:txbxContent>
                    <w:p w:rsidR="004C7311" w:rsidRPr="00594976" w:rsidRDefault="004C7311" w:rsidP="004C7311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594976">
                        <w:rPr>
                          <w:b/>
                          <w:sz w:val="28"/>
                        </w:rPr>
                        <w:t xml:space="preserve">Faculty of Tourism </w:t>
                      </w:r>
                    </w:p>
                    <w:p w:rsidR="004C7311" w:rsidRDefault="004C7311" w:rsidP="004C7311">
                      <w:pPr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THRM 311</w:t>
                      </w:r>
                    </w:p>
                    <w:p w:rsidR="004C7311" w:rsidRPr="00594976" w:rsidRDefault="004C7311" w:rsidP="004C7311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4C7311">
                        <w:rPr>
                          <w:b/>
                          <w:sz w:val="28"/>
                        </w:rPr>
                        <w:t>Sustainable Tourism Development</w:t>
                      </w:r>
                    </w:p>
                  </w:txbxContent>
                </v:textbox>
              </v:rect>
            </v:group>
          </w:pict>
        </mc:Fallback>
      </mc:AlternateContent>
    </w:r>
  </w:p>
  <w:p w:rsidR="004C7311" w:rsidRDefault="004C731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311" w:rsidRDefault="004C731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70222"/>
    <w:multiLevelType w:val="multilevel"/>
    <w:tmpl w:val="E1425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017D2"/>
    <w:rsid w:val="000E5BD6"/>
    <w:rsid w:val="00246C3B"/>
    <w:rsid w:val="004017D2"/>
    <w:rsid w:val="004C7311"/>
    <w:rsid w:val="00786A10"/>
    <w:rsid w:val="009A4097"/>
    <w:rsid w:val="00B24C73"/>
    <w:rsid w:val="00B70080"/>
    <w:rsid w:val="00C6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46C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C3B"/>
  </w:style>
  <w:style w:type="paragraph" w:styleId="Footer">
    <w:name w:val="footer"/>
    <w:basedOn w:val="Normal"/>
    <w:link w:val="FooterChar"/>
    <w:uiPriority w:val="99"/>
    <w:unhideWhenUsed/>
    <w:rsid w:val="00246C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C3B"/>
  </w:style>
  <w:style w:type="paragraph" w:styleId="BalloonText">
    <w:name w:val="Balloon Text"/>
    <w:basedOn w:val="Normal"/>
    <w:link w:val="BalloonTextChar"/>
    <w:uiPriority w:val="99"/>
    <w:semiHidden/>
    <w:unhideWhenUsed/>
    <w:rsid w:val="00246C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46C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C3B"/>
  </w:style>
  <w:style w:type="paragraph" w:styleId="Footer">
    <w:name w:val="footer"/>
    <w:basedOn w:val="Normal"/>
    <w:link w:val="FooterChar"/>
    <w:uiPriority w:val="99"/>
    <w:unhideWhenUsed/>
    <w:rsid w:val="00246C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C3B"/>
  </w:style>
  <w:style w:type="paragraph" w:styleId="BalloonText">
    <w:name w:val="Balloon Text"/>
    <w:basedOn w:val="Normal"/>
    <w:link w:val="BalloonTextChar"/>
    <w:uiPriority w:val="99"/>
    <w:semiHidden/>
    <w:unhideWhenUsed/>
    <w:rsid w:val="00246C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N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10FE70158041A3E319980DA0233D" ma:contentTypeVersion="1" ma:contentTypeDescription="Create a new document." ma:contentTypeScope="" ma:versionID="80a2f29708caea656f588defccf5393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857B4BE-8FA0-4126-9218-FBBD5498F76C}"/>
</file>

<file path=customXml/itemProps2.xml><?xml version="1.0" encoding="utf-8"?>
<ds:datastoreItem xmlns:ds="http://schemas.openxmlformats.org/officeDocument/2006/customXml" ds:itemID="{B5C1D805-2282-47BD-BC6C-4207356F3181}"/>
</file>

<file path=customXml/itemProps3.xml><?xml version="1.0" encoding="utf-8"?>
<ds:datastoreItem xmlns:ds="http://schemas.openxmlformats.org/officeDocument/2006/customXml" ds:itemID="{4B29124C-1EAC-412C-9F17-F7CE2EDE55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1288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Sedigh</cp:lastModifiedBy>
  <cp:revision>8</cp:revision>
  <dcterms:created xsi:type="dcterms:W3CDTF">2017-01-23T08:54:00Z</dcterms:created>
  <dcterms:modified xsi:type="dcterms:W3CDTF">2017-02-08T11:16:00Z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0x01010048C010FE70158041A3E319980DA0233D</vt:lpwstr>
  </property>
</Properties>
</file>